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E4B01" w14:textId="77777777" w:rsidR="006752E1" w:rsidRDefault="006752E1" w:rsidP="006752E1">
      <w:pPr>
        <w:jc w:val="center"/>
        <w:rPr>
          <w:rFonts w:ascii="Times" w:hAnsi="Times"/>
          <w:b/>
          <w:bCs/>
          <w:sz w:val="28"/>
          <w:szCs w:val="28"/>
        </w:rPr>
      </w:pPr>
      <w:r>
        <w:rPr>
          <w:rFonts w:ascii="Times" w:hAnsi="Times"/>
          <w:b/>
          <w:bCs/>
          <w:sz w:val="28"/>
          <w:szCs w:val="28"/>
        </w:rPr>
        <w:t>Table of Contents</w:t>
      </w:r>
    </w:p>
    <w:p w14:paraId="6743BDCE" w14:textId="77777777" w:rsidR="006752E1" w:rsidRDefault="006752E1" w:rsidP="006752E1">
      <w:pPr>
        <w:jc w:val="center"/>
        <w:rPr>
          <w:rFonts w:ascii="Times" w:hAnsi="Times"/>
          <w:b/>
          <w:bCs/>
          <w:sz w:val="28"/>
          <w:szCs w:val="28"/>
        </w:rPr>
      </w:pPr>
    </w:p>
    <w:p w14:paraId="2C78F7BD" w14:textId="221052C3" w:rsidR="006752E1" w:rsidRDefault="006752E1" w:rsidP="006752E1">
      <w:pPr>
        <w:jc w:val="center"/>
        <w:rPr>
          <w:noProof/>
        </w:rPr>
      </w:pPr>
      <w:r>
        <w:rPr>
          <w:rFonts w:ascii="Times" w:hAnsi="Times"/>
          <w:b/>
          <w:bCs/>
          <w:sz w:val="28"/>
          <w:szCs w:val="28"/>
        </w:rPr>
        <w:fldChar w:fldCharType="begin"/>
      </w:r>
      <w:r>
        <w:rPr>
          <w:rFonts w:ascii="Times" w:hAnsi="Times"/>
          <w:b/>
          <w:bCs/>
          <w:sz w:val="28"/>
          <w:szCs w:val="28"/>
        </w:rPr>
        <w:instrText xml:space="preserve"> TOC \o "1-3" \f \t "TOC Heading,1" </w:instrText>
      </w:r>
      <w:r>
        <w:rPr>
          <w:rFonts w:ascii="Times" w:hAnsi="Times"/>
          <w:b/>
          <w:bCs/>
          <w:sz w:val="28"/>
          <w:szCs w:val="28"/>
        </w:rPr>
        <w:fldChar w:fldCharType="separate"/>
      </w:r>
    </w:p>
    <w:p w14:paraId="37C4C914" w14:textId="0EE6BB28" w:rsidR="006752E1" w:rsidRDefault="006752E1" w:rsidP="006752E1">
      <w:pPr>
        <w:pStyle w:val="TOC1"/>
        <w:rPr>
          <w:rFonts w:eastAsiaTheme="minorEastAsia" w:cstheme="minorBidi"/>
          <w:noProof/>
          <w:lang w:eastAsia="ja-JP"/>
        </w:rPr>
      </w:pPr>
      <w:r>
        <w:rPr>
          <w:noProof/>
        </w:rPr>
        <w:t>Part I--Situation Analysis and Strategic Planning</w:t>
      </w:r>
      <w:r>
        <w:rPr>
          <w:noProof/>
        </w:rPr>
        <w:tab/>
      </w:r>
      <w:r>
        <w:rPr>
          <w:noProof/>
        </w:rPr>
        <w:fldChar w:fldCharType="begin"/>
      </w:r>
      <w:r>
        <w:rPr>
          <w:noProof/>
        </w:rPr>
        <w:instrText xml:space="preserve"> PAGEREF _Toc178398047 \h </w:instrText>
      </w:r>
      <w:r>
        <w:rPr>
          <w:noProof/>
        </w:rPr>
      </w:r>
      <w:r>
        <w:rPr>
          <w:noProof/>
        </w:rPr>
        <w:fldChar w:fldCharType="separate"/>
      </w:r>
      <w:r w:rsidR="00DA56B6">
        <w:rPr>
          <w:noProof/>
        </w:rPr>
        <w:t>1</w:t>
      </w:r>
      <w:r>
        <w:rPr>
          <w:noProof/>
        </w:rPr>
        <w:fldChar w:fldCharType="end"/>
      </w:r>
    </w:p>
    <w:p w14:paraId="1362DFAE" w14:textId="77777777" w:rsidR="006752E1" w:rsidRDefault="006752E1" w:rsidP="004F1490">
      <w:pPr>
        <w:pStyle w:val="TOC1"/>
        <w:ind w:left="720"/>
        <w:rPr>
          <w:rFonts w:eastAsiaTheme="minorEastAsia" w:cstheme="minorBidi"/>
          <w:noProof/>
          <w:lang w:eastAsia="ja-JP"/>
        </w:rPr>
      </w:pPr>
      <w:r>
        <w:rPr>
          <w:noProof/>
        </w:rPr>
        <w:t>Chapter One:  Analysis</w:t>
      </w:r>
      <w:r>
        <w:rPr>
          <w:noProof/>
        </w:rPr>
        <w:tab/>
      </w:r>
      <w:r>
        <w:rPr>
          <w:noProof/>
        </w:rPr>
        <w:fldChar w:fldCharType="begin"/>
      </w:r>
      <w:r>
        <w:rPr>
          <w:noProof/>
        </w:rPr>
        <w:instrText xml:space="preserve"> PAGEREF _Toc178398048 \h </w:instrText>
      </w:r>
      <w:r>
        <w:rPr>
          <w:noProof/>
        </w:rPr>
      </w:r>
      <w:r>
        <w:rPr>
          <w:noProof/>
        </w:rPr>
        <w:fldChar w:fldCharType="separate"/>
      </w:r>
      <w:r w:rsidR="00DA56B6">
        <w:rPr>
          <w:noProof/>
        </w:rPr>
        <w:t>2</w:t>
      </w:r>
      <w:r>
        <w:rPr>
          <w:noProof/>
        </w:rPr>
        <w:fldChar w:fldCharType="end"/>
      </w:r>
    </w:p>
    <w:p w14:paraId="532BE0C4" w14:textId="44B74912" w:rsidR="006752E1" w:rsidRDefault="00C97F91" w:rsidP="004F1490">
      <w:pPr>
        <w:pStyle w:val="TOC1"/>
        <w:ind w:left="720"/>
        <w:rPr>
          <w:rFonts w:eastAsiaTheme="minorEastAsia" w:cstheme="minorBidi"/>
          <w:noProof/>
          <w:lang w:eastAsia="ja-JP"/>
        </w:rPr>
      </w:pPr>
      <w:r>
        <w:rPr>
          <w:noProof/>
        </w:rPr>
        <w:t>Chapter Two:</w:t>
      </w:r>
      <w:r w:rsidR="006752E1">
        <w:rPr>
          <w:noProof/>
        </w:rPr>
        <w:t xml:space="preserve"> Strategy</w:t>
      </w:r>
      <w:r w:rsidR="006752E1">
        <w:rPr>
          <w:noProof/>
        </w:rPr>
        <w:tab/>
      </w:r>
      <w:r w:rsidR="006752E1">
        <w:rPr>
          <w:noProof/>
        </w:rPr>
        <w:fldChar w:fldCharType="begin"/>
      </w:r>
      <w:r w:rsidR="006752E1">
        <w:rPr>
          <w:noProof/>
        </w:rPr>
        <w:instrText xml:space="preserve"> PAGEREF _Toc178398049 \h </w:instrText>
      </w:r>
      <w:r w:rsidR="006752E1">
        <w:rPr>
          <w:noProof/>
        </w:rPr>
      </w:r>
      <w:r w:rsidR="006752E1">
        <w:rPr>
          <w:noProof/>
        </w:rPr>
        <w:fldChar w:fldCharType="separate"/>
      </w:r>
      <w:r w:rsidR="00DA56B6">
        <w:rPr>
          <w:noProof/>
        </w:rPr>
        <w:t>9</w:t>
      </w:r>
      <w:r w:rsidR="006752E1">
        <w:rPr>
          <w:noProof/>
        </w:rPr>
        <w:fldChar w:fldCharType="end"/>
      </w:r>
    </w:p>
    <w:p w14:paraId="555A8EC7" w14:textId="77777777" w:rsidR="006752E1" w:rsidRDefault="006752E1" w:rsidP="004F1490">
      <w:pPr>
        <w:pStyle w:val="TOC1"/>
        <w:ind w:left="720"/>
        <w:rPr>
          <w:noProof/>
        </w:rPr>
      </w:pPr>
      <w:r>
        <w:rPr>
          <w:noProof/>
        </w:rPr>
        <w:t>Chapter Three: Execution/Evaluation</w:t>
      </w:r>
      <w:r>
        <w:rPr>
          <w:noProof/>
        </w:rPr>
        <w:tab/>
      </w:r>
      <w:r>
        <w:rPr>
          <w:noProof/>
        </w:rPr>
        <w:fldChar w:fldCharType="begin"/>
      </w:r>
      <w:r>
        <w:rPr>
          <w:noProof/>
        </w:rPr>
        <w:instrText xml:space="preserve"> PAGEREF _Toc178398050 \h </w:instrText>
      </w:r>
      <w:r>
        <w:rPr>
          <w:noProof/>
        </w:rPr>
      </w:r>
      <w:r>
        <w:rPr>
          <w:noProof/>
        </w:rPr>
        <w:fldChar w:fldCharType="separate"/>
      </w:r>
      <w:r w:rsidR="00DA56B6">
        <w:rPr>
          <w:noProof/>
        </w:rPr>
        <w:t>15</w:t>
      </w:r>
      <w:r>
        <w:rPr>
          <w:noProof/>
        </w:rPr>
        <w:fldChar w:fldCharType="end"/>
      </w:r>
    </w:p>
    <w:p w14:paraId="3DA9DCA8" w14:textId="77777777" w:rsidR="006752E1" w:rsidRPr="006752E1" w:rsidRDefault="006752E1" w:rsidP="006752E1">
      <w:pPr>
        <w:rPr>
          <w:rFonts w:eastAsiaTheme="minorEastAsia"/>
        </w:rPr>
      </w:pPr>
    </w:p>
    <w:p w14:paraId="0E243E64" w14:textId="77777777" w:rsidR="006752E1" w:rsidRDefault="006752E1" w:rsidP="006752E1">
      <w:pPr>
        <w:pStyle w:val="TOC1"/>
        <w:rPr>
          <w:rFonts w:eastAsiaTheme="minorEastAsia" w:cstheme="minorBidi"/>
          <w:noProof/>
          <w:lang w:eastAsia="ja-JP"/>
        </w:rPr>
      </w:pPr>
      <w:r>
        <w:rPr>
          <w:noProof/>
        </w:rPr>
        <w:t>Part II—Strategic Messaging</w:t>
      </w:r>
      <w:r>
        <w:rPr>
          <w:noProof/>
        </w:rPr>
        <w:tab/>
      </w:r>
      <w:r>
        <w:rPr>
          <w:noProof/>
        </w:rPr>
        <w:fldChar w:fldCharType="begin"/>
      </w:r>
      <w:r>
        <w:rPr>
          <w:noProof/>
        </w:rPr>
        <w:instrText xml:space="preserve"> PAGEREF _Toc178398051 \h </w:instrText>
      </w:r>
      <w:r>
        <w:rPr>
          <w:noProof/>
        </w:rPr>
      </w:r>
      <w:r>
        <w:rPr>
          <w:noProof/>
        </w:rPr>
        <w:fldChar w:fldCharType="separate"/>
      </w:r>
      <w:r w:rsidR="00DA56B6">
        <w:rPr>
          <w:noProof/>
        </w:rPr>
        <w:t>25</w:t>
      </w:r>
      <w:r>
        <w:rPr>
          <w:noProof/>
        </w:rPr>
        <w:fldChar w:fldCharType="end"/>
      </w:r>
    </w:p>
    <w:p w14:paraId="1F7A2A7E" w14:textId="736735FE" w:rsidR="006752E1" w:rsidRDefault="006752E1" w:rsidP="004F1490">
      <w:pPr>
        <w:pStyle w:val="TOC1"/>
        <w:ind w:left="720"/>
        <w:rPr>
          <w:rFonts w:eastAsiaTheme="minorEastAsia" w:cstheme="minorBidi"/>
          <w:noProof/>
          <w:lang w:eastAsia="ja-JP"/>
        </w:rPr>
      </w:pPr>
      <w:r>
        <w:rPr>
          <w:noProof/>
        </w:rPr>
        <w:t xml:space="preserve">Chapter </w:t>
      </w:r>
      <w:r w:rsidR="00D905B6">
        <w:rPr>
          <w:noProof/>
        </w:rPr>
        <w:t>Four:</w:t>
      </w:r>
      <w:r>
        <w:rPr>
          <w:noProof/>
        </w:rPr>
        <w:t xml:space="preserve"> Informative Messages</w:t>
      </w:r>
      <w:r>
        <w:rPr>
          <w:noProof/>
        </w:rPr>
        <w:tab/>
      </w:r>
      <w:r>
        <w:rPr>
          <w:noProof/>
        </w:rPr>
        <w:fldChar w:fldCharType="begin"/>
      </w:r>
      <w:r>
        <w:rPr>
          <w:noProof/>
        </w:rPr>
        <w:instrText xml:space="preserve"> PAGEREF _Toc178398052 \h </w:instrText>
      </w:r>
      <w:r>
        <w:rPr>
          <w:noProof/>
        </w:rPr>
      </w:r>
      <w:r>
        <w:rPr>
          <w:noProof/>
        </w:rPr>
        <w:fldChar w:fldCharType="separate"/>
      </w:r>
      <w:r w:rsidR="00DA56B6">
        <w:rPr>
          <w:noProof/>
        </w:rPr>
        <w:t>27</w:t>
      </w:r>
      <w:r>
        <w:rPr>
          <w:noProof/>
        </w:rPr>
        <w:fldChar w:fldCharType="end"/>
      </w:r>
    </w:p>
    <w:p w14:paraId="2CBCE50A" w14:textId="671F0A8E" w:rsidR="006752E1" w:rsidRDefault="00D905B6" w:rsidP="004F1490">
      <w:pPr>
        <w:pStyle w:val="TOC1"/>
        <w:ind w:left="720"/>
        <w:rPr>
          <w:rFonts w:eastAsiaTheme="minorEastAsia" w:cstheme="minorBidi"/>
          <w:noProof/>
          <w:lang w:eastAsia="ja-JP"/>
        </w:rPr>
      </w:pPr>
      <w:r>
        <w:rPr>
          <w:noProof/>
        </w:rPr>
        <w:t>Chapter Five:</w:t>
      </w:r>
      <w:r w:rsidR="006752E1">
        <w:rPr>
          <w:noProof/>
        </w:rPr>
        <w:t xml:space="preserve"> Business Plans</w:t>
      </w:r>
      <w:r w:rsidR="006752E1">
        <w:rPr>
          <w:noProof/>
        </w:rPr>
        <w:tab/>
      </w:r>
      <w:r w:rsidR="006752E1">
        <w:rPr>
          <w:noProof/>
        </w:rPr>
        <w:fldChar w:fldCharType="begin"/>
      </w:r>
      <w:r w:rsidR="006752E1">
        <w:rPr>
          <w:noProof/>
        </w:rPr>
        <w:instrText xml:space="preserve"> PAGEREF _Toc178398053 \h </w:instrText>
      </w:r>
      <w:r w:rsidR="006752E1">
        <w:rPr>
          <w:noProof/>
        </w:rPr>
      </w:r>
      <w:r w:rsidR="006752E1">
        <w:rPr>
          <w:noProof/>
        </w:rPr>
        <w:fldChar w:fldCharType="separate"/>
      </w:r>
      <w:r w:rsidR="00DA56B6">
        <w:rPr>
          <w:noProof/>
        </w:rPr>
        <w:t>37</w:t>
      </w:r>
      <w:r w:rsidR="006752E1">
        <w:rPr>
          <w:noProof/>
        </w:rPr>
        <w:fldChar w:fldCharType="end"/>
      </w:r>
    </w:p>
    <w:p w14:paraId="65AB6C20" w14:textId="77777777" w:rsidR="006752E1" w:rsidRDefault="006752E1" w:rsidP="004F1490">
      <w:pPr>
        <w:pStyle w:val="TOC1"/>
        <w:ind w:left="720"/>
        <w:rPr>
          <w:noProof/>
        </w:rPr>
      </w:pPr>
      <w:r>
        <w:rPr>
          <w:noProof/>
        </w:rPr>
        <w:t>Chapter Six: Request Messages</w:t>
      </w:r>
      <w:r>
        <w:rPr>
          <w:noProof/>
        </w:rPr>
        <w:tab/>
      </w:r>
      <w:r>
        <w:rPr>
          <w:noProof/>
        </w:rPr>
        <w:fldChar w:fldCharType="begin"/>
      </w:r>
      <w:r>
        <w:rPr>
          <w:noProof/>
        </w:rPr>
        <w:instrText xml:space="preserve"> PAGEREF _Toc178398054 \h </w:instrText>
      </w:r>
      <w:r>
        <w:rPr>
          <w:noProof/>
        </w:rPr>
      </w:r>
      <w:r>
        <w:rPr>
          <w:noProof/>
        </w:rPr>
        <w:fldChar w:fldCharType="separate"/>
      </w:r>
      <w:r w:rsidR="00DA56B6">
        <w:rPr>
          <w:noProof/>
        </w:rPr>
        <w:t>43</w:t>
      </w:r>
      <w:r>
        <w:rPr>
          <w:noProof/>
        </w:rPr>
        <w:fldChar w:fldCharType="end"/>
      </w:r>
    </w:p>
    <w:p w14:paraId="3882DE91" w14:textId="77777777" w:rsidR="006752E1" w:rsidRPr="006752E1" w:rsidRDefault="006752E1" w:rsidP="006752E1">
      <w:pPr>
        <w:rPr>
          <w:rFonts w:eastAsiaTheme="minorEastAsia"/>
        </w:rPr>
      </w:pPr>
    </w:p>
    <w:p w14:paraId="7C5FEA01" w14:textId="77777777" w:rsidR="006752E1" w:rsidRDefault="006752E1" w:rsidP="006752E1">
      <w:pPr>
        <w:pStyle w:val="TOC1"/>
        <w:rPr>
          <w:rFonts w:eastAsiaTheme="minorEastAsia" w:cstheme="minorBidi"/>
          <w:noProof/>
          <w:lang w:eastAsia="ja-JP"/>
        </w:rPr>
      </w:pPr>
      <w:r>
        <w:rPr>
          <w:noProof/>
        </w:rPr>
        <w:t>Part III—Preparing and Delivering Oral Presentations</w:t>
      </w:r>
      <w:r>
        <w:rPr>
          <w:noProof/>
        </w:rPr>
        <w:tab/>
      </w:r>
      <w:r>
        <w:rPr>
          <w:noProof/>
        </w:rPr>
        <w:fldChar w:fldCharType="begin"/>
      </w:r>
      <w:r>
        <w:rPr>
          <w:noProof/>
        </w:rPr>
        <w:instrText xml:space="preserve"> PAGEREF _Toc178398055 \h </w:instrText>
      </w:r>
      <w:r>
        <w:rPr>
          <w:noProof/>
        </w:rPr>
      </w:r>
      <w:r>
        <w:rPr>
          <w:noProof/>
        </w:rPr>
        <w:fldChar w:fldCharType="separate"/>
      </w:r>
      <w:r w:rsidR="00DA56B6">
        <w:rPr>
          <w:noProof/>
        </w:rPr>
        <w:t>55</w:t>
      </w:r>
      <w:r>
        <w:rPr>
          <w:noProof/>
        </w:rPr>
        <w:fldChar w:fldCharType="end"/>
      </w:r>
    </w:p>
    <w:p w14:paraId="06A1152A" w14:textId="77777777" w:rsidR="006752E1" w:rsidRDefault="006752E1" w:rsidP="004F1490">
      <w:pPr>
        <w:pStyle w:val="TOC1"/>
        <w:ind w:left="720"/>
        <w:rPr>
          <w:rFonts w:eastAsiaTheme="minorEastAsia" w:cstheme="minorBidi"/>
          <w:noProof/>
          <w:lang w:eastAsia="ja-JP"/>
        </w:rPr>
      </w:pPr>
      <w:r>
        <w:rPr>
          <w:noProof/>
        </w:rPr>
        <w:t>Chapter Seven: Preparing Content</w:t>
      </w:r>
      <w:r>
        <w:rPr>
          <w:noProof/>
        </w:rPr>
        <w:tab/>
      </w:r>
      <w:r>
        <w:rPr>
          <w:noProof/>
        </w:rPr>
        <w:fldChar w:fldCharType="begin"/>
      </w:r>
      <w:r>
        <w:rPr>
          <w:noProof/>
        </w:rPr>
        <w:instrText xml:space="preserve"> PAGEREF _Toc178398056 \h </w:instrText>
      </w:r>
      <w:r>
        <w:rPr>
          <w:noProof/>
        </w:rPr>
      </w:r>
      <w:r>
        <w:rPr>
          <w:noProof/>
        </w:rPr>
        <w:fldChar w:fldCharType="separate"/>
      </w:r>
      <w:r w:rsidR="00DA56B6">
        <w:rPr>
          <w:noProof/>
        </w:rPr>
        <w:t>56</w:t>
      </w:r>
      <w:r>
        <w:rPr>
          <w:noProof/>
        </w:rPr>
        <w:fldChar w:fldCharType="end"/>
      </w:r>
    </w:p>
    <w:p w14:paraId="6CB595D7" w14:textId="77777777" w:rsidR="006752E1" w:rsidRDefault="006752E1" w:rsidP="004F1490">
      <w:pPr>
        <w:pStyle w:val="TOC1"/>
        <w:ind w:left="720"/>
        <w:rPr>
          <w:rFonts w:eastAsiaTheme="minorEastAsia" w:cstheme="minorBidi"/>
          <w:noProof/>
          <w:lang w:eastAsia="ja-JP"/>
        </w:rPr>
      </w:pPr>
      <w:r>
        <w:rPr>
          <w:noProof/>
        </w:rPr>
        <w:t>Chapter Eight: Preparing Visual Aids</w:t>
      </w:r>
      <w:r>
        <w:rPr>
          <w:noProof/>
        </w:rPr>
        <w:tab/>
      </w:r>
      <w:r>
        <w:rPr>
          <w:noProof/>
        </w:rPr>
        <w:fldChar w:fldCharType="begin"/>
      </w:r>
      <w:r>
        <w:rPr>
          <w:noProof/>
        </w:rPr>
        <w:instrText xml:space="preserve"> PAGEREF _Toc178398057 \h </w:instrText>
      </w:r>
      <w:r>
        <w:rPr>
          <w:noProof/>
        </w:rPr>
      </w:r>
      <w:r>
        <w:rPr>
          <w:noProof/>
        </w:rPr>
        <w:fldChar w:fldCharType="separate"/>
      </w:r>
      <w:r w:rsidR="00DA56B6">
        <w:rPr>
          <w:noProof/>
        </w:rPr>
        <w:t>59</w:t>
      </w:r>
      <w:r>
        <w:rPr>
          <w:noProof/>
        </w:rPr>
        <w:fldChar w:fldCharType="end"/>
      </w:r>
    </w:p>
    <w:p w14:paraId="0D42520B" w14:textId="77777777" w:rsidR="006752E1" w:rsidRDefault="006752E1" w:rsidP="004F1490">
      <w:pPr>
        <w:pStyle w:val="TOC1"/>
        <w:ind w:left="720"/>
        <w:rPr>
          <w:noProof/>
        </w:rPr>
      </w:pPr>
      <w:r>
        <w:rPr>
          <w:noProof/>
        </w:rPr>
        <w:t>Chapter Nine: How to Prepare Your Delivery</w:t>
      </w:r>
      <w:r>
        <w:rPr>
          <w:noProof/>
        </w:rPr>
        <w:tab/>
      </w:r>
      <w:r>
        <w:rPr>
          <w:noProof/>
        </w:rPr>
        <w:fldChar w:fldCharType="begin"/>
      </w:r>
      <w:r>
        <w:rPr>
          <w:noProof/>
        </w:rPr>
        <w:instrText xml:space="preserve"> PAGEREF _Toc178398058 \h </w:instrText>
      </w:r>
      <w:r>
        <w:rPr>
          <w:noProof/>
        </w:rPr>
      </w:r>
      <w:r>
        <w:rPr>
          <w:noProof/>
        </w:rPr>
        <w:fldChar w:fldCharType="separate"/>
      </w:r>
      <w:r w:rsidR="00DA56B6">
        <w:rPr>
          <w:noProof/>
        </w:rPr>
        <w:t>62</w:t>
      </w:r>
      <w:r>
        <w:rPr>
          <w:noProof/>
        </w:rPr>
        <w:fldChar w:fldCharType="end"/>
      </w:r>
    </w:p>
    <w:p w14:paraId="0FA129BC" w14:textId="77777777" w:rsidR="006752E1" w:rsidRPr="006752E1" w:rsidRDefault="006752E1" w:rsidP="006752E1">
      <w:pPr>
        <w:rPr>
          <w:rFonts w:eastAsiaTheme="minorEastAsia"/>
        </w:rPr>
      </w:pPr>
    </w:p>
    <w:p w14:paraId="44522A11" w14:textId="77777777" w:rsidR="006752E1" w:rsidRDefault="006752E1" w:rsidP="006752E1">
      <w:pPr>
        <w:pStyle w:val="TOC1"/>
        <w:rPr>
          <w:rFonts w:eastAsiaTheme="minorEastAsia" w:cstheme="minorBidi"/>
          <w:noProof/>
          <w:lang w:eastAsia="ja-JP"/>
        </w:rPr>
      </w:pPr>
      <w:r>
        <w:rPr>
          <w:noProof/>
        </w:rPr>
        <w:t>Part IV—Appendixes</w:t>
      </w:r>
      <w:r>
        <w:rPr>
          <w:noProof/>
        </w:rPr>
        <w:tab/>
      </w:r>
      <w:r>
        <w:rPr>
          <w:noProof/>
        </w:rPr>
        <w:fldChar w:fldCharType="begin"/>
      </w:r>
      <w:r>
        <w:rPr>
          <w:noProof/>
        </w:rPr>
        <w:instrText xml:space="preserve"> PAGEREF _Toc178398059 \h </w:instrText>
      </w:r>
      <w:r>
        <w:rPr>
          <w:noProof/>
        </w:rPr>
      </w:r>
      <w:r>
        <w:rPr>
          <w:noProof/>
        </w:rPr>
        <w:fldChar w:fldCharType="separate"/>
      </w:r>
      <w:r w:rsidR="00DA56B6">
        <w:rPr>
          <w:noProof/>
        </w:rPr>
        <w:t>63</w:t>
      </w:r>
      <w:r>
        <w:rPr>
          <w:noProof/>
        </w:rPr>
        <w:fldChar w:fldCharType="end"/>
      </w:r>
    </w:p>
    <w:p w14:paraId="1F249F40" w14:textId="77777777" w:rsidR="006752E1" w:rsidRDefault="006752E1" w:rsidP="004F1490">
      <w:pPr>
        <w:pStyle w:val="TOC1"/>
        <w:ind w:left="720"/>
        <w:rPr>
          <w:rFonts w:eastAsiaTheme="minorEastAsia" w:cstheme="minorBidi"/>
          <w:noProof/>
          <w:lang w:eastAsia="ja-JP"/>
        </w:rPr>
      </w:pPr>
      <w:r>
        <w:rPr>
          <w:noProof/>
        </w:rPr>
        <w:t>Appendix One: Group Meetings</w:t>
      </w:r>
      <w:r>
        <w:rPr>
          <w:noProof/>
        </w:rPr>
        <w:tab/>
      </w:r>
      <w:r>
        <w:rPr>
          <w:noProof/>
        </w:rPr>
        <w:fldChar w:fldCharType="begin"/>
      </w:r>
      <w:r>
        <w:rPr>
          <w:noProof/>
        </w:rPr>
        <w:instrText xml:space="preserve"> PAGEREF _Toc178398060 \h </w:instrText>
      </w:r>
      <w:r>
        <w:rPr>
          <w:noProof/>
        </w:rPr>
      </w:r>
      <w:r>
        <w:rPr>
          <w:noProof/>
        </w:rPr>
        <w:fldChar w:fldCharType="separate"/>
      </w:r>
      <w:r w:rsidR="00DA56B6">
        <w:rPr>
          <w:noProof/>
        </w:rPr>
        <w:t>64</w:t>
      </w:r>
      <w:r>
        <w:rPr>
          <w:noProof/>
        </w:rPr>
        <w:fldChar w:fldCharType="end"/>
      </w:r>
    </w:p>
    <w:p w14:paraId="5AFE2241" w14:textId="77777777" w:rsidR="006752E1" w:rsidRDefault="006752E1" w:rsidP="004F1490">
      <w:pPr>
        <w:pStyle w:val="TOC1"/>
        <w:ind w:left="720"/>
        <w:rPr>
          <w:rFonts w:eastAsiaTheme="minorEastAsia" w:cstheme="minorBidi"/>
          <w:noProof/>
          <w:lang w:eastAsia="ja-JP"/>
        </w:rPr>
      </w:pPr>
      <w:r w:rsidRPr="0015092B">
        <w:rPr>
          <w:rFonts w:ascii="Palatino" w:hAnsi="Palatino"/>
          <w:noProof/>
        </w:rPr>
        <w:t xml:space="preserve">Appendix Two: </w:t>
      </w:r>
      <w:r>
        <w:rPr>
          <w:noProof/>
        </w:rPr>
        <w:t xml:space="preserve"> Job Finding Skills</w:t>
      </w:r>
      <w:r>
        <w:rPr>
          <w:noProof/>
        </w:rPr>
        <w:tab/>
      </w:r>
      <w:r>
        <w:rPr>
          <w:noProof/>
        </w:rPr>
        <w:fldChar w:fldCharType="begin"/>
      </w:r>
      <w:r>
        <w:rPr>
          <w:noProof/>
        </w:rPr>
        <w:instrText xml:space="preserve"> PAGEREF _Toc178398061 \h </w:instrText>
      </w:r>
      <w:r>
        <w:rPr>
          <w:noProof/>
        </w:rPr>
      </w:r>
      <w:r>
        <w:rPr>
          <w:noProof/>
        </w:rPr>
        <w:fldChar w:fldCharType="separate"/>
      </w:r>
      <w:r w:rsidR="00DA56B6">
        <w:rPr>
          <w:noProof/>
        </w:rPr>
        <w:t>66</w:t>
      </w:r>
      <w:r>
        <w:rPr>
          <w:noProof/>
        </w:rPr>
        <w:fldChar w:fldCharType="end"/>
      </w:r>
    </w:p>
    <w:p w14:paraId="627506CE" w14:textId="77777777" w:rsidR="006752E1" w:rsidRDefault="006752E1" w:rsidP="004F1490">
      <w:pPr>
        <w:pStyle w:val="TOC1"/>
        <w:ind w:left="720"/>
        <w:rPr>
          <w:rFonts w:eastAsiaTheme="minorEastAsia" w:cstheme="minorBidi"/>
          <w:noProof/>
          <w:lang w:eastAsia="ja-JP"/>
        </w:rPr>
      </w:pPr>
      <w:r>
        <w:rPr>
          <w:noProof/>
        </w:rPr>
        <w:t>Appendix Three: Strategies Summarized</w:t>
      </w:r>
      <w:r>
        <w:rPr>
          <w:noProof/>
        </w:rPr>
        <w:tab/>
      </w:r>
      <w:r>
        <w:rPr>
          <w:noProof/>
        </w:rPr>
        <w:fldChar w:fldCharType="begin"/>
      </w:r>
      <w:r>
        <w:rPr>
          <w:noProof/>
        </w:rPr>
        <w:instrText xml:space="preserve"> PAGEREF _Toc178398062 \h </w:instrText>
      </w:r>
      <w:r>
        <w:rPr>
          <w:noProof/>
        </w:rPr>
      </w:r>
      <w:r>
        <w:rPr>
          <w:noProof/>
        </w:rPr>
        <w:fldChar w:fldCharType="separate"/>
      </w:r>
      <w:r w:rsidR="00DA56B6">
        <w:rPr>
          <w:noProof/>
        </w:rPr>
        <w:t>81</w:t>
      </w:r>
      <w:r>
        <w:rPr>
          <w:noProof/>
        </w:rPr>
        <w:fldChar w:fldCharType="end"/>
      </w:r>
    </w:p>
    <w:p w14:paraId="3E92FBF4" w14:textId="77777777" w:rsidR="006752E1" w:rsidRDefault="006752E1" w:rsidP="004F1490">
      <w:pPr>
        <w:pStyle w:val="TOC1"/>
        <w:ind w:left="720"/>
        <w:rPr>
          <w:rFonts w:eastAsiaTheme="minorEastAsia" w:cstheme="minorBidi"/>
          <w:noProof/>
          <w:lang w:eastAsia="ja-JP"/>
        </w:rPr>
      </w:pPr>
      <w:r>
        <w:rPr>
          <w:noProof/>
        </w:rPr>
        <w:t>Appendix Four: Articles</w:t>
      </w:r>
      <w:r>
        <w:rPr>
          <w:noProof/>
        </w:rPr>
        <w:tab/>
      </w:r>
      <w:r>
        <w:rPr>
          <w:noProof/>
        </w:rPr>
        <w:fldChar w:fldCharType="begin"/>
      </w:r>
      <w:r>
        <w:rPr>
          <w:noProof/>
        </w:rPr>
        <w:instrText xml:space="preserve"> PAGEREF _Toc178398063 \h </w:instrText>
      </w:r>
      <w:r>
        <w:rPr>
          <w:noProof/>
        </w:rPr>
      </w:r>
      <w:r>
        <w:rPr>
          <w:noProof/>
        </w:rPr>
        <w:fldChar w:fldCharType="separate"/>
      </w:r>
      <w:r w:rsidR="00DA56B6">
        <w:rPr>
          <w:noProof/>
        </w:rPr>
        <w:t>82</w:t>
      </w:r>
      <w:r>
        <w:rPr>
          <w:noProof/>
        </w:rPr>
        <w:fldChar w:fldCharType="end"/>
      </w:r>
    </w:p>
    <w:p w14:paraId="54D5AFEC" w14:textId="77777777" w:rsidR="00D5224E" w:rsidRDefault="006752E1">
      <w:pPr>
        <w:rPr>
          <w:rFonts w:ascii="Palatino" w:hAnsi="Palatino"/>
          <w:sz w:val="28"/>
        </w:rPr>
      </w:pPr>
      <w:r>
        <w:rPr>
          <w:rFonts w:ascii="Times" w:hAnsi="Times"/>
          <w:b/>
          <w:bCs/>
          <w:sz w:val="28"/>
          <w:szCs w:val="28"/>
        </w:rPr>
        <w:fldChar w:fldCharType="end"/>
      </w:r>
      <w:r w:rsidR="00D5224E">
        <w:rPr>
          <w:rFonts w:ascii="Palatino" w:hAnsi="Palatino"/>
          <w:sz w:val="28"/>
        </w:rPr>
        <w:br w:type="page"/>
      </w:r>
    </w:p>
    <w:p w14:paraId="21FF759C" w14:textId="77777777" w:rsidR="00307B1B" w:rsidRDefault="00307B1B">
      <w:pPr>
        <w:rPr>
          <w:rFonts w:ascii="Palatino" w:hAnsi="Palatino"/>
          <w:sz w:val="28"/>
        </w:rPr>
      </w:pPr>
    </w:p>
    <w:p w14:paraId="76013A4C" w14:textId="77777777" w:rsidR="00307B1B" w:rsidRDefault="00307B1B">
      <w:pPr>
        <w:rPr>
          <w:rFonts w:ascii="Palatino" w:hAnsi="Palatino"/>
          <w:sz w:val="28"/>
        </w:rPr>
      </w:pPr>
    </w:p>
    <w:p w14:paraId="28265F7C" w14:textId="77777777" w:rsidR="00307B1B" w:rsidRDefault="00307B1B">
      <w:pPr>
        <w:rPr>
          <w:rFonts w:ascii="Palatino" w:hAnsi="Palatino"/>
          <w:sz w:val="28"/>
        </w:rPr>
      </w:pPr>
    </w:p>
    <w:p w14:paraId="6329E4D9" w14:textId="77777777" w:rsidR="00307B1B" w:rsidRDefault="00307B1B">
      <w:pPr>
        <w:rPr>
          <w:rFonts w:ascii="Palatino" w:hAnsi="Palatino"/>
          <w:sz w:val="28"/>
        </w:rPr>
      </w:pPr>
    </w:p>
    <w:p w14:paraId="593D39A3" w14:textId="77777777" w:rsidR="00307B1B" w:rsidRDefault="00307B1B">
      <w:pPr>
        <w:rPr>
          <w:rFonts w:ascii="Palatino" w:hAnsi="Palatino"/>
          <w:sz w:val="28"/>
        </w:rPr>
      </w:pPr>
    </w:p>
    <w:p w14:paraId="604FA6E7" w14:textId="77777777" w:rsidR="00307B1B" w:rsidRDefault="00307B1B">
      <w:pPr>
        <w:rPr>
          <w:rFonts w:ascii="Palatino" w:hAnsi="Palatino"/>
          <w:sz w:val="28"/>
        </w:rPr>
      </w:pPr>
    </w:p>
    <w:p w14:paraId="6AC2E5D3" w14:textId="1B8B17C0" w:rsidR="00307B1B" w:rsidRDefault="00307B1B" w:rsidP="00F30FD5">
      <w:pPr>
        <w:pStyle w:val="Heading1"/>
      </w:pPr>
      <w:bookmarkStart w:id="0" w:name="_Toc178397175"/>
      <w:bookmarkStart w:id="1" w:name="_Toc178397546"/>
      <w:bookmarkStart w:id="2" w:name="_Toc178398047"/>
      <w:r>
        <w:t xml:space="preserve">Part </w:t>
      </w:r>
      <w:r w:rsidR="00D905B6">
        <w:t>I—S</w:t>
      </w:r>
      <w:r>
        <w:t>ituation Analysis and Strategic Planning</w:t>
      </w:r>
      <w:bookmarkEnd w:id="0"/>
      <w:bookmarkEnd w:id="1"/>
      <w:bookmarkEnd w:id="2"/>
    </w:p>
    <w:p w14:paraId="28391566" w14:textId="77777777" w:rsidR="00307B1B" w:rsidRDefault="00307B1B">
      <w:pPr>
        <w:rPr>
          <w:rFonts w:ascii="Palatino" w:hAnsi="Palatino"/>
          <w:sz w:val="28"/>
        </w:rPr>
      </w:pPr>
    </w:p>
    <w:p w14:paraId="30F6BF2D" w14:textId="77777777" w:rsidR="00307B1B" w:rsidRDefault="00307B1B">
      <w:pPr>
        <w:rPr>
          <w:rFonts w:ascii="Palatino" w:hAnsi="Palatino"/>
          <w:sz w:val="28"/>
        </w:rPr>
      </w:pPr>
    </w:p>
    <w:p w14:paraId="0510E204" w14:textId="77777777" w:rsidR="00307B1B" w:rsidRDefault="00307B1B">
      <w:pPr>
        <w:rPr>
          <w:rFonts w:ascii="Palatino" w:hAnsi="Palatino"/>
          <w:sz w:val="28"/>
        </w:rPr>
      </w:pPr>
    </w:p>
    <w:p w14:paraId="5256CEA9" w14:textId="51F7BDCC" w:rsidR="00307B1B" w:rsidRDefault="00307B1B">
      <w:pPr>
        <w:rPr>
          <w:rFonts w:ascii="Palatino" w:hAnsi="Palatino"/>
          <w:sz w:val="28"/>
        </w:rPr>
      </w:pPr>
      <w:r>
        <w:rPr>
          <w:rFonts w:ascii="Palatino" w:hAnsi="Palatino"/>
          <w:sz w:val="28"/>
        </w:rPr>
        <w:br w:type="page"/>
      </w:r>
    </w:p>
    <w:p w14:paraId="592EDA2A" w14:textId="1B816776" w:rsidR="00691F8A" w:rsidRPr="00C212BE" w:rsidRDefault="00307B1B" w:rsidP="00F30FD5">
      <w:pPr>
        <w:pStyle w:val="TOCHeading"/>
      </w:pPr>
      <w:bookmarkStart w:id="3" w:name="_Toc178398048"/>
      <w:r>
        <w:t xml:space="preserve">Chapter One: </w:t>
      </w:r>
      <w:r w:rsidRPr="00C212BE">
        <w:t>Analysis</w:t>
      </w:r>
      <w:bookmarkEnd w:id="3"/>
    </w:p>
    <w:p w14:paraId="757459CB" w14:textId="77777777" w:rsidR="00691F8A" w:rsidRPr="00167C3F" w:rsidRDefault="00691F8A">
      <w:pPr>
        <w:rPr>
          <w:rFonts w:ascii="Palatino" w:hAnsi="Palatino"/>
        </w:rPr>
      </w:pPr>
    </w:p>
    <w:p w14:paraId="0BA5A71A" w14:textId="77777777" w:rsidR="00691F8A" w:rsidRPr="00167C3F" w:rsidRDefault="00691F8A">
      <w:pPr>
        <w:rPr>
          <w:rFonts w:ascii="Palatino" w:hAnsi="Palatino"/>
          <w:u w:val="single"/>
        </w:rPr>
      </w:pPr>
    </w:p>
    <w:p w14:paraId="6D0848B7" w14:textId="77777777" w:rsidR="00691F8A" w:rsidRPr="00167C3F" w:rsidRDefault="00691F8A">
      <w:pPr>
        <w:rPr>
          <w:rFonts w:ascii="Palatino" w:hAnsi="Palatino"/>
          <w:b/>
        </w:rPr>
      </w:pPr>
      <w:r w:rsidRPr="00167C3F">
        <w:rPr>
          <w:rFonts w:ascii="Palatino" w:hAnsi="Palatino"/>
          <w:b/>
        </w:rPr>
        <w:t>Exercise</w:t>
      </w:r>
    </w:p>
    <w:p w14:paraId="71DA7E20" w14:textId="77777777" w:rsidR="00691F8A" w:rsidRPr="00167C3F" w:rsidRDefault="00691F8A">
      <w:pPr>
        <w:rPr>
          <w:rFonts w:ascii="Palatino" w:hAnsi="Palatino"/>
          <w:b/>
        </w:rPr>
      </w:pPr>
    </w:p>
    <w:p w14:paraId="66259652" w14:textId="77777777" w:rsidR="00691F8A" w:rsidRPr="00167C3F" w:rsidRDefault="00691F8A">
      <w:pPr>
        <w:rPr>
          <w:rFonts w:ascii="Palatino" w:hAnsi="Palatino"/>
        </w:rPr>
      </w:pPr>
    </w:p>
    <w:p w14:paraId="27790E8D" w14:textId="77777777" w:rsidR="00691F8A" w:rsidRDefault="00691F8A">
      <w:pPr>
        <w:pStyle w:val="indent"/>
      </w:pPr>
    </w:p>
    <w:p w14:paraId="6A2FF7CF" w14:textId="77777777" w:rsidR="00691F8A" w:rsidRDefault="00691F8A">
      <w:pPr>
        <w:pStyle w:val="indent"/>
        <w:ind w:left="0"/>
      </w:pPr>
      <w:r>
        <w:t>Message 1</w:t>
      </w:r>
    </w:p>
    <w:p w14:paraId="4D42B011" w14:textId="77777777" w:rsidR="00691F8A" w:rsidRPr="00167C3F" w:rsidRDefault="00691F8A">
      <w:pPr>
        <w:pStyle w:val="indent"/>
        <w:rPr>
          <w:rFonts w:ascii="Baskerville Old Face" w:hAnsi="Baskerville Old Face"/>
        </w:rPr>
      </w:pPr>
    </w:p>
    <w:p w14:paraId="12695D49"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6F2C7C94" w14:textId="77777777" w:rsidR="00691F8A" w:rsidRPr="00167C3F" w:rsidRDefault="00691F8A">
      <w:pPr>
        <w:pStyle w:val="indent"/>
        <w:rPr>
          <w:rFonts w:ascii="Baskerville Old Face" w:hAnsi="Baskerville Old Face"/>
        </w:rPr>
      </w:pPr>
    </w:p>
    <w:p w14:paraId="18B42969" w14:textId="77777777" w:rsidR="00691F8A" w:rsidRPr="00167C3F" w:rsidRDefault="00691F8A">
      <w:pPr>
        <w:pStyle w:val="indent"/>
        <w:rPr>
          <w:rFonts w:ascii="Baskerville Old Face" w:hAnsi="Baskerville Old Face"/>
        </w:rPr>
      </w:pPr>
      <w:proofErr w:type="gramStart"/>
      <w:r w:rsidRPr="00167C3F">
        <w:rPr>
          <w:rFonts w:ascii="Baskerville Old Face" w:hAnsi="Baskerville Old Face"/>
        </w:rPr>
        <w:t>Our sincere apologies.</w:t>
      </w:r>
      <w:proofErr w:type="gramEnd"/>
      <w:r w:rsidRPr="00167C3F">
        <w:rPr>
          <w:rFonts w:ascii="Baskerville Old Face" w:hAnsi="Baskerville Old Face"/>
        </w:rPr>
        <w:t xml:space="preserve">  I am enclosing a credit of $108.00--a refund for the amount charged you on August 8.</w:t>
      </w:r>
    </w:p>
    <w:p w14:paraId="52A56D7F" w14:textId="77777777" w:rsidR="00691F8A" w:rsidRPr="00167C3F" w:rsidRDefault="00691F8A">
      <w:pPr>
        <w:pStyle w:val="indent"/>
        <w:rPr>
          <w:rFonts w:ascii="Baskerville Old Face" w:hAnsi="Baskerville Old Face"/>
        </w:rPr>
      </w:pPr>
    </w:p>
    <w:p w14:paraId="2F667E80" w14:textId="77777777" w:rsidR="00691F8A" w:rsidRPr="00167C3F" w:rsidRDefault="00691F8A">
      <w:pPr>
        <w:pStyle w:val="indent"/>
        <w:rPr>
          <w:rFonts w:ascii="Baskerville Old Face" w:hAnsi="Baskerville Old Face"/>
        </w:rPr>
      </w:pPr>
      <w:r w:rsidRPr="00167C3F">
        <w:rPr>
          <w:rFonts w:ascii="Baskerville Old Face" w:hAnsi="Baskerville Old Face"/>
        </w:rPr>
        <w:t>We regret the charge, especially since you have always been one of our most reliable clients.  In your letter of August 15, you mentioned that you had instructed the United Oregon Bank of Portland to transfer $45,000 to your account here on August 1.  Unfortunately they did not make the transfer until August 10--which explains why on August 8 we were forced to make the overdraft charge of $108.00 against your account.</w:t>
      </w:r>
    </w:p>
    <w:p w14:paraId="0A0FB46B" w14:textId="77777777" w:rsidR="00691F8A" w:rsidRPr="00167C3F" w:rsidRDefault="00691F8A">
      <w:pPr>
        <w:pStyle w:val="indent"/>
        <w:rPr>
          <w:rFonts w:ascii="Baskerville Old Face" w:hAnsi="Baskerville Old Face"/>
        </w:rPr>
      </w:pPr>
    </w:p>
    <w:p w14:paraId="17891E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 am enclosing copies of the August 10 </w:t>
      </w:r>
      <w:proofErr w:type="gramStart"/>
      <w:r w:rsidRPr="00167C3F">
        <w:rPr>
          <w:rFonts w:ascii="Baskerville Old Face" w:hAnsi="Baskerville Old Face"/>
        </w:rPr>
        <w:t>teletype</w:t>
      </w:r>
      <w:proofErr w:type="gramEnd"/>
      <w:r w:rsidRPr="00167C3F">
        <w:rPr>
          <w:rFonts w:ascii="Baskerville Old Face" w:hAnsi="Baskerville Old Face"/>
        </w:rPr>
        <w:t xml:space="preserve"> from United Oregon and our subsequent credit to your account.  Maybe you should get in touch with them.</w:t>
      </w:r>
    </w:p>
    <w:p w14:paraId="0251AC04" w14:textId="77777777" w:rsidR="00691F8A" w:rsidRPr="00167C3F" w:rsidRDefault="00691F8A">
      <w:pPr>
        <w:pStyle w:val="indent"/>
        <w:rPr>
          <w:rFonts w:ascii="Baskerville Old Face" w:hAnsi="Baskerville Old Face"/>
        </w:rPr>
      </w:pPr>
    </w:p>
    <w:p w14:paraId="1240D525" w14:textId="77777777" w:rsidR="00691F8A" w:rsidRPr="00167C3F" w:rsidRDefault="00691F8A">
      <w:pPr>
        <w:pStyle w:val="indent"/>
        <w:rPr>
          <w:rFonts w:ascii="Baskerville Old Face" w:hAnsi="Baskerville Old Face"/>
        </w:rPr>
      </w:pPr>
      <w:r w:rsidRPr="00167C3F">
        <w:rPr>
          <w:rFonts w:ascii="Baskerville Old Face" w:hAnsi="Baskerville Old Face"/>
        </w:rPr>
        <w:t>Meanwhile, however, I hope the enclosed refund will close this particular incident satisfactorily.  We'll do our best to continue to serve you promptly--but also with fairness and understanding.</w:t>
      </w:r>
    </w:p>
    <w:p w14:paraId="5C3DAF0E" w14:textId="77777777" w:rsidR="00691F8A" w:rsidRPr="00167C3F" w:rsidRDefault="00691F8A">
      <w:pPr>
        <w:pStyle w:val="indent"/>
        <w:rPr>
          <w:rFonts w:ascii="Baskerville Old Face" w:hAnsi="Baskerville Old Face"/>
        </w:rPr>
      </w:pPr>
    </w:p>
    <w:p w14:paraId="457188EC" w14:textId="77777777" w:rsidR="00691F8A" w:rsidRPr="00167C3F" w:rsidRDefault="00691F8A">
      <w:pPr>
        <w:pStyle w:val="indent"/>
        <w:rPr>
          <w:rFonts w:ascii="Baskerville Old Face" w:hAnsi="Baskerville Old Face"/>
        </w:rPr>
      </w:pPr>
    </w:p>
    <w:p w14:paraId="2F9EA199" w14:textId="77777777" w:rsidR="00691F8A" w:rsidRPr="00167C3F" w:rsidRDefault="00691F8A">
      <w:pPr>
        <w:pStyle w:val="indent"/>
        <w:rPr>
          <w:rFonts w:ascii="Baskerville Old Face" w:hAnsi="Baskerville Old Face"/>
        </w:rPr>
      </w:pPr>
    </w:p>
    <w:p w14:paraId="73AA3894" w14:textId="77777777" w:rsidR="00691F8A" w:rsidRPr="00167C3F" w:rsidRDefault="00691F8A">
      <w:pPr>
        <w:pStyle w:val="indent"/>
        <w:rPr>
          <w:rFonts w:ascii="Baskerville Old Face" w:hAnsi="Baskerville Old Face"/>
        </w:rPr>
      </w:pPr>
    </w:p>
    <w:p w14:paraId="64498956" w14:textId="77777777" w:rsidR="00691F8A" w:rsidRPr="00167C3F" w:rsidRDefault="00691F8A">
      <w:pPr>
        <w:pStyle w:val="indent"/>
        <w:ind w:left="0"/>
        <w:rPr>
          <w:rFonts w:ascii="Palatino" w:hAnsi="Palatino"/>
        </w:rPr>
      </w:pPr>
      <w:r w:rsidRPr="00167C3F">
        <w:rPr>
          <w:rFonts w:ascii="Palatino" w:hAnsi="Palatino"/>
        </w:rPr>
        <w:t>Message 2</w:t>
      </w:r>
    </w:p>
    <w:p w14:paraId="7426A6F1"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09DF71AD" w14:textId="77777777" w:rsidR="00691F8A" w:rsidRPr="00167C3F" w:rsidRDefault="00691F8A">
      <w:pPr>
        <w:pStyle w:val="indent"/>
        <w:rPr>
          <w:rFonts w:ascii="Baskerville Old Face" w:hAnsi="Baskerville Old Face"/>
        </w:rPr>
      </w:pPr>
    </w:p>
    <w:p w14:paraId="5C18B2B8" w14:textId="77777777" w:rsidR="00691F8A" w:rsidRPr="00167C3F" w:rsidRDefault="00691F8A">
      <w:pPr>
        <w:pStyle w:val="indent"/>
        <w:rPr>
          <w:rFonts w:ascii="Baskerville Old Face" w:hAnsi="Baskerville Old Face"/>
        </w:rPr>
      </w:pPr>
      <w:r w:rsidRPr="00167C3F">
        <w:rPr>
          <w:rFonts w:ascii="Baskerville Old Face" w:hAnsi="Baskerville Old Face"/>
        </w:rPr>
        <w:t>We are writing you in regard to overdraft charges of $108.00 charged against your account on August 8.  Enclosed you will find a credit for this amount.</w:t>
      </w:r>
    </w:p>
    <w:p w14:paraId="3A8D1183" w14:textId="77777777" w:rsidR="00691F8A" w:rsidRPr="00167C3F" w:rsidRDefault="00691F8A">
      <w:pPr>
        <w:pStyle w:val="indent"/>
        <w:rPr>
          <w:rFonts w:ascii="Baskerville Old Face" w:hAnsi="Baskerville Old Face"/>
        </w:rPr>
      </w:pPr>
    </w:p>
    <w:p w14:paraId="50E5B22B"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In your letter of August 15, you stated that the United Oregon Bank of Portland was instructed to transfer $45,000 on August 1 for credit to your account with our bank.  We accept your good intentions and are crediting your account accordingly.  However, this transfer was not made by the Oregon Bank until August 10.  We are enclosing copies of the </w:t>
      </w:r>
      <w:proofErr w:type="gramStart"/>
      <w:r w:rsidRPr="00167C3F">
        <w:rPr>
          <w:rFonts w:ascii="Baskerville Old Face" w:hAnsi="Baskerville Old Face"/>
        </w:rPr>
        <w:t>teletype</w:t>
      </w:r>
      <w:proofErr w:type="gramEnd"/>
      <w:r w:rsidRPr="00167C3F">
        <w:rPr>
          <w:rFonts w:ascii="Baskerville Old Face" w:hAnsi="Baskerville Old Face"/>
        </w:rPr>
        <w:t xml:space="preserve"> record as well as of our credit to your account.  The Oregon Bank did not transfer the funds on the date requested; and as a result, overdraft charges were incurred against your account.</w:t>
      </w:r>
    </w:p>
    <w:p w14:paraId="16F104D3" w14:textId="77777777" w:rsidR="00691F8A" w:rsidRPr="00167C3F" w:rsidRDefault="00691F8A">
      <w:pPr>
        <w:pStyle w:val="indent"/>
        <w:rPr>
          <w:rFonts w:ascii="Baskerville Old Face" w:hAnsi="Baskerville Old Face"/>
        </w:rPr>
      </w:pPr>
    </w:p>
    <w:p w14:paraId="3752C7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May we suggest that you contact the Oregon Bank with reference to this matter so that </w:t>
      </w:r>
      <w:proofErr w:type="gramStart"/>
      <w:r w:rsidRPr="00167C3F">
        <w:rPr>
          <w:rFonts w:ascii="Baskerville Old Face" w:hAnsi="Baskerville Old Face"/>
        </w:rPr>
        <w:t>any future transfers will be received by our bank</w:t>
      </w:r>
      <w:proofErr w:type="gramEnd"/>
      <w:r w:rsidRPr="00167C3F">
        <w:rPr>
          <w:rFonts w:ascii="Baskerville Old Face" w:hAnsi="Baskerville Old Face"/>
        </w:rPr>
        <w:t xml:space="preserve"> on the date specified by your company?</w:t>
      </w:r>
    </w:p>
    <w:p w14:paraId="7DAA301B" w14:textId="77777777" w:rsidR="00691F8A" w:rsidRPr="00167C3F" w:rsidRDefault="00691F8A">
      <w:pPr>
        <w:pStyle w:val="indent"/>
        <w:rPr>
          <w:rFonts w:ascii="Baskerville Old Face" w:hAnsi="Baskerville Old Face"/>
        </w:rPr>
      </w:pPr>
    </w:p>
    <w:p w14:paraId="0504707A" w14:textId="77777777" w:rsidR="00691F8A" w:rsidRPr="00167C3F" w:rsidRDefault="00691F8A">
      <w:pPr>
        <w:pStyle w:val="indent"/>
        <w:rPr>
          <w:rFonts w:ascii="Baskerville Old Face" w:hAnsi="Baskerville Old Face"/>
        </w:rPr>
      </w:pPr>
      <w:r w:rsidRPr="00167C3F">
        <w:rPr>
          <w:rFonts w:ascii="Baskerville Old Face" w:hAnsi="Baskerville Old Face"/>
        </w:rPr>
        <w:t>Because you are one of our valued clients, however, we are refunding the $108.00 overdraft charge--and we trust the situation will not recur in the future.</w:t>
      </w:r>
    </w:p>
    <w:p w14:paraId="165BA4C1" w14:textId="77777777" w:rsidR="00691F8A" w:rsidRPr="00167C3F" w:rsidRDefault="00691F8A">
      <w:pPr>
        <w:pStyle w:val="indent"/>
        <w:rPr>
          <w:rFonts w:ascii="Baskerville Old Face" w:hAnsi="Baskerville Old Face"/>
        </w:rPr>
      </w:pPr>
    </w:p>
    <w:p w14:paraId="54CC4EF0" w14:textId="77777777" w:rsidR="00691F8A" w:rsidRPr="00167C3F" w:rsidRDefault="00691F8A">
      <w:pPr>
        <w:pStyle w:val="indent"/>
        <w:rPr>
          <w:rFonts w:ascii="Baskerville Old Face" w:hAnsi="Baskerville Old Face"/>
        </w:rPr>
      </w:pPr>
      <w:r w:rsidRPr="00167C3F">
        <w:rPr>
          <w:rFonts w:ascii="Baskerville Old Face" w:hAnsi="Baskerville Old Face"/>
        </w:rPr>
        <w:t>Sincerely,</w:t>
      </w:r>
    </w:p>
    <w:p w14:paraId="3CFD2A53" w14:textId="77777777" w:rsidR="00691F8A" w:rsidRDefault="00691F8A">
      <w:pPr>
        <w:rPr>
          <w:rFonts w:ascii="Times" w:hAnsi="Times"/>
        </w:rPr>
      </w:pPr>
    </w:p>
    <w:p w14:paraId="77EB1C94" w14:textId="4BDE7404" w:rsidR="00301CC2" w:rsidRDefault="00301CC2" w:rsidP="00301CC2">
      <w:pPr>
        <w:pStyle w:val="numbers"/>
        <w:ind w:left="360"/>
        <w:rPr>
          <w:rFonts w:ascii="Palatino" w:hAnsi="Palatino"/>
          <w:sz w:val="24"/>
        </w:rPr>
      </w:pPr>
      <w:r>
        <w:rPr>
          <w:rFonts w:ascii="Palatino" w:hAnsi="Palatino"/>
          <w:sz w:val="24"/>
        </w:rPr>
        <w:t>Task:</w:t>
      </w:r>
    </w:p>
    <w:p w14:paraId="11B44597" w14:textId="77777777" w:rsidR="00301CC2" w:rsidRDefault="00301CC2" w:rsidP="00301CC2">
      <w:pPr>
        <w:pStyle w:val="numbers"/>
        <w:rPr>
          <w:rFonts w:ascii="Palatino" w:hAnsi="Palatino"/>
          <w:sz w:val="24"/>
        </w:rPr>
      </w:pPr>
    </w:p>
    <w:p w14:paraId="5945E695" w14:textId="77777777" w:rsidR="00301CC2" w:rsidRPr="00167C3F" w:rsidRDefault="00301CC2" w:rsidP="00301CC2">
      <w:pPr>
        <w:pStyle w:val="numbers"/>
        <w:rPr>
          <w:rFonts w:ascii="Palatino" w:hAnsi="Palatino"/>
          <w:sz w:val="24"/>
        </w:rPr>
      </w:pPr>
      <w:r w:rsidRPr="00167C3F">
        <w:rPr>
          <w:rFonts w:ascii="Palatino" w:hAnsi="Palatino"/>
          <w:sz w:val="24"/>
        </w:rPr>
        <w:t>1.  Put yourself in the writers' shoes.  What problems do they hope to solve by writing their letters?  What is in the situation that gives them the need to write?</w:t>
      </w:r>
    </w:p>
    <w:p w14:paraId="69ABCACD" w14:textId="77777777" w:rsidR="00301CC2" w:rsidRPr="00167C3F" w:rsidRDefault="00301CC2" w:rsidP="00301CC2">
      <w:pPr>
        <w:rPr>
          <w:rFonts w:ascii="Palatino" w:hAnsi="Palatino"/>
        </w:rPr>
      </w:pPr>
    </w:p>
    <w:p w14:paraId="7E901128" w14:textId="77777777" w:rsidR="00301CC2" w:rsidRPr="00167C3F" w:rsidRDefault="00301CC2" w:rsidP="00301CC2">
      <w:pPr>
        <w:rPr>
          <w:rFonts w:ascii="Palatino" w:hAnsi="Palatino"/>
        </w:rPr>
      </w:pPr>
    </w:p>
    <w:p w14:paraId="77EF20F1" w14:textId="77777777" w:rsidR="00301CC2" w:rsidRPr="00167C3F" w:rsidRDefault="00301CC2" w:rsidP="00301CC2">
      <w:pPr>
        <w:rPr>
          <w:rFonts w:ascii="Palatino" w:hAnsi="Palatino"/>
        </w:rPr>
      </w:pPr>
    </w:p>
    <w:p w14:paraId="2BCFAFAB" w14:textId="77777777" w:rsidR="00301CC2" w:rsidRPr="00167C3F" w:rsidRDefault="00301CC2" w:rsidP="00301CC2">
      <w:pPr>
        <w:rPr>
          <w:rFonts w:ascii="Palatino" w:hAnsi="Palatino"/>
        </w:rPr>
      </w:pPr>
    </w:p>
    <w:p w14:paraId="5992FF2C" w14:textId="77777777" w:rsidR="00301CC2" w:rsidRPr="00167C3F" w:rsidRDefault="00301CC2" w:rsidP="00301CC2">
      <w:pPr>
        <w:rPr>
          <w:rFonts w:ascii="Palatino" w:hAnsi="Palatino"/>
        </w:rPr>
      </w:pPr>
    </w:p>
    <w:p w14:paraId="775422D5" w14:textId="77777777" w:rsidR="00301CC2" w:rsidRPr="00167C3F" w:rsidRDefault="00301CC2" w:rsidP="00301CC2">
      <w:pPr>
        <w:rPr>
          <w:rFonts w:ascii="Palatino" w:hAnsi="Palatino"/>
        </w:rPr>
      </w:pPr>
    </w:p>
    <w:p w14:paraId="71C93C23" w14:textId="77777777" w:rsidR="00301CC2" w:rsidRPr="00167C3F" w:rsidRDefault="00301CC2" w:rsidP="00301CC2">
      <w:pPr>
        <w:rPr>
          <w:rFonts w:ascii="Palatino" w:hAnsi="Palatino"/>
        </w:rPr>
      </w:pPr>
    </w:p>
    <w:p w14:paraId="5015072C" w14:textId="77777777" w:rsidR="00301CC2" w:rsidRPr="00167C3F" w:rsidRDefault="00301CC2" w:rsidP="00301CC2">
      <w:pPr>
        <w:rPr>
          <w:rFonts w:ascii="Palatino" w:hAnsi="Palatino"/>
        </w:rPr>
      </w:pPr>
    </w:p>
    <w:p w14:paraId="51C0F195" w14:textId="77777777" w:rsidR="00301CC2" w:rsidRPr="00167C3F" w:rsidRDefault="00301CC2" w:rsidP="00301CC2">
      <w:pPr>
        <w:pStyle w:val="numbers"/>
        <w:rPr>
          <w:rFonts w:ascii="Palatino" w:hAnsi="Palatino"/>
          <w:sz w:val="24"/>
        </w:rPr>
      </w:pPr>
      <w:r w:rsidRPr="00167C3F">
        <w:rPr>
          <w:rFonts w:ascii="Palatino" w:hAnsi="Palatino"/>
          <w:sz w:val="24"/>
        </w:rPr>
        <w:t>2.  State the objectives for each letter in priority order.</w:t>
      </w:r>
    </w:p>
    <w:p w14:paraId="7200CFB8" w14:textId="77777777" w:rsidR="00301CC2" w:rsidRPr="00167C3F" w:rsidRDefault="00301CC2" w:rsidP="00301CC2">
      <w:pPr>
        <w:rPr>
          <w:rFonts w:ascii="Palatino" w:hAnsi="Palatino"/>
        </w:rPr>
      </w:pPr>
    </w:p>
    <w:p w14:paraId="242DC9F2" w14:textId="77777777" w:rsidR="00301CC2" w:rsidRPr="00167C3F" w:rsidRDefault="00301CC2" w:rsidP="00301CC2">
      <w:pPr>
        <w:rPr>
          <w:rFonts w:ascii="Palatino" w:hAnsi="Palatino"/>
        </w:rPr>
      </w:pPr>
    </w:p>
    <w:p w14:paraId="0BA90562" w14:textId="77777777" w:rsidR="00301CC2" w:rsidRPr="00167C3F" w:rsidRDefault="00301CC2" w:rsidP="00301CC2">
      <w:pPr>
        <w:rPr>
          <w:rFonts w:ascii="Palatino" w:hAnsi="Palatino"/>
        </w:rPr>
      </w:pPr>
    </w:p>
    <w:p w14:paraId="6E404A7A" w14:textId="77777777" w:rsidR="00301CC2" w:rsidRPr="00167C3F" w:rsidRDefault="00301CC2" w:rsidP="00301CC2">
      <w:pPr>
        <w:rPr>
          <w:rFonts w:ascii="Palatino" w:hAnsi="Palatino"/>
        </w:rPr>
      </w:pPr>
    </w:p>
    <w:p w14:paraId="33762E45" w14:textId="77777777" w:rsidR="00301CC2" w:rsidRPr="00167C3F" w:rsidRDefault="00301CC2" w:rsidP="00301CC2">
      <w:pPr>
        <w:rPr>
          <w:rFonts w:ascii="Palatino" w:hAnsi="Palatino"/>
        </w:rPr>
      </w:pPr>
    </w:p>
    <w:p w14:paraId="57D9E1F6" w14:textId="77777777" w:rsidR="00301CC2" w:rsidRPr="00167C3F" w:rsidRDefault="00301CC2" w:rsidP="00301CC2">
      <w:pPr>
        <w:rPr>
          <w:rFonts w:ascii="Palatino" w:hAnsi="Palatino"/>
        </w:rPr>
      </w:pPr>
    </w:p>
    <w:p w14:paraId="5CBE6C7D" w14:textId="77777777" w:rsidR="00301CC2" w:rsidRPr="00167C3F" w:rsidRDefault="00301CC2" w:rsidP="00301CC2">
      <w:pPr>
        <w:rPr>
          <w:rFonts w:ascii="Palatino" w:hAnsi="Palatino"/>
        </w:rPr>
      </w:pPr>
    </w:p>
    <w:p w14:paraId="1054D440" w14:textId="77777777" w:rsidR="00301CC2" w:rsidRPr="00167C3F" w:rsidRDefault="00301CC2" w:rsidP="00301CC2">
      <w:pPr>
        <w:rPr>
          <w:rFonts w:ascii="Palatino" w:hAnsi="Palatino"/>
        </w:rPr>
      </w:pPr>
    </w:p>
    <w:p w14:paraId="215F50C0" w14:textId="77777777" w:rsidR="00301CC2" w:rsidRPr="00167C3F" w:rsidRDefault="00301CC2" w:rsidP="00301CC2">
      <w:pPr>
        <w:pStyle w:val="numbers"/>
        <w:rPr>
          <w:rFonts w:ascii="Palatino" w:hAnsi="Palatino"/>
          <w:sz w:val="24"/>
        </w:rPr>
      </w:pPr>
      <w:r w:rsidRPr="00167C3F">
        <w:rPr>
          <w:rFonts w:ascii="Palatino" w:hAnsi="Palatino"/>
          <w:sz w:val="24"/>
        </w:rPr>
        <w:t>3.  Do these priorities affect the tone of each letter?  How would you characterize the different tones in each?  How does this tone shape the relationship between writer and reader?</w:t>
      </w:r>
    </w:p>
    <w:p w14:paraId="60A9A3C0" w14:textId="77777777" w:rsidR="00301CC2" w:rsidRPr="00167C3F" w:rsidRDefault="00301CC2" w:rsidP="00301CC2">
      <w:pPr>
        <w:rPr>
          <w:rFonts w:ascii="Palatino" w:hAnsi="Palatino"/>
        </w:rPr>
      </w:pPr>
    </w:p>
    <w:p w14:paraId="66FBD9F5" w14:textId="77777777" w:rsidR="00301CC2" w:rsidRDefault="00301CC2" w:rsidP="00301CC2">
      <w:pPr>
        <w:rPr>
          <w:rFonts w:ascii="Times" w:hAnsi="Times"/>
        </w:rPr>
      </w:pPr>
    </w:p>
    <w:p w14:paraId="66E58AB5" w14:textId="77777777" w:rsidR="00301CC2" w:rsidRDefault="00301CC2" w:rsidP="00301CC2">
      <w:pPr>
        <w:rPr>
          <w:rFonts w:ascii="Times" w:hAnsi="Times"/>
        </w:rPr>
      </w:pPr>
    </w:p>
    <w:p w14:paraId="0F072184" w14:textId="77777777" w:rsidR="00301CC2" w:rsidRDefault="00301CC2" w:rsidP="00301CC2">
      <w:pPr>
        <w:rPr>
          <w:rFonts w:ascii="Times" w:hAnsi="Times"/>
        </w:rPr>
      </w:pPr>
    </w:p>
    <w:p w14:paraId="1F9D7DAD" w14:textId="77777777" w:rsidR="00301CC2" w:rsidRDefault="00301CC2" w:rsidP="00301CC2">
      <w:pPr>
        <w:rPr>
          <w:rFonts w:ascii="Times" w:hAnsi="Times"/>
        </w:rPr>
      </w:pPr>
    </w:p>
    <w:p w14:paraId="574D8386" w14:textId="77777777" w:rsidR="00691F8A" w:rsidRDefault="00691F8A">
      <w:pPr>
        <w:rPr>
          <w:rFonts w:ascii="Times" w:hAnsi="Times"/>
        </w:rPr>
      </w:pPr>
    </w:p>
    <w:p w14:paraId="53BB8F8F" w14:textId="77777777" w:rsidR="00691F8A" w:rsidRDefault="00691F8A">
      <w:pPr>
        <w:rPr>
          <w:rFonts w:ascii="Times" w:hAnsi="Times"/>
        </w:rPr>
      </w:pPr>
    </w:p>
    <w:p w14:paraId="5D7F3FA8" w14:textId="77777777" w:rsidR="00691F8A" w:rsidRPr="00167C3F" w:rsidRDefault="00691F8A">
      <w:pPr>
        <w:rPr>
          <w:rFonts w:ascii="Palatino" w:hAnsi="Palatino"/>
          <w:b/>
        </w:rPr>
      </w:pPr>
      <w:r>
        <w:rPr>
          <w:rFonts w:ascii="Times" w:hAnsi="Times"/>
          <w:b/>
        </w:rPr>
        <w:br w:type="page"/>
      </w:r>
      <w:r w:rsidRPr="00167C3F">
        <w:rPr>
          <w:rFonts w:ascii="Palatino" w:hAnsi="Palatino"/>
          <w:b/>
        </w:rPr>
        <w:t>1.  Define the Problem</w:t>
      </w:r>
    </w:p>
    <w:p w14:paraId="75BA00A5" w14:textId="77777777" w:rsidR="00691F8A" w:rsidRPr="00167C3F" w:rsidRDefault="00691F8A">
      <w:pPr>
        <w:rPr>
          <w:rFonts w:ascii="Palatino" w:hAnsi="Palatino"/>
        </w:rPr>
      </w:pPr>
    </w:p>
    <w:p w14:paraId="7BB7BA5D" w14:textId="77777777" w:rsidR="00691F8A" w:rsidRPr="00167C3F" w:rsidRDefault="00691F8A">
      <w:pPr>
        <w:rPr>
          <w:rFonts w:ascii="Palatino" w:hAnsi="Palatino"/>
        </w:rPr>
      </w:pPr>
      <w:r w:rsidRPr="00167C3F">
        <w:rPr>
          <w:rFonts w:ascii="Palatino" w:hAnsi="Palatino"/>
        </w:rPr>
        <w:t>What's in the situation that gives rise to the need to write?</w:t>
      </w:r>
    </w:p>
    <w:p w14:paraId="52758EE0" w14:textId="77777777" w:rsidR="00691F8A" w:rsidRPr="00167C3F" w:rsidRDefault="00691F8A">
      <w:pPr>
        <w:rPr>
          <w:rFonts w:ascii="Palatino" w:hAnsi="Palatino"/>
        </w:rPr>
      </w:pPr>
    </w:p>
    <w:p w14:paraId="02F7026B" w14:textId="77777777" w:rsidR="00691F8A" w:rsidRPr="00167C3F" w:rsidRDefault="00691F8A">
      <w:pPr>
        <w:rPr>
          <w:rFonts w:ascii="Palatino" w:hAnsi="Palatino"/>
        </w:rPr>
      </w:pPr>
      <w:r w:rsidRPr="00167C3F">
        <w:rPr>
          <w:rFonts w:ascii="Palatino" w:hAnsi="Palatino"/>
        </w:rPr>
        <w:t>See what’s there.  What often prevents us from seeing clearly?</w:t>
      </w:r>
    </w:p>
    <w:p w14:paraId="59246A95" w14:textId="77777777" w:rsidR="00691F8A" w:rsidRPr="00167C3F" w:rsidRDefault="00691F8A">
      <w:pPr>
        <w:rPr>
          <w:rFonts w:ascii="Palatino" w:hAnsi="Palatino"/>
        </w:rPr>
      </w:pPr>
    </w:p>
    <w:p w14:paraId="6519BA4F" w14:textId="77777777" w:rsidR="00691F8A" w:rsidRPr="00167C3F" w:rsidRDefault="00691F8A">
      <w:pPr>
        <w:rPr>
          <w:rFonts w:ascii="Palatino" w:hAnsi="Palatino"/>
        </w:rPr>
      </w:pPr>
    </w:p>
    <w:p w14:paraId="270D53EC" w14:textId="77777777" w:rsidR="00691F8A" w:rsidRPr="00167C3F" w:rsidRDefault="00691F8A">
      <w:pPr>
        <w:rPr>
          <w:rFonts w:ascii="Palatino" w:hAnsi="Palatino"/>
        </w:rPr>
      </w:pPr>
    </w:p>
    <w:p w14:paraId="45595BCD" w14:textId="77777777" w:rsidR="00691F8A" w:rsidRPr="00167C3F" w:rsidRDefault="00691F8A">
      <w:pPr>
        <w:rPr>
          <w:rFonts w:ascii="Palatino" w:hAnsi="Palatino"/>
        </w:rPr>
      </w:pPr>
    </w:p>
    <w:p w14:paraId="1023A3DD" w14:textId="77777777" w:rsidR="00691F8A" w:rsidRPr="00167C3F" w:rsidRDefault="00691F8A">
      <w:pPr>
        <w:rPr>
          <w:rFonts w:ascii="Palatino" w:hAnsi="Palatino"/>
        </w:rPr>
      </w:pPr>
    </w:p>
    <w:p w14:paraId="42520756" w14:textId="77777777" w:rsidR="00691F8A" w:rsidRPr="00167C3F" w:rsidRDefault="00691F8A">
      <w:pPr>
        <w:rPr>
          <w:rFonts w:ascii="Palatino" w:hAnsi="Palatino"/>
        </w:rPr>
      </w:pPr>
    </w:p>
    <w:p w14:paraId="5FF054F8" w14:textId="77777777" w:rsidR="00691F8A" w:rsidRPr="00167C3F" w:rsidRDefault="00691F8A">
      <w:pPr>
        <w:rPr>
          <w:rFonts w:ascii="Palatino" w:hAnsi="Palatino"/>
        </w:rPr>
      </w:pPr>
    </w:p>
    <w:p w14:paraId="21F8890F" w14:textId="77777777" w:rsidR="00691F8A" w:rsidRPr="00167C3F" w:rsidRDefault="00691F8A">
      <w:pPr>
        <w:rPr>
          <w:rFonts w:ascii="Palatino" w:hAnsi="Palatino"/>
        </w:rPr>
      </w:pPr>
    </w:p>
    <w:p w14:paraId="56AECB8E" w14:textId="77777777" w:rsidR="00691F8A" w:rsidRPr="00167C3F" w:rsidRDefault="00691F8A">
      <w:pPr>
        <w:rPr>
          <w:rFonts w:ascii="Palatino" w:hAnsi="Palatino"/>
          <w:b/>
        </w:rPr>
      </w:pPr>
      <w:r w:rsidRPr="00167C3F">
        <w:rPr>
          <w:rFonts w:ascii="Palatino" w:hAnsi="Palatino"/>
          <w:b/>
        </w:rPr>
        <w:t>2.  Define the Goal</w:t>
      </w:r>
    </w:p>
    <w:p w14:paraId="0AC3EEE4" w14:textId="77777777" w:rsidR="00691F8A" w:rsidRPr="00167C3F" w:rsidRDefault="00691F8A">
      <w:pPr>
        <w:rPr>
          <w:rFonts w:ascii="Palatino" w:hAnsi="Palatino"/>
        </w:rPr>
      </w:pPr>
    </w:p>
    <w:p w14:paraId="19B04E50" w14:textId="77777777" w:rsidR="00691F8A" w:rsidRPr="00167C3F" w:rsidRDefault="00691F8A">
      <w:pPr>
        <w:rPr>
          <w:rFonts w:ascii="Palatino" w:hAnsi="Palatino"/>
        </w:rPr>
      </w:pPr>
      <w:r w:rsidRPr="00167C3F">
        <w:rPr>
          <w:rFonts w:ascii="Palatino" w:hAnsi="Palatino"/>
        </w:rPr>
        <w:t>Clarify where you want to go.  What are your desired outcomes?  What is their order of priority?</w:t>
      </w:r>
    </w:p>
    <w:p w14:paraId="1BB9105B" w14:textId="77777777" w:rsidR="00691F8A" w:rsidRPr="00167C3F" w:rsidRDefault="00691F8A">
      <w:pPr>
        <w:rPr>
          <w:rFonts w:ascii="Palatino" w:hAnsi="Palatino"/>
        </w:rPr>
      </w:pPr>
    </w:p>
    <w:p w14:paraId="25B53CDD" w14:textId="77777777" w:rsidR="00691F8A" w:rsidRPr="00167C3F" w:rsidRDefault="00691F8A">
      <w:pPr>
        <w:rPr>
          <w:rFonts w:ascii="Palatino" w:hAnsi="Palatino"/>
        </w:rPr>
      </w:pPr>
    </w:p>
    <w:p w14:paraId="34ECC0E7" w14:textId="77777777" w:rsidR="00691F8A" w:rsidRPr="00167C3F" w:rsidRDefault="00691F8A">
      <w:pPr>
        <w:rPr>
          <w:rFonts w:ascii="Palatino" w:hAnsi="Palatino"/>
        </w:rPr>
      </w:pPr>
    </w:p>
    <w:p w14:paraId="79B136DB" w14:textId="77777777" w:rsidR="00691F8A" w:rsidRPr="00167C3F" w:rsidRDefault="00691F8A">
      <w:pPr>
        <w:rPr>
          <w:rFonts w:ascii="Palatino" w:hAnsi="Palatino"/>
        </w:rPr>
      </w:pPr>
    </w:p>
    <w:p w14:paraId="1E9260B4" w14:textId="77777777" w:rsidR="00691F8A" w:rsidRPr="00167C3F" w:rsidRDefault="00691F8A">
      <w:pPr>
        <w:rPr>
          <w:rFonts w:ascii="Palatino" w:hAnsi="Palatino"/>
        </w:rPr>
      </w:pPr>
    </w:p>
    <w:p w14:paraId="709497A7" w14:textId="77777777" w:rsidR="00691F8A" w:rsidRPr="00167C3F" w:rsidRDefault="00691F8A">
      <w:pPr>
        <w:rPr>
          <w:rFonts w:ascii="Palatino" w:hAnsi="Palatino"/>
        </w:rPr>
      </w:pPr>
      <w:r w:rsidRPr="00167C3F">
        <w:rPr>
          <w:rFonts w:ascii="Palatino" w:hAnsi="Palatino"/>
        </w:rPr>
        <w:tab/>
        <w:t xml:space="preserve">•Immediate </w:t>
      </w:r>
      <w:r>
        <w:rPr>
          <w:rFonts w:ascii="Palatino" w:hAnsi="Palatino"/>
        </w:rPr>
        <w:t xml:space="preserve">Thinking, Feeling, </w:t>
      </w:r>
      <w:r w:rsidRPr="00167C3F">
        <w:rPr>
          <w:rFonts w:ascii="Palatino" w:hAnsi="Palatino"/>
        </w:rPr>
        <w:t>Action Objectives</w:t>
      </w:r>
    </w:p>
    <w:p w14:paraId="0F8ADFB3" w14:textId="77777777" w:rsidR="00691F8A" w:rsidRPr="00167C3F" w:rsidRDefault="00691F8A">
      <w:pPr>
        <w:rPr>
          <w:rFonts w:ascii="Palatino" w:hAnsi="Palatino"/>
        </w:rPr>
      </w:pPr>
    </w:p>
    <w:p w14:paraId="5DB49D95" w14:textId="77777777" w:rsidR="00691F8A" w:rsidRDefault="00691F8A" w:rsidP="00236F6A">
      <w:pPr>
        <w:ind w:left="1440" w:hanging="1440"/>
        <w:rPr>
          <w:rFonts w:ascii="Palatino" w:hAnsi="Palatino"/>
        </w:rPr>
      </w:pPr>
      <w:r>
        <w:rPr>
          <w:rFonts w:ascii="Palatino" w:hAnsi="Palatino"/>
        </w:rPr>
        <w:tab/>
      </w:r>
      <w:r w:rsidRPr="00167C3F">
        <w:rPr>
          <w:rFonts w:ascii="Palatino" w:hAnsi="Palatino"/>
        </w:rPr>
        <w:t xml:space="preserve">As a result of reading this message my audience will </w:t>
      </w:r>
      <w:r>
        <w:rPr>
          <w:rFonts w:ascii="Palatino" w:hAnsi="Palatino"/>
        </w:rPr>
        <w:t>think___________, feel___________, do__________?</w:t>
      </w:r>
    </w:p>
    <w:p w14:paraId="750E48DF" w14:textId="77777777" w:rsidR="00236F6A" w:rsidRDefault="00236F6A" w:rsidP="00236F6A">
      <w:pPr>
        <w:rPr>
          <w:rFonts w:ascii="Palatino" w:hAnsi="Palatino"/>
        </w:rPr>
      </w:pPr>
    </w:p>
    <w:p w14:paraId="400E9ADB" w14:textId="77777777" w:rsidR="00236F6A" w:rsidRDefault="00236F6A" w:rsidP="00236F6A">
      <w:pPr>
        <w:rPr>
          <w:rFonts w:ascii="Palatino" w:hAnsi="Palatino"/>
        </w:rPr>
      </w:pPr>
    </w:p>
    <w:p w14:paraId="0B57A98A" w14:textId="77777777" w:rsidR="00236F6A" w:rsidRPr="00167C3F" w:rsidRDefault="00236F6A" w:rsidP="00236F6A">
      <w:pPr>
        <w:rPr>
          <w:rFonts w:ascii="Palatino" w:hAnsi="Palatino"/>
        </w:rPr>
      </w:pPr>
    </w:p>
    <w:p w14:paraId="3D0FCEC7" w14:textId="77777777" w:rsidR="00236F6A" w:rsidRPr="00167C3F" w:rsidRDefault="00236F6A">
      <w:pPr>
        <w:rPr>
          <w:rFonts w:ascii="Palatino" w:hAnsi="Palatino"/>
        </w:rPr>
      </w:pPr>
      <w:r w:rsidRPr="00167C3F">
        <w:rPr>
          <w:rFonts w:ascii="Palatino" w:hAnsi="Palatino"/>
        </w:rPr>
        <w:tab/>
        <w:t>•Reactive/Proactive</w:t>
      </w:r>
    </w:p>
    <w:p w14:paraId="227C7240" w14:textId="77777777" w:rsidR="00236F6A" w:rsidRPr="00167C3F" w:rsidRDefault="00236F6A">
      <w:pPr>
        <w:rPr>
          <w:rFonts w:ascii="Palatino" w:hAnsi="Palatino"/>
        </w:rPr>
      </w:pPr>
    </w:p>
    <w:p w14:paraId="1B37BF71" w14:textId="77777777" w:rsidR="00236F6A" w:rsidRPr="00167C3F" w:rsidRDefault="00236F6A">
      <w:pPr>
        <w:rPr>
          <w:rFonts w:ascii="Palatino" w:hAnsi="Palatino"/>
        </w:rPr>
      </w:pPr>
    </w:p>
    <w:p w14:paraId="44B822C0" w14:textId="77777777" w:rsidR="00236F6A" w:rsidRPr="00167C3F" w:rsidRDefault="00236F6A">
      <w:pPr>
        <w:rPr>
          <w:rFonts w:ascii="Palatino" w:hAnsi="Palatino"/>
        </w:rPr>
      </w:pPr>
    </w:p>
    <w:p w14:paraId="6719EB47" w14:textId="77777777" w:rsidR="00236F6A" w:rsidRPr="00167C3F" w:rsidRDefault="00236F6A">
      <w:pPr>
        <w:rPr>
          <w:rFonts w:ascii="Palatino" w:hAnsi="Palatino"/>
        </w:rPr>
      </w:pPr>
    </w:p>
    <w:p w14:paraId="6863E03A" w14:textId="77777777" w:rsidR="00236F6A" w:rsidRPr="00167C3F" w:rsidRDefault="00236F6A" w:rsidP="00236F6A">
      <w:pPr>
        <w:jc w:val="center"/>
        <w:rPr>
          <w:rFonts w:ascii="Palatino" w:hAnsi="Palatino"/>
        </w:rPr>
      </w:pPr>
      <w:r w:rsidRPr="00167C3F">
        <w:rPr>
          <w:rFonts w:ascii="Palatino" w:hAnsi="Palatino"/>
        </w:rPr>
        <w:t>***</w:t>
      </w:r>
    </w:p>
    <w:p w14:paraId="5A9DFE51" w14:textId="77777777" w:rsidR="00236F6A" w:rsidRPr="00167C3F" w:rsidRDefault="00236F6A">
      <w:pPr>
        <w:rPr>
          <w:rFonts w:ascii="Palatino" w:hAnsi="Palatino"/>
        </w:rPr>
      </w:pPr>
    </w:p>
    <w:p w14:paraId="031EBA92" w14:textId="77777777" w:rsidR="00236F6A" w:rsidRDefault="00236F6A">
      <w:pPr>
        <w:rPr>
          <w:rFonts w:ascii="Times" w:hAnsi="Times"/>
        </w:rPr>
      </w:pPr>
    </w:p>
    <w:p w14:paraId="6C881F15" w14:textId="77777777" w:rsidR="00236F6A" w:rsidRDefault="00236F6A">
      <w:pPr>
        <w:rPr>
          <w:rFonts w:ascii="Times" w:hAnsi="Times"/>
          <w:b/>
        </w:rPr>
      </w:pPr>
      <w:r>
        <w:rPr>
          <w:rFonts w:ascii="Times" w:hAnsi="Times"/>
          <w:b/>
        </w:rPr>
        <w:t>3.  Define the Audience</w:t>
      </w:r>
    </w:p>
    <w:p w14:paraId="3D1D5EA4" w14:textId="77777777" w:rsidR="00236F6A" w:rsidRDefault="00236F6A">
      <w:pPr>
        <w:rPr>
          <w:rFonts w:ascii="Times" w:hAnsi="Times"/>
        </w:rPr>
      </w:pPr>
    </w:p>
    <w:p w14:paraId="2AC496B7" w14:textId="77777777" w:rsidR="00236F6A" w:rsidRDefault="00236F6A">
      <w:pPr>
        <w:rPr>
          <w:rFonts w:ascii="Times" w:hAnsi="Times"/>
        </w:rPr>
      </w:pPr>
      <w:r>
        <w:rPr>
          <w:rFonts w:ascii="Times" w:hAnsi="Times"/>
        </w:rPr>
        <w:tab/>
      </w:r>
      <w:r>
        <w:rPr>
          <w:rFonts w:ascii="Times" w:hAnsi="Times"/>
          <w:smallCaps/>
        </w:rPr>
        <w:t>Scope</w:t>
      </w:r>
    </w:p>
    <w:p w14:paraId="52D6BBDA" w14:textId="77777777" w:rsidR="00236F6A" w:rsidRDefault="00236F6A">
      <w:pPr>
        <w:rPr>
          <w:rFonts w:ascii="Times" w:hAnsi="Times"/>
        </w:rPr>
      </w:pPr>
    </w:p>
    <w:p w14:paraId="12F17E14" w14:textId="77777777" w:rsidR="00236F6A" w:rsidRDefault="00236F6A">
      <w:pPr>
        <w:rPr>
          <w:rFonts w:ascii="Times" w:hAnsi="Times"/>
        </w:rPr>
      </w:pPr>
    </w:p>
    <w:p w14:paraId="557E7D9C" w14:textId="77777777" w:rsidR="00236F6A" w:rsidRDefault="00236F6A">
      <w:pPr>
        <w:rPr>
          <w:rFonts w:ascii="Times" w:hAnsi="Times"/>
        </w:rPr>
      </w:pPr>
    </w:p>
    <w:p w14:paraId="70A5BA49" w14:textId="77777777" w:rsidR="00236F6A" w:rsidRDefault="00236F6A">
      <w:pPr>
        <w:rPr>
          <w:rFonts w:ascii="Times" w:hAnsi="Times"/>
        </w:rPr>
      </w:pPr>
    </w:p>
    <w:p w14:paraId="20E882F3" w14:textId="77777777" w:rsidR="00236F6A" w:rsidRDefault="00236F6A">
      <w:pPr>
        <w:rPr>
          <w:rFonts w:ascii="Times" w:hAnsi="Times"/>
        </w:rPr>
      </w:pPr>
    </w:p>
    <w:p w14:paraId="12F464A5" w14:textId="77777777" w:rsidR="00236F6A" w:rsidRDefault="00236F6A">
      <w:pPr>
        <w:rPr>
          <w:rFonts w:ascii="Times" w:hAnsi="Times"/>
        </w:rPr>
      </w:pPr>
    </w:p>
    <w:p w14:paraId="44C5C28B" w14:textId="77777777" w:rsidR="00236F6A" w:rsidRDefault="00236F6A">
      <w:pPr>
        <w:rPr>
          <w:rFonts w:ascii="Times" w:hAnsi="Times"/>
        </w:rPr>
      </w:pPr>
    </w:p>
    <w:p w14:paraId="71C5159A" w14:textId="77777777" w:rsidR="00236F6A" w:rsidRDefault="00236F6A">
      <w:pPr>
        <w:rPr>
          <w:rFonts w:ascii="Times" w:hAnsi="Times"/>
        </w:rPr>
      </w:pPr>
    </w:p>
    <w:p w14:paraId="30DA9D3F" w14:textId="77777777" w:rsidR="00236F6A" w:rsidRDefault="00236F6A">
      <w:pPr>
        <w:rPr>
          <w:rFonts w:ascii="Times" w:hAnsi="Times"/>
        </w:rPr>
      </w:pPr>
    </w:p>
    <w:p w14:paraId="4DCF4DBB" w14:textId="77777777" w:rsidR="00236F6A" w:rsidRDefault="00236F6A">
      <w:pPr>
        <w:rPr>
          <w:rFonts w:ascii="Times" w:hAnsi="Times"/>
          <w:smallCaps/>
        </w:rPr>
      </w:pPr>
      <w:r>
        <w:rPr>
          <w:rFonts w:ascii="Times" w:hAnsi="Times"/>
        </w:rPr>
        <w:tab/>
      </w:r>
      <w:r w:rsidR="00663AE3">
        <w:rPr>
          <w:rFonts w:ascii="Times" w:hAnsi="Times"/>
          <w:smallCaps/>
        </w:rPr>
        <w:t>Ethos</w:t>
      </w:r>
    </w:p>
    <w:p w14:paraId="24E5E297" w14:textId="77777777" w:rsidR="00236F6A" w:rsidRDefault="00236F6A">
      <w:pPr>
        <w:rPr>
          <w:rFonts w:ascii="Times" w:hAnsi="Times"/>
          <w:smallCaps/>
        </w:rPr>
      </w:pPr>
    </w:p>
    <w:p w14:paraId="223284A9" w14:textId="77777777" w:rsidR="00236F6A" w:rsidRDefault="00236F6A">
      <w:pPr>
        <w:rPr>
          <w:rFonts w:ascii="Times" w:hAnsi="Times"/>
        </w:rPr>
      </w:pPr>
    </w:p>
    <w:p w14:paraId="07181E04" w14:textId="77777777" w:rsidR="00236F6A" w:rsidRDefault="00236F6A">
      <w:pPr>
        <w:rPr>
          <w:rFonts w:ascii="Times" w:hAnsi="Times"/>
        </w:rPr>
      </w:pPr>
    </w:p>
    <w:p w14:paraId="43443208" w14:textId="77777777" w:rsidR="00236F6A" w:rsidRDefault="00236F6A">
      <w:pPr>
        <w:rPr>
          <w:rFonts w:ascii="Times" w:hAnsi="Times"/>
        </w:rPr>
      </w:pPr>
    </w:p>
    <w:p w14:paraId="2A4027B0" w14:textId="77777777" w:rsidR="00236F6A" w:rsidRDefault="00236F6A">
      <w:pPr>
        <w:rPr>
          <w:rFonts w:ascii="Times" w:hAnsi="Times"/>
        </w:rPr>
      </w:pPr>
    </w:p>
    <w:p w14:paraId="7A3F490D" w14:textId="77777777" w:rsidR="00236F6A" w:rsidRDefault="00236F6A">
      <w:pPr>
        <w:rPr>
          <w:rFonts w:ascii="Times" w:hAnsi="Times"/>
        </w:rPr>
      </w:pPr>
    </w:p>
    <w:p w14:paraId="68E267D0" w14:textId="77777777" w:rsidR="00236F6A" w:rsidRDefault="00236F6A">
      <w:pPr>
        <w:rPr>
          <w:rFonts w:ascii="Times" w:hAnsi="Times"/>
        </w:rPr>
      </w:pPr>
    </w:p>
    <w:p w14:paraId="50B58C93" w14:textId="77777777" w:rsidR="00236F6A" w:rsidRDefault="00236F6A">
      <w:pPr>
        <w:rPr>
          <w:rFonts w:ascii="Times" w:hAnsi="Times"/>
        </w:rPr>
      </w:pPr>
    </w:p>
    <w:p w14:paraId="5FDEC076" w14:textId="77777777" w:rsidR="00236F6A" w:rsidRDefault="00236F6A">
      <w:pPr>
        <w:rPr>
          <w:rFonts w:ascii="Times" w:hAnsi="Times"/>
        </w:rPr>
      </w:pPr>
    </w:p>
    <w:p w14:paraId="7F8A5FA1" w14:textId="77777777" w:rsidR="00236F6A" w:rsidRDefault="00236F6A">
      <w:pPr>
        <w:rPr>
          <w:rFonts w:ascii="Times" w:hAnsi="Times"/>
        </w:rPr>
      </w:pPr>
      <w:r>
        <w:rPr>
          <w:rFonts w:ascii="Times" w:hAnsi="Times"/>
        </w:rPr>
        <w:tab/>
      </w:r>
      <w:r>
        <w:rPr>
          <w:rFonts w:ascii="Times" w:hAnsi="Times"/>
          <w:smallCaps/>
        </w:rPr>
        <w:t>Needs</w:t>
      </w:r>
    </w:p>
    <w:p w14:paraId="7A83B1D9" w14:textId="77777777" w:rsidR="00236F6A" w:rsidRDefault="00236F6A">
      <w:pPr>
        <w:rPr>
          <w:rFonts w:ascii="Times" w:hAnsi="Times"/>
        </w:rPr>
      </w:pPr>
    </w:p>
    <w:p w14:paraId="294AD688" w14:textId="77777777" w:rsidR="00691F8A" w:rsidRPr="00C212BE" w:rsidRDefault="00236F6A" w:rsidP="00691F8A">
      <w:pPr>
        <w:rPr>
          <w:rFonts w:ascii="Palatino" w:hAnsi="Palatino"/>
          <w:sz w:val="28"/>
        </w:rPr>
      </w:pPr>
      <w:r>
        <w:rPr>
          <w:rFonts w:ascii="Times" w:hAnsi="Times"/>
        </w:rPr>
        <w:br w:type="page"/>
      </w:r>
    </w:p>
    <w:p w14:paraId="3714ED42" w14:textId="1688DC8A" w:rsidR="00236F6A" w:rsidRPr="00C212BE" w:rsidRDefault="00307B1B" w:rsidP="00F30FD5">
      <w:pPr>
        <w:pStyle w:val="TOCHeading"/>
      </w:pPr>
      <w:bookmarkStart w:id="4" w:name="_Toc178398049"/>
      <w:r>
        <w:t>Chapter Two</w:t>
      </w:r>
      <w:r w:rsidR="006752E1">
        <w:t>:</w:t>
      </w:r>
      <w:r w:rsidR="00236F6A" w:rsidRPr="00C212BE">
        <w:t xml:space="preserve"> </w:t>
      </w:r>
      <w:r w:rsidRPr="00C212BE">
        <w:t>Strategy</w:t>
      </w:r>
      <w:bookmarkEnd w:id="4"/>
    </w:p>
    <w:p w14:paraId="38DECC40" w14:textId="77777777" w:rsidR="00236F6A" w:rsidRPr="00167C3F" w:rsidRDefault="00236F6A">
      <w:pPr>
        <w:rPr>
          <w:rFonts w:ascii="Palatino" w:hAnsi="Palatino"/>
        </w:rPr>
      </w:pPr>
    </w:p>
    <w:p w14:paraId="564E93D5" w14:textId="77777777" w:rsidR="00236F6A" w:rsidRPr="00167C3F" w:rsidRDefault="00236F6A">
      <w:pPr>
        <w:rPr>
          <w:rFonts w:ascii="Palatino" w:hAnsi="Palatino"/>
        </w:rPr>
      </w:pPr>
    </w:p>
    <w:p w14:paraId="1F8A3164" w14:textId="77777777" w:rsidR="00236F6A" w:rsidRPr="00167C3F" w:rsidRDefault="00236F6A">
      <w:pPr>
        <w:rPr>
          <w:rFonts w:ascii="Palatino" w:hAnsi="Palatino"/>
        </w:rPr>
      </w:pPr>
    </w:p>
    <w:p w14:paraId="13958918" w14:textId="77777777" w:rsidR="00236F6A" w:rsidRPr="00167C3F" w:rsidRDefault="00236F6A">
      <w:pPr>
        <w:rPr>
          <w:rFonts w:ascii="Palatino" w:hAnsi="Palatino"/>
          <w:u w:val="single"/>
        </w:rPr>
      </w:pPr>
      <w:r w:rsidRPr="00167C3F">
        <w:rPr>
          <w:rFonts w:ascii="Palatino" w:hAnsi="Palatino"/>
          <w:u w:val="single"/>
        </w:rPr>
        <w:t>Involves two separate steps:</w:t>
      </w:r>
    </w:p>
    <w:p w14:paraId="6AB9274C" w14:textId="77777777" w:rsidR="00236F6A" w:rsidRPr="00167C3F" w:rsidRDefault="00236F6A">
      <w:pPr>
        <w:rPr>
          <w:rFonts w:ascii="Palatino" w:hAnsi="Palatino"/>
        </w:rPr>
      </w:pPr>
    </w:p>
    <w:p w14:paraId="5C2576AF" w14:textId="77777777" w:rsidR="00236F6A" w:rsidRPr="00167C3F" w:rsidRDefault="00236F6A">
      <w:pPr>
        <w:pStyle w:val="numbers"/>
        <w:rPr>
          <w:rFonts w:ascii="Palatino" w:hAnsi="Palatino"/>
          <w:sz w:val="24"/>
        </w:rPr>
      </w:pPr>
      <w:r w:rsidRPr="00167C3F">
        <w:rPr>
          <w:rFonts w:ascii="Palatino" w:hAnsi="Palatino"/>
          <w:sz w:val="24"/>
        </w:rPr>
        <w:t xml:space="preserve">1.  </w:t>
      </w:r>
      <w:r w:rsidRPr="00167C3F">
        <w:rPr>
          <w:rFonts w:ascii="Palatino" w:hAnsi="Palatino"/>
          <w:smallCaps/>
          <w:sz w:val="24"/>
        </w:rPr>
        <w:t>Composition-</w:t>
      </w:r>
      <w:r w:rsidRPr="00167C3F">
        <w:rPr>
          <w:rFonts w:ascii="Palatino" w:hAnsi="Palatino"/>
          <w:sz w:val="24"/>
        </w:rPr>
        <w:t xml:space="preserve">-Generating, collecting, selecting message elements.  These are your resources--the information, ideas, </w:t>
      </w:r>
      <w:proofErr w:type="gramStart"/>
      <w:r w:rsidRPr="00167C3F">
        <w:rPr>
          <w:rFonts w:ascii="Palatino" w:hAnsi="Palatino"/>
          <w:sz w:val="24"/>
        </w:rPr>
        <w:t>data ,</w:t>
      </w:r>
      <w:proofErr w:type="gramEnd"/>
      <w:r w:rsidRPr="00167C3F">
        <w:rPr>
          <w:rFonts w:ascii="Palatino" w:hAnsi="Palatino"/>
          <w:sz w:val="24"/>
        </w:rPr>
        <w:t xml:space="preserve"> arguments that will </w:t>
      </w:r>
      <w:r w:rsidRPr="00167C3F">
        <w:rPr>
          <w:rFonts w:ascii="Palatino" w:hAnsi="Palatino"/>
          <w:sz w:val="24"/>
          <w:u w:val="single"/>
        </w:rPr>
        <w:t>compose</w:t>
      </w:r>
      <w:r w:rsidRPr="00167C3F">
        <w:rPr>
          <w:rFonts w:ascii="Palatino" w:hAnsi="Palatino"/>
          <w:sz w:val="24"/>
        </w:rPr>
        <w:t xml:space="preserve"> your message. </w:t>
      </w:r>
    </w:p>
    <w:p w14:paraId="2446FCE1" w14:textId="77777777" w:rsidR="00236F6A" w:rsidRPr="00167C3F" w:rsidRDefault="00236F6A">
      <w:pPr>
        <w:rPr>
          <w:rFonts w:ascii="Palatino" w:hAnsi="Palatino"/>
        </w:rPr>
      </w:pPr>
    </w:p>
    <w:p w14:paraId="52600D64" w14:textId="77777777" w:rsidR="00236F6A" w:rsidRPr="00167C3F" w:rsidRDefault="00236F6A">
      <w:pPr>
        <w:pStyle w:val="numbers"/>
        <w:rPr>
          <w:rFonts w:ascii="Palatino" w:hAnsi="Palatino"/>
          <w:sz w:val="24"/>
        </w:rPr>
      </w:pPr>
      <w:r w:rsidRPr="00167C3F">
        <w:rPr>
          <w:rFonts w:ascii="Palatino" w:hAnsi="Palatino"/>
          <w:sz w:val="24"/>
        </w:rPr>
        <w:t xml:space="preserve">2.  </w:t>
      </w:r>
      <w:r w:rsidRPr="00167C3F">
        <w:rPr>
          <w:rFonts w:ascii="Palatino" w:hAnsi="Palatino"/>
          <w:smallCaps/>
          <w:sz w:val="24"/>
        </w:rPr>
        <w:t>Organization--</w:t>
      </w:r>
      <w:r w:rsidRPr="00167C3F">
        <w:rPr>
          <w:rFonts w:ascii="Palatino" w:hAnsi="Palatino"/>
          <w:sz w:val="24"/>
        </w:rPr>
        <w:t>Arranging/structuring these message elements in the way best suited to achieve your objective.</w:t>
      </w:r>
    </w:p>
    <w:p w14:paraId="49EEA45F" w14:textId="77777777" w:rsidR="00236F6A" w:rsidRPr="00167C3F" w:rsidRDefault="00236F6A">
      <w:pPr>
        <w:rPr>
          <w:rFonts w:ascii="Palatino" w:hAnsi="Palatino"/>
        </w:rPr>
      </w:pPr>
    </w:p>
    <w:p w14:paraId="6324B1B1" w14:textId="77777777" w:rsidR="00236F6A" w:rsidRPr="00167C3F" w:rsidRDefault="00236F6A">
      <w:pPr>
        <w:rPr>
          <w:rFonts w:ascii="Palatino" w:hAnsi="Palatino"/>
        </w:rPr>
      </w:pPr>
    </w:p>
    <w:p w14:paraId="11C1C3B2" w14:textId="77777777" w:rsidR="00236F6A" w:rsidRPr="00167C3F" w:rsidRDefault="00236F6A">
      <w:pPr>
        <w:rPr>
          <w:rFonts w:ascii="Palatino" w:hAnsi="Palatino"/>
        </w:rPr>
      </w:pPr>
    </w:p>
    <w:p w14:paraId="517D48D2" w14:textId="77777777" w:rsidR="00236F6A" w:rsidRPr="00167C3F" w:rsidRDefault="00236F6A">
      <w:pPr>
        <w:rPr>
          <w:rFonts w:ascii="Palatino" w:hAnsi="Palatino"/>
          <w:u w:val="single"/>
        </w:rPr>
      </w:pPr>
    </w:p>
    <w:p w14:paraId="4E5F933A" w14:textId="77777777" w:rsidR="00236F6A" w:rsidRPr="00167C3F" w:rsidRDefault="00236F6A">
      <w:pPr>
        <w:rPr>
          <w:rFonts w:ascii="Palatino" w:hAnsi="Palatino"/>
          <w:b/>
        </w:rPr>
      </w:pPr>
      <w:r w:rsidRPr="00167C3F">
        <w:rPr>
          <w:rFonts w:ascii="Palatino" w:hAnsi="Palatino"/>
          <w:b/>
        </w:rPr>
        <w:t>1.  Composition</w:t>
      </w:r>
    </w:p>
    <w:p w14:paraId="43A00A56" w14:textId="77777777" w:rsidR="00236F6A" w:rsidRPr="00167C3F" w:rsidRDefault="00236F6A">
      <w:pPr>
        <w:rPr>
          <w:rFonts w:ascii="Palatino" w:hAnsi="Palatino"/>
        </w:rPr>
      </w:pPr>
    </w:p>
    <w:p w14:paraId="6DB95F27"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Clarity about what you want to say and a complete list of elements you need to say it.</w:t>
      </w:r>
    </w:p>
    <w:p w14:paraId="7B845A2B" w14:textId="77777777" w:rsidR="00236F6A" w:rsidRDefault="00236F6A">
      <w:pPr>
        <w:rPr>
          <w:rFonts w:ascii="Times" w:hAnsi="Times"/>
        </w:rPr>
      </w:pPr>
    </w:p>
    <w:p w14:paraId="1F841F54" w14:textId="77777777" w:rsidR="00236F6A" w:rsidRDefault="00236F6A">
      <w:pPr>
        <w:rPr>
          <w:rFonts w:ascii="Times" w:hAnsi="Times"/>
        </w:rPr>
      </w:pPr>
    </w:p>
    <w:p w14:paraId="2AB2AF29"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F682FA"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430B6472" w14:textId="77777777" w:rsidR="00236F6A" w:rsidRPr="00167C3F" w:rsidRDefault="00236F6A" w:rsidP="00236F6A">
      <w:pPr>
        <w:pStyle w:val="indent"/>
        <w:rPr>
          <w:rFonts w:ascii="Baskerville Old Face" w:hAnsi="Baskerville Old Face"/>
        </w:rPr>
      </w:pPr>
      <w:r w:rsidRPr="00167C3F">
        <w:rPr>
          <w:rFonts w:ascii="Baskerville Old Face" w:hAnsi="Baskerville Old Face"/>
        </w:rPr>
        <w:t>SUBJECT:  Review of Headquarters Data Processing Capabilities and Potential Usage.</w:t>
      </w:r>
    </w:p>
    <w:p w14:paraId="27194906" w14:textId="77777777" w:rsidR="00236F6A" w:rsidRPr="00167C3F" w:rsidRDefault="00236F6A">
      <w:pPr>
        <w:pStyle w:val="indent"/>
        <w:rPr>
          <w:rFonts w:ascii="Baskerville Old Face" w:hAnsi="Baskerville Old Face"/>
        </w:rPr>
      </w:pPr>
    </w:p>
    <w:p w14:paraId="10133C55" w14:textId="77777777" w:rsidR="00236F6A" w:rsidRPr="00167C3F" w:rsidRDefault="00236F6A">
      <w:pPr>
        <w:pStyle w:val="indent"/>
        <w:rPr>
          <w:rFonts w:ascii="Baskerville Old Face" w:hAnsi="Baskerville Old Face"/>
        </w:rPr>
      </w:pPr>
      <w:r w:rsidRPr="00167C3F">
        <w:rPr>
          <w:rFonts w:ascii="Baskerville Old Face" w:hAnsi="Baskerville Old Face"/>
        </w:rPr>
        <w:t>I went back to New York for a presentation the 15th of this month and I found it to be very informative.  The sponsor of my visit was a gentleman by the name of Vern Grouper.  Vern is the manager of the data processing operation at headquarters; that is, their centralized data processing operation.  They've got quite a bit of power out there.  One of the things that they do encourage us to do is to utilize their capabilities, their services, and experiences to whatever extent that will be beneficial to us.</w:t>
      </w:r>
    </w:p>
    <w:p w14:paraId="4CFE317D" w14:textId="77777777" w:rsidR="00236F6A" w:rsidRPr="00167C3F" w:rsidRDefault="00236F6A">
      <w:pPr>
        <w:pStyle w:val="indent"/>
        <w:rPr>
          <w:rFonts w:ascii="Baskerville Old Face" w:hAnsi="Baskerville Old Face"/>
        </w:rPr>
      </w:pPr>
    </w:p>
    <w:p w14:paraId="4EBD737B" w14:textId="77777777" w:rsidR="00236F6A" w:rsidRPr="00167C3F" w:rsidRDefault="00236F6A">
      <w:pPr>
        <w:pStyle w:val="indent"/>
        <w:rPr>
          <w:rFonts w:ascii="Baskerville Old Face" w:hAnsi="Baskerville Old Face"/>
        </w:rPr>
      </w:pPr>
      <w:r w:rsidRPr="00167C3F">
        <w:rPr>
          <w:rFonts w:ascii="Baskerville Old Face" w:hAnsi="Baskerville Old Face"/>
        </w:rPr>
        <w:t>It would be my initial observation that although they have a tremendous amount of computing capability that computing capability is directed toward a business dimension very much different than that of our division.  However, there are certain services that might be performed in our behalf by headquarters.  For example, we could utilize the people such as Vern to come back and address our data-processing advisory group since I am planning on convening that group on a monthly basis.  We could invite Vern to give us an overview of what's going on at headquarters and what type of services he might offer in a service bureau mode of operation.</w:t>
      </w:r>
    </w:p>
    <w:p w14:paraId="5504252D" w14:textId="77777777" w:rsidR="00236F6A" w:rsidRPr="00167C3F" w:rsidRDefault="00236F6A">
      <w:pPr>
        <w:pStyle w:val="indent"/>
        <w:rPr>
          <w:rFonts w:ascii="Baskerville Old Face" w:hAnsi="Baskerville Old Face"/>
        </w:rPr>
      </w:pPr>
    </w:p>
    <w:p w14:paraId="1B1313FB" w14:textId="77777777" w:rsidR="00236F6A" w:rsidRPr="00167C3F" w:rsidRDefault="00236F6A">
      <w:pPr>
        <w:pStyle w:val="indent"/>
        <w:rPr>
          <w:rFonts w:ascii="Baskerville Old Face" w:hAnsi="Baskerville Old Face"/>
        </w:rPr>
      </w:pPr>
      <w:r w:rsidRPr="00167C3F">
        <w:rPr>
          <w:rFonts w:ascii="Baskerville Old Face" w:hAnsi="Baskerville Old Face"/>
        </w:rPr>
        <w:t>Overall, the trip was time well spent.  I had an opportunity to meet my counterparts, to observe a number of the implementations that have been made, both in hardware and in software, and to meet with some key players who we can call on to explore the approaches that were taken by Headquarters.  Another important area that I think we could make immediate use for, especially in Lon Harman's area, is the following.  There's a lady by the name of Linda V. Monroe.  She is the head of the Information Center at headquarters.  This lady has an information center and a data-retrieval capability that delves into patents, delves into technical data from various periodicals and she also researches on-going product lines.  She subscribes to a number of data-service activities, people who continually scour the publications, periodicals, the weeklies, the dailies, the Wall Street Analyst.  I really think it would be beneficial for Lon Harman to visit with Linda and find out just how we might best utilize her services.</w:t>
      </w:r>
    </w:p>
    <w:p w14:paraId="45F2357D" w14:textId="77777777" w:rsidR="00236F6A" w:rsidRDefault="00236F6A">
      <w:pPr>
        <w:rPr>
          <w:rFonts w:ascii="Times" w:hAnsi="Times"/>
        </w:rPr>
      </w:pPr>
    </w:p>
    <w:p w14:paraId="77FAC3D0" w14:textId="77777777" w:rsidR="00236F6A" w:rsidRDefault="00236F6A">
      <w:pPr>
        <w:rPr>
          <w:rFonts w:ascii="Times" w:hAnsi="Times"/>
        </w:rPr>
      </w:pPr>
    </w:p>
    <w:p w14:paraId="6A3706BC" w14:textId="77777777" w:rsidR="00236F6A" w:rsidRPr="00167C3F" w:rsidRDefault="00236F6A">
      <w:pPr>
        <w:rPr>
          <w:rFonts w:ascii="Palatino" w:hAnsi="Palatino"/>
        </w:rPr>
      </w:pPr>
    </w:p>
    <w:p w14:paraId="5C0A4405" w14:textId="77777777" w:rsidR="00236F6A" w:rsidRPr="00167C3F" w:rsidRDefault="00236F6A">
      <w:pPr>
        <w:rPr>
          <w:rFonts w:ascii="Palatino" w:hAnsi="Palatino"/>
          <w:b/>
        </w:rPr>
      </w:pPr>
      <w:r w:rsidRPr="00167C3F">
        <w:rPr>
          <w:rFonts w:ascii="Palatino" w:hAnsi="Palatino"/>
          <w:b/>
        </w:rPr>
        <w:t>2. Organization</w:t>
      </w:r>
    </w:p>
    <w:p w14:paraId="10E058F9" w14:textId="77777777" w:rsidR="00236F6A" w:rsidRPr="00167C3F" w:rsidRDefault="00236F6A">
      <w:pPr>
        <w:rPr>
          <w:rFonts w:ascii="Palatino" w:hAnsi="Palatino"/>
        </w:rPr>
      </w:pPr>
    </w:p>
    <w:p w14:paraId="09C2042E"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To organize raw message elements into a coherent, easy-to-read package.</w:t>
      </w:r>
    </w:p>
    <w:p w14:paraId="73270344" w14:textId="77777777" w:rsidR="00236F6A" w:rsidRPr="00167C3F" w:rsidRDefault="00236F6A">
      <w:pPr>
        <w:rPr>
          <w:rFonts w:ascii="Palatino" w:hAnsi="Palatino"/>
        </w:rPr>
      </w:pPr>
    </w:p>
    <w:p w14:paraId="3AB54E80" w14:textId="77777777" w:rsidR="00236F6A" w:rsidRPr="00167C3F" w:rsidRDefault="00236F6A">
      <w:pPr>
        <w:rPr>
          <w:rFonts w:ascii="Palatino" w:hAnsi="Palatino"/>
        </w:rPr>
      </w:pPr>
    </w:p>
    <w:p w14:paraId="589155A5" w14:textId="77777777" w:rsidR="00236F6A" w:rsidRPr="00167C3F" w:rsidRDefault="00236F6A">
      <w:pPr>
        <w:rPr>
          <w:rFonts w:ascii="Palatino" w:hAnsi="Palatino"/>
        </w:rPr>
      </w:pPr>
    </w:p>
    <w:p w14:paraId="5A8F9047" w14:textId="77777777" w:rsidR="00236F6A" w:rsidRPr="00167C3F" w:rsidRDefault="00236F6A">
      <w:pPr>
        <w:rPr>
          <w:rFonts w:ascii="Palatino" w:hAnsi="Palatino"/>
        </w:rPr>
      </w:pPr>
    </w:p>
    <w:p w14:paraId="509EDEDD" w14:textId="77777777" w:rsidR="00236F6A" w:rsidRPr="00167C3F" w:rsidRDefault="00236F6A">
      <w:pPr>
        <w:rPr>
          <w:rFonts w:ascii="Palatino" w:hAnsi="Palatino"/>
        </w:rPr>
      </w:pPr>
    </w:p>
    <w:p w14:paraId="79D8B3C6" w14:textId="77777777" w:rsidR="00236F6A" w:rsidRPr="00167C3F" w:rsidRDefault="00236F6A">
      <w:pPr>
        <w:rPr>
          <w:rFonts w:ascii="Palatino" w:hAnsi="Palatino"/>
        </w:rPr>
      </w:pPr>
    </w:p>
    <w:p w14:paraId="0975BDED" w14:textId="77777777" w:rsidR="00236F6A" w:rsidRPr="00167C3F" w:rsidRDefault="00236F6A">
      <w:pPr>
        <w:rPr>
          <w:rFonts w:ascii="Palatino" w:hAnsi="Palatino"/>
        </w:rPr>
      </w:pPr>
      <w:r w:rsidRPr="00167C3F">
        <w:rPr>
          <w:rFonts w:ascii="Palatino" w:hAnsi="Palatino"/>
          <w:u w:val="single"/>
        </w:rPr>
        <w:t>Some Organizational Principles:</w:t>
      </w:r>
      <w:r w:rsidRPr="00167C3F">
        <w:rPr>
          <w:rFonts w:ascii="Palatino" w:hAnsi="Palatino"/>
        </w:rPr>
        <w:tab/>
      </w:r>
    </w:p>
    <w:p w14:paraId="0503DE7B" w14:textId="77777777" w:rsidR="00236F6A" w:rsidRPr="00167C3F" w:rsidRDefault="00236F6A">
      <w:pPr>
        <w:rPr>
          <w:rFonts w:ascii="Palatino" w:hAnsi="Palatino"/>
        </w:rPr>
      </w:pPr>
    </w:p>
    <w:p w14:paraId="007ABCB3" w14:textId="77777777" w:rsidR="00236F6A" w:rsidRPr="00167C3F" w:rsidRDefault="00236F6A">
      <w:pPr>
        <w:rPr>
          <w:rFonts w:ascii="Palatino" w:hAnsi="Palatino"/>
        </w:rPr>
      </w:pPr>
      <w:r w:rsidRPr="00167C3F">
        <w:rPr>
          <w:rFonts w:ascii="Palatino" w:hAnsi="Palatino"/>
        </w:rPr>
        <w:tab/>
      </w:r>
      <w:r w:rsidRPr="00167C3F">
        <w:rPr>
          <w:rFonts w:ascii="Palatino" w:hAnsi="Palatino"/>
          <w:smallCaps/>
        </w:rPr>
        <w:t>Memory Curve</w:t>
      </w:r>
    </w:p>
    <w:p w14:paraId="7FA5D25A" w14:textId="77777777" w:rsidR="00236F6A" w:rsidRPr="00167C3F" w:rsidRDefault="00236F6A">
      <w:pPr>
        <w:rPr>
          <w:rFonts w:ascii="Palatino" w:hAnsi="Palatino"/>
        </w:rPr>
      </w:pPr>
    </w:p>
    <w:p w14:paraId="1783B0CC" w14:textId="77777777" w:rsidR="00236F6A" w:rsidRPr="00167C3F" w:rsidRDefault="00236F6A">
      <w:pPr>
        <w:rPr>
          <w:rFonts w:ascii="Palatino" w:hAnsi="Palatino"/>
        </w:rPr>
      </w:pPr>
    </w:p>
    <w:p w14:paraId="322248EB" w14:textId="77777777" w:rsidR="00236F6A" w:rsidRPr="00167C3F" w:rsidRDefault="00236F6A">
      <w:pPr>
        <w:rPr>
          <w:rFonts w:ascii="Palatino" w:hAnsi="Palatino"/>
        </w:rPr>
      </w:pPr>
    </w:p>
    <w:p w14:paraId="68542BCC" w14:textId="77777777" w:rsidR="00236F6A" w:rsidRPr="00167C3F" w:rsidRDefault="00236F6A">
      <w:pPr>
        <w:rPr>
          <w:rFonts w:ascii="Palatino" w:hAnsi="Palatino"/>
        </w:rPr>
      </w:pPr>
    </w:p>
    <w:p w14:paraId="00211571" w14:textId="77777777" w:rsidR="00236F6A" w:rsidRPr="00167C3F" w:rsidRDefault="00236F6A">
      <w:pPr>
        <w:rPr>
          <w:rFonts w:ascii="Palatino" w:hAnsi="Palatino"/>
        </w:rPr>
      </w:pPr>
    </w:p>
    <w:p w14:paraId="10404BD9" w14:textId="77777777" w:rsidR="00236F6A" w:rsidRPr="00167C3F" w:rsidRDefault="00236F6A">
      <w:pPr>
        <w:rPr>
          <w:rFonts w:ascii="Palatino" w:hAnsi="Palatino"/>
        </w:rPr>
      </w:pPr>
    </w:p>
    <w:p w14:paraId="0DAA755D" w14:textId="77777777" w:rsidR="00236F6A" w:rsidRPr="00167C3F" w:rsidRDefault="00236F6A">
      <w:pPr>
        <w:rPr>
          <w:rFonts w:ascii="Palatino" w:hAnsi="Palatino"/>
          <w:smallCaps/>
        </w:rPr>
      </w:pPr>
      <w:r w:rsidRPr="00167C3F">
        <w:rPr>
          <w:rFonts w:ascii="Palatino" w:hAnsi="Palatino"/>
        </w:rPr>
        <w:tab/>
      </w:r>
      <w:r w:rsidRPr="00167C3F">
        <w:rPr>
          <w:rFonts w:ascii="Palatino" w:hAnsi="Palatino"/>
          <w:smallCaps/>
        </w:rPr>
        <w:t>Direct or Indirect</w:t>
      </w:r>
    </w:p>
    <w:p w14:paraId="5F653519" w14:textId="77777777" w:rsidR="00236F6A" w:rsidRPr="00167C3F" w:rsidRDefault="00236F6A">
      <w:pPr>
        <w:rPr>
          <w:rFonts w:ascii="Palatino" w:hAnsi="Palatino"/>
        </w:rPr>
      </w:pPr>
    </w:p>
    <w:p w14:paraId="48B2FAF2" w14:textId="77777777" w:rsidR="00236F6A" w:rsidRPr="00167C3F" w:rsidRDefault="00236F6A">
      <w:pPr>
        <w:rPr>
          <w:rFonts w:ascii="Palatino" w:hAnsi="Palatino"/>
        </w:rPr>
      </w:pPr>
    </w:p>
    <w:p w14:paraId="1551F36D" w14:textId="77777777" w:rsidR="00236F6A" w:rsidRPr="00167C3F" w:rsidRDefault="00236F6A">
      <w:pPr>
        <w:rPr>
          <w:rFonts w:ascii="Palatino" w:hAnsi="Palatino"/>
        </w:rPr>
      </w:pPr>
    </w:p>
    <w:p w14:paraId="03F46A74" w14:textId="77777777" w:rsidR="00236F6A" w:rsidRPr="00167C3F" w:rsidRDefault="00236F6A">
      <w:pPr>
        <w:rPr>
          <w:rFonts w:ascii="Palatino" w:hAnsi="Palatino"/>
        </w:rPr>
      </w:pPr>
    </w:p>
    <w:p w14:paraId="52A48D0D" w14:textId="77777777" w:rsidR="00236F6A" w:rsidRPr="00167C3F" w:rsidRDefault="00236F6A">
      <w:pPr>
        <w:rPr>
          <w:rFonts w:ascii="Palatino" w:hAnsi="Palatino"/>
        </w:rPr>
      </w:pPr>
      <w:r w:rsidRPr="00167C3F">
        <w:rPr>
          <w:rFonts w:ascii="Palatino" w:hAnsi="Palatino"/>
        </w:rPr>
        <w:br w:type="page"/>
      </w:r>
      <w:r w:rsidRPr="00167C3F">
        <w:rPr>
          <w:rFonts w:ascii="Palatino" w:hAnsi="Palatino"/>
          <w:smallCaps/>
        </w:rPr>
        <w:tab/>
        <w:t>Structural Functions</w:t>
      </w:r>
    </w:p>
    <w:p w14:paraId="0DC40C4F" w14:textId="77777777" w:rsidR="00236F6A" w:rsidRPr="00167C3F" w:rsidRDefault="00236F6A">
      <w:pPr>
        <w:rPr>
          <w:rFonts w:ascii="Palatino" w:hAnsi="Palatino"/>
        </w:rPr>
      </w:pPr>
    </w:p>
    <w:p w14:paraId="3518EB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Beginning</w:t>
      </w:r>
    </w:p>
    <w:p w14:paraId="18097519" w14:textId="77777777" w:rsidR="00236F6A" w:rsidRPr="00167C3F" w:rsidRDefault="00236F6A">
      <w:pPr>
        <w:rPr>
          <w:rFonts w:ascii="Palatino" w:hAnsi="Palatino"/>
        </w:rPr>
      </w:pPr>
    </w:p>
    <w:p w14:paraId="3DDE09A9" w14:textId="77777777" w:rsidR="00236F6A" w:rsidRPr="00167C3F" w:rsidRDefault="00236F6A">
      <w:pPr>
        <w:rPr>
          <w:rFonts w:ascii="Palatino" w:hAnsi="Palatino"/>
        </w:rPr>
      </w:pPr>
    </w:p>
    <w:p w14:paraId="0A258079" w14:textId="77777777" w:rsidR="00236F6A" w:rsidRPr="00167C3F" w:rsidRDefault="00236F6A">
      <w:pPr>
        <w:rPr>
          <w:rFonts w:ascii="Palatino" w:hAnsi="Palatino"/>
        </w:rPr>
      </w:pPr>
    </w:p>
    <w:p w14:paraId="5BBE60E5" w14:textId="77777777" w:rsidR="00236F6A" w:rsidRPr="00167C3F" w:rsidRDefault="00236F6A">
      <w:pPr>
        <w:rPr>
          <w:rFonts w:ascii="Palatino" w:hAnsi="Palatino"/>
        </w:rPr>
      </w:pPr>
    </w:p>
    <w:p w14:paraId="31982136" w14:textId="77777777" w:rsidR="00236F6A" w:rsidRPr="00167C3F" w:rsidRDefault="00236F6A">
      <w:pPr>
        <w:rPr>
          <w:rFonts w:ascii="Palatino" w:hAnsi="Palatino"/>
        </w:rPr>
      </w:pPr>
    </w:p>
    <w:p w14:paraId="343EDD4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Middle</w:t>
      </w:r>
    </w:p>
    <w:p w14:paraId="6ABC8DCA" w14:textId="77777777" w:rsidR="00236F6A" w:rsidRPr="00167C3F" w:rsidRDefault="00236F6A">
      <w:pPr>
        <w:rPr>
          <w:rFonts w:ascii="Palatino" w:hAnsi="Palatino"/>
        </w:rPr>
      </w:pPr>
    </w:p>
    <w:p w14:paraId="5E986EC6" w14:textId="77777777" w:rsidR="00236F6A" w:rsidRPr="00167C3F" w:rsidRDefault="00236F6A">
      <w:pPr>
        <w:rPr>
          <w:rFonts w:ascii="Palatino" w:hAnsi="Palatino"/>
        </w:rPr>
      </w:pPr>
    </w:p>
    <w:p w14:paraId="18DE8D74" w14:textId="77777777" w:rsidR="00236F6A" w:rsidRPr="00167C3F" w:rsidRDefault="00236F6A">
      <w:pPr>
        <w:rPr>
          <w:rFonts w:ascii="Palatino" w:hAnsi="Palatino"/>
        </w:rPr>
      </w:pPr>
    </w:p>
    <w:p w14:paraId="2CE567B8" w14:textId="77777777" w:rsidR="00236F6A" w:rsidRPr="00167C3F" w:rsidRDefault="00236F6A">
      <w:pPr>
        <w:rPr>
          <w:rFonts w:ascii="Palatino" w:hAnsi="Palatino"/>
        </w:rPr>
      </w:pPr>
    </w:p>
    <w:p w14:paraId="77C8C9BE" w14:textId="77777777" w:rsidR="00236F6A" w:rsidRPr="00167C3F" w:rsidRDefault="00236F6A">
      <w:pPr>
        <w:rPr>
          <w:rFonts w:ascii="Palatino" w:hAnsi="Palatino"/>
        </w:rPr>
      </w:pPr>
    </w:p>
    <w:p w14:paraId="6CF07E4C" w14:textId="77777777" w:rsidR="00236F6A" w:rsidRPr="00167C3F" w:rsidRDefault="00236F6A">
      <w:pPr>
        <w:rPr>
          <w:rFonts w:ascii="Palatino" w:hAnsi="Palatino"/>
          <w:u w:val="single"/>
        </w:rPr>
      </w:pPr>
      <w:r w:rsidRPr="00167C3F">
        <w:rPr>
          <w:rFonts w:ascii="Palatino" w:hAnsi="Palatino"/>
        </w:rPr>
        <w:tab/>
      </w:r>
      <w:r w:rsidRPr="00167C3F">
        <w:rPr>
          <w:rFonts w:ascii="Palatino" w:hAnsi="Palatino"/>
        </w:rPr>
        <w:tab/>
        <w:t>•</w:t>
      </w:r>
      <w:r w:rsidRPr="00167C3F">
        <w:rPr>
          <w:rFonts w:ascii="Palatino" w:hAnsi="Palatino"/>
          <w:u w:val="single"/>
        </w:rPr>
        <w:t>End</w:t>
      </w:r>
    </w:p>
    <w:p w14:paraId="612A289C" w14:textId="77777777" w:rsidR="00236F6A" w:rsidRPr="00167C3F" w:rsidRDefault="00236F6A">
      <w:pPr>
        <w:rPr>
          <w:rFonts w:ascii="Palatino" w:hAnsi="Palatino"/>
          <w:u w:val="single"/>
        </w:rPr>
      </w:pPr>
    </w:p>
    <w:p w14:paraId="2964E461" w14:textId="77777777" w:rsidR="00236F6A" w:rsidRPr="00167C3F" w:rsidRDefault="00236F6A">
      <w:pPr>
        <w:rPr>
          <w:rFonts w:ascii="Palatino" w:hAnsi="Palatino"/>
        </w:rPr>
      </w:pPr>
    </w:p>
    <w:p w14:paraId="1E9A32CF" w14:textId="77777777" w:rsidR="00236F6A" w:rsidRPr="00167C3F" w:rsidRDefault="00236F6A">
      <w:pPr>
        <w:rPr>
          <w:rFonts w:ascii="Palatino" w:hAnsi="Palatino"/>
        </w:rPr>
      </w:pPr>
    </w:p>
    <w:p w14:paraId="1C9BF350" w14:textId="77777777" w:rsidR="00236F6A" w:rsidRPr="00167C3F" w:rsidRDefault="00236F6A">
      <w:pPr>
        <w:rPr>
          <w:rFonts w:ascii="Palatino" w:hAnsi="Palatino"/>
        </w:rPr>
      </w:pPr>
      <w:r w:rsidRPr="00167C3F">
        <w:rPr>
          <w:rFonts w:ascii="Palatino" w:hAnsi="Palatino"/>
          <w:u w:val="single"/>
        </w:rPr>
        <w:t>Opening.</w:t>
      </w:r>
      <w:r w:rsidRPr="00167C3F">
        <w:rPr>
          <w:rFonts w:ascii="Palatino" w:hAnsi="Palatino"/>
        </w:rPr>
        <w:t xml:space="preserve">  To think about the components of a good opening paragraph, ask the questions:  What exists? (</w:t>
      </w:r>
      <w:proofErr w:type="gramStart"/>
      <w:r w:rsidRPr="00167C3F">
        <w:rPr>
          <w:rFonts w:ascii="Palatino" w:hAnsi="Palatino"/>
        </w:rPr>
        <w:t>background</w:t>
      </w:r>
      <w:proofErr w:type="gramEnd"/>
      <w:r w:rsidRPr="00167C3F">
        <w:rPr>
          <w:rFonts w:ascii="Palatino" w:hAnsi="Palatino"/>
        </w:rPr>
        <w:t>)  Why write? (</w:t>
      </w:r>
      <w:proofErr w:type="gramStart"/>
      <w:r w:rsidRPr="00167C3F">
        <w:rPr>
          <w:rFonts w:ascii="Palatino" w:hAnsi="Palatino"/>
        </w:rPr>
        <w:t>purpose</w:t>
      </w:r>
      <w:proofErr w:type="gramEnd"/>
      <w:r w:rsidRPr="00167C3F">
        <w:rPr>
          <w:rFonts w:ascii="Palatino" w:hAnsi="Palatino"/>
        </w:rPr>
        <w:t>) How organized? (</w:t>
      </w:r>
      <w:proofErr w:type="gramStart"/>
      <w:r w:rsidRPr="00167C3F">
        <w:rPr>
          <w:rFonts w:ascii="Palatino" w:hAnsi="Palatino"/>
        </w:rPr>
        <w:t>preview</w:t>
      </w:r>
      <w:proofErr w:type="gramEnd"/>
      <w:r w:rsidRPr="00167C3F">
        <w:rPr>
          <w:rFonts w:ascii="Palatino" w:hAnsi="Palatino"/>
        </w:rPr>
        <w:t>)</w:t>
      </w:r>
    </w:p>
    <w:p w14:paraId="25D1FBD0" w14:textId="77777777" w:rsidR="00236F6A" w:rsidRPr="00167C3F" w:rsidRDefault="00236F6A">
      <w:pPr>
        <w:rPr>
          <w:rFonts w:ascii="Palatino" w:hAnsi="Palatino"/>
        </w:rPr>
      </w:pPr>
    </w:p>
    <w:p w14:paraId="03B61370" w14:textId="77777777" w:rsidR="00236F6A" w:rsidRPr="00167C3F" w:rsidRDefault="00236F6A">
      <w:pPr>
        <w:pStyle w:val="List1"/>
        <w:rPr>
          <w:rFonts w:ascii="Palatino" w:hAnsi="Palatino"/>
        </w:rPr>
      </w:pPr>
      <w:r w:rsidRPr="00167C3F">
        <w:rPr>
          <w:rFonts w:ascii="Palatino" w:hAnsi="Palatino"/>
        </w:rPr>
        <w:t xml:space="preserve">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  We are writing to you about the recommendations of the committee appointed to investigate the merit of these complaints.  This report will focus on the three areas employees most frequently complained about:  lounge decor, menu variety, and lounge hours.</w:t>
      </w:r>
    </w:p>
    <w:p w14:paraId="7B145DFD" w14:textId="77777777" w:rsidR="00236F6A" w:rsidRPr="00167C3F" w:rsidRDefault="00236F6A">
      <w:pPr>
        <w:rPr>
          <w:rFonts w:ascii="Palatino" w:hAnsi="Palatino"/>
        </w:rPr>
      </w:pPr>
    </w:p>
    <w:p w14:paraId="5766BCDA" w14:textId="77777777" w:rsidR="00236F6A" w:rsidRPr="00167C3F" w:rsidRDefault="00236F6A">
      <w:pPr>
        <w:pStyle w:val="List1"/>
        <w:rPr>
          <w:rFonts w:ascii="Palatino" w:hAnsi="Palatino"/>
        </w:rPr>
      </w:pPr>
      <w:r w:rsidRPr="00167C3F">
        <w:rPr>
          <w:rFonts w:ascii="Palatino" w:hAnsi="Palatino"/>
        </w:rPr>
        <w:t xml:space="preserve">•The "what exists" question focuses on the general background.  It is a statement concerning the background or the context </w:t>
      </w:r>
      <w:r>
        <w:rPr>
          <w:rFonts w:ascii="Palatino" w:hAnsi="Palatino"/>
        </w:rPr>
        <w:t>that</w:t>
      </w:r>
      <w:r w:rsidRPr="00167C3F">
        <w:rPr>
          <w:rFonts w:ascii="Palatino" w:hAnsi="Palatino"/>
        </w:rPr>
        <w:t xml:space="preserve"> has given rise to the need to send this message.  "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w:t>
      </w:r>
    </w:p>
    <w:p w14:paraId="1B67E079" w14:textId="77777777" w:rsidR="00236F6A" w:rsidRPr="00167C3F" w:rsidRDefault="00236F6A">
      <w:pPr>
        <w:pStyle w:val="List1"/>
        <w:rPr>
          <w:rFonts w:ascii="Palatino" w:hAnsi="Palatino"/>
        </w:rPr>
      </w:pPr>
    </w:p>
    <w:p w14:paraId="7B1B3D4C" w14:textId="77777777" w:rsidR="00236F6A" w:rsidRPr="00167C3F" w:rsidRDefault="00236F6A">
      <w:pPr>
        <w:pStyle w:val="List1"/>
        <w:rPr>
          <w:rFonts w:ascii="Palatino" w:hAnsi="Palatino"/>
        </w:rPr>
      </w:pPr>
      <w:r w:rsidRPr="00167C3F">
        <w:rPr>
          <w:rFonts w:ascii="Palatino" w:hAnsi="Palatino"/>
        </w:rPr>
        <w:t>•The "why write" is where you state your purpose for writing.  "We are writing to you about the recommendations of the committee appointed to investigate the merit of these complaints."</w:t>
      </w:r>
    </w:p>
    <w:p w14:paraId="5F0B876A" w14:textId="77777777" w:rsidR="00236F6A" w:rsidRPr="00167C3F" w:rsidRDefault="00236F6A">
      <w:pPr>
        <w:pStyle w:val="List1"/>
        <w:rPr>
          <w:rFonts w:ascii="Palatino" w:hAnsi="Palatino"/>
        </w:rPr>
      </w:pPr>
    </w:p>
    <w:p w14:paraId="5856E29F" w14:textId="77777777" w:rsidR="00236F6A" w:rsidRPr="00167C3F" w:rsidRDefault="00236F6A">
      <w:pPr>
        <w:pStyle w:val="List1"/>
        <w:rPr>
          <w:rFonts w:ascii="Palatino" w:hAnsi="Palatino"/>
        </w:rPr>
      </w:pPr>
      <w:proofErr w:type="gramStart"/>
      <w:r w:rsidRPr="00167C3F">
        <w:rPr>
          <w:rFonts w:ascii="Palatino" w:hAnsi="Palatino"/>
        </w:rPr>
        <w:t>•The "how organized" provides the reader with a  "preview" of the subtopics to come.</w:t>
      </w:r>
      <w:proofErr w:type="gramEnd"/>
      <w:r w:rsidRPr="00167C3F">
        <w:rPr>
          <w:rFonts w:ascii="Palatino" w:hAnsi="Palatino"/>
        </w:rPr>
        <w:t xml:space="preserve">  "This report will focus on the three areas employees most frequently complained about:  Cafeteria decor, menu variety, and Cafeteria hours."</w:t>
      </w:r>
    </w:p>
    <w:p w14:paraId="1840C3EF" w14:textId="77777777" w:rsidR="00236F6A" w:rsidRPr="00167C3F" w:rsidRDefault="00236F6A">
      <w:pPr>
        <w:pStyle w:val="List1"/>
        <w:rPr>
          <w:rFonts w:ascii="Palatino" w:hAnsi="Palatino"/>
        </w:rPr>
      </w:pPr>
    </w:p>
    <w:p w14:paraId="07A956F5" w14:textId="77777777" w:rsidR="00236F6A" w:rsidRPr="00167C3F" w:rsidRDefault="00236F6A">
      <w:pPr>
        <w:pStyle w:val="List1"/>
        <w:rPr>
          <w:rFonts w:ascii="Palatino" w:hAnsi="Palatino"/>
        </w:rPr>
      </w:pPr>
    </w:p>
    <w:p w14:paraId="0679B226" w14:textId="77777777" w:rsidR="00236F6A" w:rsidRPr="00167C3F" w:rsidRDefault="00236F6A">
      <w:pPr>
        <w:rPr>
          <w:rFonts w:ascii="Palatino" w:hAnsi="Palatino"/>
        </w:rPr>
      </w:pPr>
      <w:r w:rsidRPr="00167C3F">
        <w:rPr>
          <w:rFonts w:ascii="Palatino" w:hAnsi="Palatino"/>
          <w:u w:val="single"/>
        </w:rPr>
        <w:br w:type="page"/>
      </w:r>
      <w:proofErr w:type="gramStart"/>
      <w:r w:rsidRPr="00167C3F">
        <w:rPr>
          <w:rFonts w:ascii="Palatino" w:hAnsi="Palatino"/>
          <w:u w:val="single"/>
        </w:rPr>
        <w:t>Body</w:t>
      </w:r>
      <w:r w:rsidRPr="00167C3F">
        <w:rPr>
          <w:rFonts w:ascii="Palatino" w:hAnsi="Palatino"/>
        </w:rPr>
        <w:t>:  Clearly defined components that cluster information in coherent, easy to grasp information packets.</w:t>
      </w:r>
      <w:proofErr w:type="gramEnd"/>
      <w:r w:rsidRPr="00167C3F">
        <w:rPr>
          <w:rFonts w:ascii="Palatino" w:hAnsi="Palatino"/>
        </w:rPr>
        <w:t xml:space="preserve">  In complex messages usually identified by a heading:</w:t>
      </w:r>
    </w:p>
    <w:p w14:paraId="05B417AD" w14:textId="77777777" w:rsidR="00236F6A" w:rsidRPr="00167C3F" w:rsidRDefault="00236F6A">
      <w:pPr>
        <w:rPr>
          <w:rFonts w:ascii="Palatino" w:hAnsi="Palatino"/>
        </w:rPr>
      </w:pPr>
    </w:p>
    <w:p w14:paraId="68FD0057" w14:textId="77777777" w:rsidR="00236F6A" w:rsidRPr="00167C3F" w:rsidRDefault="00236F6A">
      <w:pPr>
        <w:pStyle w:val="Bullet1"/>
        <w:rPr>
          <w:rFonts w:ascii="Palatino" w:hAnsi="Palatino"/>
          <w:sz w:val="24"/>
        </w:rPr>
      </w:pPr>
      <w:r w:rsidRPr="00167C3F">
        <w:rPr>
          <w:rFonts w:ascii="Palatino" w:hAnsi="Palatino"/>
          <w:sz w:val="24"/>
        </w:rPr>
        <w:t>Cafeteria Decor</w:t>
      </w:r>
    </w:p>
    <w:p w14:paraId="4D030829" w14:textId="77777777" w:rsidR="00236F6A" w:rsidRPr="00167C3F" w:rsidRDefault="00236F6A">
      <w:pPr>
        <w:pStyle w:val="Bullet1"/>
        <w:rPr>
          <w:rFonts w:ascii="Palatino" w:hAnsi="Palatino"/>
          <w:sz w:val="24"/>
        </w:rPr>
      </w:pPr>
    </w:p>
    <w:p w14:paraId="085CDEB8" w14:textId="77777777" w:rsidR="00236F6A" w:rsidRPr="00167C3F" w:rsidRDefault="00236F6A">
      <w:pPr>
        <w:pStyle w:val="Bullet1"/>
        <w:rPr>
          <w:rFonts w:ascii="Palatino" w:hAnsi="Palatino"/>
          <w:sz w:val="24"/>
        </w:rPr>
      </w:pPr>
      <w:r w:rsidRPr="00167C3F">
        <w:rPr>
          <w:rFonts w:ascii="Palatino" w:hAnsi="Palatino"/>
          <w:sz w:val="24"/>
        </w:rPr>
        <w:t>Menu Variety</w:t>
      </w:r>
    </w:p>
    <w:p w14:paraId="6DD8F9CE" w14:textId="77777777" w:rsidR="00236F6A" w:rsidRPr="00167C3F" w:rsidRDefault="00236F6A">
      <w:pPr>
        <w:pStyle w:val="Bullet1"/>
        <w:rPr>
          <w:rFonts w:ascii="Palatino" w:hAnsi="Palatino"/>
          <w:sz w:val="24"/>
        </w:rPr>
      </w:pPr>
    </w:p>
    <w:p w14:paraId="37F4402F" w14:textId="77777777" w:rsidR="00236F6A" w:rsidRPr="00167C3F" w:rsidRDefault="00236F6A">
      <w:pPr>
        <w:pStyle w:val="Bullet1"/>
        <w:rPr>
          <w:rFonts w:ascii="Palatino" w:hAnsi="Palatino"/>
          <w:sz w:val="24"/>
        </w:rPr>
      </w:pPr>
      <w:r w:rsidRPr="00167C3F">
        <w:rPr>
          <w:rFonts w:ascii="Palatino" w:hAnsi="Palatino"/>
          <w:sz w:val="24"/>
        </w:rPr>
        <w:t>Cafeteria Hours</w:t>
      </w:r>
    </w:p>
    <w:p w14:paraId="304F17BA" w14:textId="77777777" w:rsidR="00236F6A" w:rsidRPr="00167C3F" w:rsidRDefault="00236F6A">
      <w:pPr>
        <w:rPr>
          <w:rFonts w:ascii="Palatino" w:hAnsi="Palatino"/>
        </w:rPr>
      </w:pPr>
    </w:p>
    <w:p w14:paraId="654E0D70" w14:textId="77777777" w:rsidR="00236F6A" w:rsidRPr="00167C3F" w:rsidRDefault="00236F6A">
      <w:pPr>
        <w:rPr>
          <w:rFonts w:ascii="Palatino" w:hAnsi="Palatino"/>
        </w:rPr>
      </w:pPr>
      <w:r w:rsidRPr="00167C3F">
        <w:rPr>
          <w:rFonts w:ascii="Palatino" w:hAnsi="Palatino"/>
          <w:u w:val="single"/>
        </w:rPr>
        <w:t>Close</w:t>
      </w:r>
      <w:r w:rsidRPr="00167C3F">
        <w:rPr>
          <w:rFonts w:ascii="Palatino" w:hAnsi="Palatino"/>
        </w:rPr>
        <w:t>:  Focuses on the next step.</w:t>
      </w:r>
    </w:p>
    <w:p w14:paraId="7E667DD7" w14:textId="77777777" w:rsidR="00236F6A" w:rsidRPr="00167C3F" w:rsidRDefault="00236F6A">
      <w:pPr>
        <w:rPr>
          <w:rFonts w:ascii="Palatino" w:hAnsi="Palatino"/>
        </w:rPr>
      </w:pPr>
    </w:p>
    <w:p w14:paraId="3CF6A07C" w14:textId="77777777" w:rsidR="00236F6A" w:rsidRPr="00167C3F" w:rsidRDefault="00236F6A">
      <w:pPr>
        <w:pStyle w:val="List1"/>
        <w:rPr>
          <w:rFonts w:ascii="Palatino" w:hAnsi="Palatino"/>
        </w:rPr>
      </w:pPr>
      <w:r w:rsidRPr="00167C3F">
        <w:rPr>
          <w:rFonts w:ascii="Palatino" w:hAnsi="Palatino"/>
        </w:rPr>
        <w:t xml:space="preserve"> The committee will meet with Plant Services to determine the cost of making the suggested changes outlined above.  We will then confer with the executive committee to develop a budget and plan of action to implement these suggestions </w:t>
      </w:r>
    </w:p>
    <w:p w14:paraId="5C7786CB" w14:textId="77777777" w:rsidR="00236F6A" w:rsidRPr="00167C3F" w:rsidRDefault="00236F6A">
      <w:pPr>
        <w:rPr>
          <w:rFonts w:ascii="Palatino" w:hAnsi="Palatino"/>
        </w:rPr>
      </w:pPr>
    </w:p>
    <w:p w14:paraId="707AFA1A" w14:textId="77777777" w:rsidR="00236F6A" w:rsidRPr="00167C3F" w:rsidRDefault="00236F6A">
      <w:pPr>
        <w:rPr>
          <w:rFonts w:ascii="Palatino" w:hAnsi="Palatino"/>
        </w:rPr>
      </w:pPr>
    </w:p>
    <w:p w14:paraId="38D9A7EA" w14:textId="77777777" w:rsidR="00236F6A" w:rsidRPr="00167C3F" w:rsidRDefault="00236F6A">
      <w:pPr>
        <w:rPr>
          <w:rFonts w:ascii="Palatino" w:hAnsi="Palatino"/>
          <w:b/>
        </w:rPr>
      </w:pPr>
    </w:p>
    <w:p w14:paraId="110B8837" w14:textId="77777777" w:rsidR="00236F6A" w:rsidRPr="00167C3F" w:rsidRDefault="00236F6A">
      <w:pPr>
        <w:rPr>
          <w:rFonts w:ascii="Palatino" w:hAnsi="Palatino"/>
          <w:smallCaps/>
        </w:rPr>
      </w:pPr>
      <w:r w:rsidRPr="00167C3F">
        <w:rPr>
          <w:rFonts w:ascii="Palatino" w:hAnsi="Palatino"/>
          <w:smallCaps/>
        </w:rPr>
        <w:t>Creating a Draft Outline</w:t>
      </w:r>
    </w:p>
    <w:p w14:paraId="02754F0C" w14:textId="77777777" w:rsidR="00236F6A" w:rsidRPr="00167C3F" w:rsidRDefault="00236F6A">
      <w:pPr>
        <w:rPr>
          <w:rFonts w:ascii="Palatino" w:hAnsi="Palatino"/>
        </w:rPr>
      </w:pPr>
    </w:p>
    <w:p w14:paraId="69662126" w14:textId="77777777" w:rsidR="00236F6A" w:rsidRPr="00167C3F" w:rsidRDefault="00236F6A">
      <w:pPr>
        <w:rPr>
          <w:rFonts w:ascii="Palatino" w:hAnsi="Palatino"/>
        </w:rPr>
      </w:pPr>
      <w:r w:rsidRPr="00167C3F">
        <w:rPr>
          <w:rFonts w:ascii="Palatino" w:hAnsi="Palatino"/>
          <w:b/>
        </w:rPr>
        <w:t>1</w:t>
      </w:r>
      <w:r w:rsidRPr="00167C3F">
        <w:rPr>
          <w:rFonts w:ascii="Palatino" w:hAnsi="Palatino"/>
        </w:rPr>
        <w:t xml:space="preserve">.  </w:t>
      </w:r>
      <w:r w:rsidRPr="00167C3F">
        <w:rPr>
          <w:rFonts w:ascii="Palatino" w:hAnsi="Palatino"/>
          <w:u w:val="single"/>
        </w:rPr>
        <w:t>Develop list from composition exercise</w:t>
      </w:r>
    </w:p>
    <w:p w14:paraId="0E12ABF1" w14:textId="77777777" w:rsidR="00236F6A" w:rsidRPr="00167C3F" w:rsidRDefault="00236F6A">
      <w:pPr>
        <w:rPr>
          <w:rFonts w:ascii="Palatino" w:hAnsi="Palatino"/>
        </w:rPr>
      </w:pPr>
    </w:p>
    <w:p w14:paraId="7D5AEDB3" w14:textId="77777777" w:rsidR="00236F6A" w:rsidRPr="00167C3F" w:rsidRDefault="00236F6A">
      <w:pPr>
        <w:pStyle w:val="numbers"/>
        <w:rPr>
          <w:rFonts w:ascii="Palatino" w:hAnsi="Palatino"/>
          <w:sz w:val="24"/>
        </w:rPr>
      </w:pPr>
      <w:r w:rsidRPr="00167C3F">
        <w:rPr>
          <w:rFonts w:ascii="Palatino" w:hAnsi="Palatino"/>
          <w:sz w:val="24"/>
        </w:rPr>
        <w:t>1. Background statement about trip to New York headquarters.</w:t>
      </w:r>
    </w:p>
    <w:p w14:paraId="245DF23A" w14:textId="77777777" w:rsidR="00236F6A" w:rsidRPr="00167C3F" w:rsidRDefault="00236F6A">
      <w:pPr>
        <w:pStyle w:val="numbers"/>
        <w:rPr>
          <w:rFonts w:ascii="Palatino" w:hAnsi="Palatino"/>
          <w:sz w:val="24"/>
        </w:rPr>
      </w:pPr>
    </w:p>
    <w:p w14:paraId="43225AD6" w14:textId="77777777" w:rsidR="00236F6A" w:rsidRPr="00167C3F" w:rsidRDefault="00236F6A">
      <w:pPr>
        <w:pStyle w:val="numbers"/>
        <w:rPr>
          <w:rFonts w:ascii="Palatino" w:hAnsi="Palatino"/>
          <w:sz w:val="24"/>
        </w:rPr>
      </w:pPr>
      <w:r w:rsidRPr="00167C3F">
        <w:rPr>
          <w:rFonts w:ascii="Palatino" w:hAnsi="Palatino"/>
          <w:sz w:val="24"/>
        </w:rPr>
        <w:t>2. Meeting with Vern Grouper.</w:t>
      </w:r>
    </w:p>
    <w:p w14:paraId="18038D53" w14:textId="77777777" w:rsidR="00236F6A" w:rsidRPr="00167C3F" w:rsidRDefault="00236F6A">
      <w:pPr>
        <w:pStyle w:val="numbers"/>
        <w:rPr>
          <w:rFonts w:ascii="Palatino" w:hAnsi="Palatino"/>
          <w:sz w:val="24"/>
        </w:rPr>
      </w:pPr>
    </w:p>
    <w:p w14:paraId="5B516ADD" w14:textId="77777777" w:rsidR="00236F6A" w:rsidRPr="00167C3F" w:rsidRDefault="00236F6A">
      <w:pPr>
        <w:pStyle w:val="numbers"/>
        <w:rPr>
          <w:rFonts w:ascii="Palatino" w:hAnsi="Palatino"/>
          <w:sz w:val="24"/>
        </w:rPr>
      </w:pPr>
      <w:r w:rsidRPr="00167C3F">
        <w:rPr>
          <w:rFonts w:ascii="Palatino" w:hAnsi="Palatino"/>
          <w:sz w:val="24"/>
        </w:rPr>
        <w:t>3. Finding that HQ's resources are available for division's use.</w:t>
      </w:r>
    </w:p>
    <w:p w14:paraId="5D7D8596" w14:textId="77777777" w:rsidR="00236F6A" w:rsidRPr="00167C3F" w:rsidRDefault="00236F6A">
      <w:pPr>
        <w:pStyle w:val="numbers"/>
        <w:rPr>
          <w:rFonts w:ascii="Palatino" w:hAnsi="Palatino"/>
          <w:sz w:val="24"/>
        </w:rPr>
      </w:pPr>
    </w:p>
    <w:p w14:paraId="337ABB83" w14:textId="77777777" w:rsidR="00236F6A" w:rsidRPr="00167C3F" w:rsidRDefault="00236F6A">
      <w:pPr>
        <w:pStyle w:val="numbers"/>
        <w:rPr>
          <w:rFonts w:ascii="Palatino" w:hAnsi="Palatino"/>
          <w:sz w:val="24"/>
        </w:rPr>
      </w:pPr>
      <w:r w:rsidRPr="00167C3F">
        <w:rPr>
          <w:rFonts w:ascii="Palatino" w:hAnsi="Palatino"/>
          <w:sz w:val="24"/>
        </w:rPr>
        <w:t>4. Finding that HQ has tremendous data processing capability.</w:t>
      </w:r>
    </w:p>
    <w:p w14:paraId="06785946" w14:textId="77777777" w:rsidR="00236F6A" w:rsidRPr="00167C3F" w:rsidRDefault="00236F6A">
      <w:pPr>
        <w:pStyle w:val="numbers"/>
        <w:rPr>
          <w:rFonts w:ascii="Palatino" w:hAnsi="Palatino"/>
          <w:sz w:val="24"/>
        </w:rPr>
      </w:pPr>
    </w:p>
    <w:p w14:paraId="52058D3F" w14:textId="77777777" w:rsidR="00236F6A" w:rsidRPr="00167C3F" w:rsidRDefault="00236F6A">
      <w:pPr>
        <w:pStyle w:val="numbers"/>
        <w:rPr>
          <w:rFonts w:ascii="Palatino" w:hAnsi="Palatino"/>
          <w:sz w:val="24"/>
        </w:rPr>
      </w:pPr>
      <w:r w:rsidRPr="00167C3F">
        <w:rPr>
          <w:rFonts w:ascii="Palatino" w:hAnsi="Palatino"/>
          <w:sz w:val="24"/>
        </w:rPr>
        <w:t xml:space="preserve">5.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3A089A48" w14:textId="77777777" w:rsidR="00236F6A" w:rsidRPr="00167C3F" w:rsidRDefault="00236F6A">
      <w:pPr>
        <w:pStyle w:val="numbers"/>
        <w:rPr>
          <w:rFonts w:ascii="Palatino" w:hAnsi="Palatino"/>
          <w:sz w:val="24"/>
        </w:rPr>
      </w:pPr>
    </w:p>
    <w:p w14:paraId="77138150" w14:textId="77777777" w:rsidR="00236F6A" w:rsidRPr="00167C3F" w:rsidRDefault="00236F6A" w:rsidP="00236F6A">
      <w:pPr>
        <w:pStyle w:val="numbers"/>
        <w:ind w:left="1350" w:hanging="270"/>
        <w:rPr>
          <w:rFonts w:ascii="Palatino" w:hAnsi="Palatino"/>
          <w:sz w:val="24"/>
        </w:rPr>
      </w:pPr>
      <w:r w:rsidRPr="00167C3F">
        <w:rPr>
          <w:rFonts w:ascii="Palatino" w:hAnsi="Palatino"/>
          <w:sz w:val="24"/>
        </w:rPr>
        <w:t>6. Recommendation that Grouper and data processing group get together to find out how resources can be used.</w:t>
      </w:r>
    </w:p>
    <w:p w14:paraId="4254CD01" w14:textId="77777777" w:rsidR="00236F6A" w:rsidRPr="00167C3F" w:rsidRDefault="00236F6A">
      <w:pPr>
        <w:pStyle w:val="numbers"/>
        <w:rPr>
          <w:rFonts w:ascii="Palatino" w:hAnsi="Palatino"/>
          <w:sz w:val="24"/>
        </w:rPr>
      </w:pPr>
    </w:p>
    <w:p w14:paraId="4A496B6A" w14:textId="77777777" w:rsidR="00236F6A" w:rsidRPr="00167C3F" w:rsidRDefault="00236F6A">
      <w:pPr>
        <w:pStyle w:val="numbers"/>
        <w:rPr>
          <w:rFonts w:ascii="Palatino" w:hAnsi="Palatino"/>
          <w:sz w:val="24"/>
        </w:rPr>
      </w:pPr>
      <w:r w:rsidRPr="00167C3F">
        <w:rPr>
          <w:rFonts w:ascii="Palatino" w:hAnsi="Palatino"/>
          <w:sz w:val="24"/>
        </w:rPr>
        <w:t>7. Evaluation of the trip as time well spent and reasons why.</w:t>
      </w:r>
    </w:p>
    <w:p w14:paraId="7DAAA95B" w14:textId="77777777" w:rsidR="00236F6A" w:rsidRPr="00167C3F" w:rsidRDefault="00236F6A">
      <w:pPr>
        <w:pStyle w:val="numbers"/>
        <w:rPr>
          <w:rFonts w:ascii="Palatino" w:hAnsi="Palatino"/>
          <w:sz w:val="24"/>
        </w:rPr>
      </w:pPr>
    </w:p>
    <w:p w14:paraId="172FFED3" w14:textId="77777777" w:rsidR="00236F6A" w:rsidRPr="00167C3F" w:rsidRDefault="00236F6A">
      <w:pPr>
        <w:pStyle w:val="numbers"/>
        <w:rPr>
          <w:rFonts w:ascii="Palatino" w:hAnsi="Palatino"/>
          <w:sz w:val="24"/>
        </w:rPr>
      </w:pPr>
      <w:r w:rsidRPr="00167C3F">
        <w:rPr>
          <w:rFonts w:ascii="Palatino" w:hAnsi="Palatino"/>
          <w:sz w:val="24"/>
        </w:rPr>
        <w:t>8. Finding that Linda Monroe has data retrieval resources that can be used.</w:t>
      </w:r>
    </w:p>
    <w:p w14:paraId="274F9462" w14:textId="77777777" w:rsidR="00236F6A" w:rsidRPr="00167C3F" w:rsidRDefault="00236F6A">
      <w:pPr>
        <w:pStyle w:val="numbers"/>
        <w:rPr>
          <w:rFonts w:ascii="Palatino" w:hAnsi="Palatino"/>
          <w:sz w:val="24"/>
        </w:rPr>
      </w:pPr>
    </w:p>
    <w:p w14:paraId="32FC4221" w14:textId="77777777" w:rsidR="00236F6A" w:rsidRPr="00167C3F" w:rsidRDefault="00236F6A">
      <w:pPr>
        <w:pStyle w:val="numbers"/>
        <w:rPr>
          <w:rFonts w:ascii="Palatino" w:hAnsi="Palatino"/>
          <w:sz w:val="24"/>
        </w:rPr>
      </w:pPr>
      <w:r w:rsidRPr="00167C3F">
        <w:rPr>
          <w:rFonts w:ascii="Palatino" w:hAnsi="Palatino"/>
          <w:sz w:val="24"/>
        </w:rPr>
        <w:t>9. Details about information services.</w:t>
      </w:r>
    </w:p>
    <w:p w14:paraId="1281AD41" w14:textId="77777777" w:rsidR="00236F6A" w:rsidRPr="00167C3F" w:rsidRDefault="00236F6A">
      <w:pPr>
        <w:pStyle w:val="numbers"/>
        <w:rPr>
          <w:rFonts w:ascii="Palatino" w:hAnsi="Palatino"/>
          <w:sz w:val="24"/>
        </w:rPr>
      </w:pPr>
    </w:p>
    <w:p w14:paraId="13E0521C" w14:textId="77777777" w:rsidR="00236F6A" w:rsidRPr="00167C3F" w:rsidRDefault="00236F6A">
      <w:pPr>
        <w:pStyle w:val="numbers"/>
        <w:rPr>
          <w:rFonts w:ascii="Palatino" w:hAnsi="Palatino"/>
          <w:sz w:val="24"/>
        </w:rPr>
      </w:pPr>
      <w:r w:rsidRPr="00167C3F">
        <w:rPr>
          <w:rFonts w:ascii="Palatino" w:hAnsi="Palatino"/>
          <w:sz w:val="24"/>
        </w:rPr>
        <w:t>10. Recommendation that Monroe and Harman get together to find out how these resources can be used.</w:t>
      </w:r>
    </w:p>
    <w:p w14:paraId="1FBAB831" w14:textId="77777777" w:rsidR="00236F6A" w:rsidRPr="00167C3F" w:rsidRDefault="00236F6A">
      <w:pPr>
        <w:pStyle w:val="indent"/>
        <w:rPr>
          <w:rFonts w:ascii="Palatino" w:hAnsi="Palatino"/>
        </w:rPr>
      </w:pPr>
    </w:p>
    <w:p w14:paraId="5938F63B" w14:textId="77777777" w:rsidR="00236F6A" w:rsidRPr="00167C3F" w:rsidRDefault="00236F6A">
      <w:pPr>
        <w:pStyle w:val="Numbersflush"/>
        <w:rPr>
          <w:rFonts w:ascii="Palatino" w:hAnsi="Palatino"/>
        </w:rPr>
      </w:pPr>
      <w:r w:rsidRPr="00167C3F">
        <w:rPr>
          <w:rFonts w:ascii="Palatino" w:hAnsi="Palatino"/>
          <w:b/>
        </w:rPr>
        <w:t>2.</w:t>
      </w:r>
      <w:r w:rsidRPr="00167C3F">
        <w:rPr>
          <w:rFonts w:ascii="Palatino" w:hAnsi="Palatino"/>
        </w:rPr>
        <w:t xml:space="preserve">  </w:t>
      </w:r>
      <w:r w:rsidRPr="00167C3F">
        <w:rPr>
          <w:rFonts w:ascii="Palatino" w:hAnsi="Palatino"/>
          <w:u w:val="single"/>
        </w:rPr>
        <w:t>Identify Central Idea/Theme.</w:t>
      </w:r>
      <w:r w:rsidRPr="00167C3F">
        <w:rPr>
          <w:rFonts w:ascii="Palatino" w:hAnsi="Palatino"/>
        </w:rPr>
        <w:t xml:space="preserve">  Ask yourself what idea seems to be at the center of all this.  What ideas don't fit?  Are these ideas important?  If they are, then your central idea isn't good enough.  You need to find another one that encompasses all your important ideas.  </w:t>
      </w:r>
    </w:p>
    <w:p w14:paraId="794B2BBE" w14:textId="77777777" w:rsidR="00236F6A" w:rsidRPr="00167C3F" w:rsidRDefault="00236F6A">
      <w:pPr>
        <w:rPr>
          <w:rFonts w:ascii="Palatino" w:hAnsi="Palatino"/>
          <w:b/>
        </w:rPr>
      </w:pPr>
    </w:p>
    <w:p w14:paraId="53DA10F5" w14:textId="77777777" w:rsidR="00236F6A" w:rsidRPr="00167C3F" w:rsidRDefault="00236F6A">
      <w:pPr>
        <w:pStyle w:val="Numbersflush"/>
        <w:rPr>
          <w:rFonts w:ascii="Palatino" w:hAnsi="Palatino"/>
        </w:rPr>
      </w:pPr>
      <w:r w:rsidRPr="00167C3F">
        <w:rPr>
          <w:rFonts w:ascii="Palatino" w:hAnsi="Palatino"/>
          <w:b/>
        </w:rPr>
        <w:t>3.</w:t>
      </w:r>
      <w:r w:rsidRPr="00167C3F">
        <w:rPr>
          <w:rFonts w:ascii="Palatino" w:hAnsi="Palatino"/>
        </w:rPr>
        <w:t xml:space="preserve">  </w:t>
      </w:r>
      <w:r w:rsidRPr="00167C3F">
        <w:rPr>
          <w:rFonts w:ascii="Palatino" w:hAnsi="Palatino"/>
          <w:u w:val="single"/>
        </w:rPr>
        <w:t>Identify subtopics</w:t>
      </w:r>
      <w:r w:rsidRPr="00167C3F">
        <w:rPr>
          <w:rFonts w:ascii="Palatino" w:hAnsi="Palatino"/>
        </w:rPr>
        <w:t>:  Can central idea be divided into smaller components?  Cluster all the other ideas around them.</w:t>
      </w:r>
    </w:p>
    <w:p w14:paraId="6FC9676F" w14:textId="77777777" w:rsidR="00236F6A" w:rsidRPr="00167C3F" w:rsidRDefault="00236F6A">
      <w:pPr>
        <w:rPr>
          <w:rFonts w:ascii="Palatino" w:hAnsi="Palatino"/>
        </w:rPr>
      </w:pPr>
    </w:p>
    <w:p w14:paraId="1C9204C3" w14:textId="77777777" w:rsidR="00236F6A" w:rsidRPr="00167C3F" w:rsidRDefault="00236F6A">
      <w:pPr>
        <w:rPr>
          <w:rFonts w:ascii="Palatino" w:hAnsi="Palatino"/>
        </w:rPr>
      </w:pPr>
    </w:p>
    <w:p w14:paraId="28CD74FF" w14:textId="77777777" w:rsidR="00236F6A" w:rsidRPr="00167C3F" w:rsidRDefault="00236F6A">
      <w:pPr>
        <w:pStyle w:val="Numbersflush"/>
        <w:rPr>
          <w:rFonts w:ascii="Palatino" w:hAnsi="Palatino"/>
        </w:rPr>
      </w:pPr>
      <w:r w:rsidRPr="00167C3F">
        <w:rPr>
          <w:rFonts w:ascii="Palatino" w:hAnsi="Palatino"/>
          <w:b/>
        </w:rPr>
        <w:t>4.</w:t>
      </w:r>
      <w:r w:rsidRPr="00167C3F">
        <w:rPr>
          <w:rFonts w:ascii="Palatino" w:hAnsi="Palatino"/>
        </w:rPr>
        <w:t xml:space="preserve">  </w:t>
      </w:r>
      <w:r w:rsidRPr="00167C3F">
        <w:rPr>
          <w:rFonts w:ascii="Palatino" w:hAnsi="Palatino"/>
          <w:u w:val="single"/>
        </w:rPr>
        <w:t>Determine which elements are necessary for the opening and close.</w:t>
      </w:r>
      <w:r w:rsidRPr="00167C3F">
        <w:rPr>
          <w:rFonts w:ascii="Palatino" w:hAnsi="Palatino"/>
        </w:rPr>
        <w:t xml:space="preserve">  It may turn out that in your free-writing exercise you weren't thinking about your opening and close, so you might have to come up with new elements for each.  The Mason memo has the elements we need.  It's just a question of selection and proper arrangement:</w:t>
      </w:r>
    </w:p>
    <w:p w14:paraId="6D0E3167" w14:textId="77777777" w:rsidR="00236F6A" w:rsidRPr="00167C3F" w:rsidRDefault="00236F6A">
      <w:pPr>
        <w:rPr>
          <w:rFonts w:ascii="Palatino" w:hAnsi="Palatino"/>
        </w:rPr>
      </w:pPr>
    </w:p>
    <w:p w14:paraId="548A234B" w14:textId="77777777" w:rsidR="00236F6A" w:rsidRPr="00167C3F" w:rsidRDefault="00236F6A">
      <w:pPr>
        <w:rPr>
          <w:rFonts w:ascii="Palatino" w:hAnsi="Palatino"/>
        </w:rPr>
      </w:pPr>
    </w:p>
    <w:p w14:paraId="5278DD38" w14:textId="77777777" w:rsidR="00236F6A" w:rsidRPr="00167C3F" w:rsidRDefault="00236F6A">
      <w:pPr>
        <w:rPr>
          <w:rFonts w:ascii="Palatino" w:hAnsi="Palatino"/>
        </w:rPr>
      </w:pPr>
      <w:r w:rsidRPr="00167C3F">
        <w:rPr>
          <w:rFonts w:ascii="Palatino" w:hAnsi="Palatino"/>
        </w:rPr>
        <w:t>The end result should look something like this:</w:t>
      </w:r>
    </w:p>
    <w:p w14:paraId="01CB998B" w14:textId="77777777" w:rsidR="00236F6A" w:rsidRPr="00167C3F" w:rsidRDefault="00236F6A">
      <w:pPr>
        <w:rPr>
          <w:rFonts w:ascii="Palatino" w:hAnsi="Palatino"/>
        </w:rPr>
      </w:pPr>
    </w:p>
    <w:p w14:paraId="7ACE280F" w14:textId="77777777" w:rsidR="00236F6A" w:rsidRPr="00167C3F" w:rsidRDefault="00236F6A">
      <w:pPr>
        <w:pStyle w:val="indent"/>
        <w:ind w:left="180"/>
        <w:rPr>
          <w:rFonts w:ascii="Palatino" w:hAnsi="Palatino"/>
        </w:rPr>
      </w:pPr>
      <w:r w:rsidRPr="00167C3F">
        <w:rPr>
          <w:rFonts w:ascii="Palatino" w:hAnsi="Palatino"/>
        </w:rPr>
        <w:t>I.  Opening:</w:t>
      </w:r>
    </w:p>
    <w:p w14:paraId="51E3BAFD" w14:textId="77777777" w:rsidR="00236F6A" w:rsidRPr="00167C3F" w:rsidRDefault="00236F6A">
      <w:pPr>
        <w:pStyle w:val="numbers"/>
        <w:rPr>
          <w:rFonts w:ascii="Palatino" w:hAnsi="Palatino"/>
          <w:sz w:val="24"/>
        </w:rPr>
      </w:pPr>
      <w:r w:rsidRPr="00167C3F">
        <w:rPr>
          <w:rFonts w:ascii="Palatino" w:hAnsi="Palatino"/>
          <w:sz w:val="24"/>
        </w:rPr>
        <w:t xml:space="preserve">1.  Background statement about trip to New York </w:t>
      </w:r>
      <w:proofErr w:type="gramStart"/>
      <w:r w:rsidRPr="00167C3F">
        <w:rPr>
          <w:rFonts w:ascii="Palatino" w:hAnsi="Palatino"/>
          <w:sz w:val="24"/>
        </w:rPr>
        <w:t>headquarters .</w:t>
      </w:r>
      <w:proofErr w:type="gramEnd"/>
    </w:p>
    <w:p w14:paraId="28897047" w14:textId="77777777" w:rsidR="00236F6A" w:rsidRPr="00167C3F" w:rsidRDefault="00236F6A">
      <w:pPr>
        <w:pStyle w:val="numbers"/>
        <w:rPr>
          <w:rFonts w:ascii="Palatino" w:hAnsi="Palatino"/>
          <w:sz w:val="24"/>
        </w:rPr>
      </w:pPr>
      <w:r w:rsidRPr="00167C3F">
        <w:rPr>
          <w:rFonts w:ascii="Palatino" w:hAnsi="Palatino"/>
          <w:sz w:val="24"/>
        </w:rPr>
        <w:t>2.  Major finding that Vern Grouper has invited division to use HQ's resources: computer capability and information services (How organized).</w:t>
      </w:r>
    </w:p>
    <w:p w14:paraId="3BA50AA4" w14:textId="77777777" w:rsidR="00236F6A" w:rsidRPr="00167C3F" w:rsidRDefault="00236F6A">
      <w:pPr>
        <w:pStyle w:val="numbers"/>
        <w:rPr>
          <w:rFonts w:ascii="Palatino" w:hAnsi="Palatino"/>
          <w:sz w:val="24"/>
        </w:rPr>
      </w:pPr>
    </w:p>
    <w:p w14:paraId="45960DEB" w14:textId="77777777" w:rsidR="00236F6A" w:rsidRPr="00167C3F" w:rsidRDefault="00236F6A">
      <w:pPr>
        <w:pStyle w:val="indent"/>
        <w:ind w:left="180"/>
        <w:rPr>
          <w:rFonts w:ascii="Palatino" w:hAnsi="Palatino"/>
        </w:rPr>
      </w:pPr>
      <w:r w:rsidRPr="00167C3F">
        <w:rPr>
          <w:rFonts w:ascii="Palatino" w:hAnsi="Palatino"/>
        </w:rPr>
        <w:t>II.  Body</w:t>
      </w:r>
    </w:p>
    <w:p w14:paraId="28A0D022" w14:textId="77777777" w:rsidR="00236F6A" w:rsidRPr="00167C3F" w:rsidRDefault="00236F6A">
      <w:pPr>
        <w:pStyle w:val="indent"/>
        <w:ind w:left="720"/>
        <w:rPr>
          <w:rFonts w:ascii="Palatino" w:hAnsi="Palatino"/>
        </w:rPr>
      </w:pPr>
      <w:r w:rsidRPr="00167C3F">
        <w:rPr>
          <w:rFonts w:ascii="Palatino" w:hAnsi="Palatino"/>
        </w:rPr>
        <w:t>A. Computing Capability.</w:t>
      </w:r>
    </w:p>
    <w:p w14:paraId="3C5D6113" w14:textId="77777777" w:rsidR="00236F6A" w:rsidRPr="00167C3F" w:rsidRDefault="00236F6A">
      <w:pPr>
        <w:pStyle w:val="numbers"/>
        <w:rPr>
          <w:rFonts w:ascii="Palatino" w:hAnsi="Palatino"/>
          <w:sz w:val="24"/>
        </w:rPr>
      </w:pPr>
      <w:r w:rsidRPr="00167C3F">
        <w:rPr>
          <w:rFonts w:ascii="Palatino" w:hAnsi="Palatino"/>
          <w:sz w:val="24"/>
        </w:rPr>
        <w:t>1.  Finding that HQ has tremendous computing capability.</w:t>
      </w:r>
    </w:p>
    <w:p w14:paraId="6561DCA2" w14:textId="77777777" w:rsidR="00236F6A" w:rsidRPr="00167C3F" w:rsidRDefault="00236F6A">
      <w:pPr>
        <w:pStyle w:val="numbers"/>
        <w:rPr>
          <w:rFonts w:ascii="Palatino" w:hAnsi="Palatino"/>
          <w:sz w:val="24"/>
        </w:rPr>
      </w:pPr>
      <w:r w:rsidRPr="00167C3F">
        <w:rPr>
          <w:rFonts w:ascii="Palatino" w:hAnsi="Palatino"/>
          <w:sz w:val="24"/>
        </w:rPr>
        <w:t xml:space="preserve">2.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765A1EAC" w14:textId="77777777" w:rsidR="00236F6A" w:rsidRPr="00167C3F" w:rsidRDefault="00236F6A">
      <w:pPr>
        <w:pStyle w:val="numbers"/>
        <w:rPr>
          <w:rFonts w:ascii="Palatino" w:hAnsi="Palatino"/>
          <w:sz w:val="24"/>
        </w:rPr>
      </w:pPr>
      <w:r w:rsidRPr="00167C3F">
        <w:rPr>
          <w:rFonts w:ascii="Palatino" w:hAnsi="Palatino"/>
          <w:sz w:val="24"/>
        </w:rPr>
        <w:t>3.  Recommendation that Grouper and data processing group get together to find out how resources can be used.</w:t>
      </w:r>
    </w:p>
    <w:p w14:paraId="7A5794EE" w14:textId="77777777" w:rsidR="00236F6A" w:rsidRPr="00167C3F" w:rsidRDefault="00236F6A">
      <w:pPr>
        <w:pStyle w:val="indent"/>
        <w:rPr>
          <w:rFonts w:ascii="Palatino" w:hAnsi="Palatino"/>
        </w:rPr>
      </w:pPr>
      <w:r w:rsidRPr="00167C3F">
        <w:rPr>
          <w:rFonts w:ascii="Palatino" w:hAnsi="Palatino"/>
        </w:rPr>
        <w:t xml:space="preserve">   </w:t>
      </w:r>
    </w:p>
    <w:p w14:paraId="0CF976C2" w14:textId="77777777" w:rsidR="00236F6A" w:rsidRPr="00167C3F" w:rsidRDefault="00236F6A">
      <w:pPr>
        <w:pStyle w:val="indent"/>
        <w:ind w:left="720"/>
        <w:rPr>
          <w:rFonts w:ascii="Palatino" w:hAnsi="Palatino"/>
        </w:rPr>
      </w:pPr>
      <w:r w:rsidRPr="00167C3F">
        <w:rPr>
          <w:rFonts w:ascii="Palatino" w:hAnsi="Palatino"/>
        </w:rPr>
        <w:t>B. Information Services.</w:t>
      </w:r>
    </w:p>
    <w:p w14:paraId="594DB389" w14:textId="77777777" w:rsidR="00236F6A" w:rsidRPr="00167C3F" w:rsidRDefault="00236F6A">
      <w:pPr>
        <w:pStyle w:val="numbers"/>
        <w:rPr>
          <w:rFonts w:ascii="Palatino" w:hAnsi="Palatino"/>
          <w:sz w:val="24"/>
        </w:rPr>
      </w:pPr>
      <w:r w:rsidRPr="00167C3F">
        <w:rPr>
          <w:rFonts w:ascii="Palatino" w:hAnsi="Palatino"/>
          <w:sz w:val="24"/>
        </w:rPr>
        <w:t>1. Finding that Linda Monroe has data retrieval resources that can be used.</w:t>
      </w:r>
    </w:p>
    <w:p w14:paraId="14ED7E6A" w14:textId="77777777" w:rsidR="00236F6A" w:rsidRPr="00167C3F" w:rsidRDefault="00236F6A">
      <w:pPr>
        <w:pStyle w:val="numbers"/>
        <w:rPr>
          <w:rFonts w:ascii="Palatino" w:hAnsi="Palatino"/>
          <w:sz w:val="24"/>
        </w:rPr>
      </w:pPr>
      <w:r w:rsidRPr="00167C3F">
        <w:rPr>
          <w:rFonts w:ascii="Palatino" w:hAnsi="Palatino"/>
          <w:sz w:val="24"/>
        </w:rPr>
        <w:t>2. Details about information services.</w:t>
      </w:r>
    </w:p>
    <w:p w14:paraId="761774B5" w14:textId="77777777" w:rsidR="00236F6A" w:rsidRPr="00167C3F" w:rsidRDefault="00236F6A">
      <w:pPr>
        <w:pStyle w:val="numbers"/>
        <w:rPr>
          <w:rFonts w:ascii="Palatino" w:hAnsi="Palatino"/>
          <w:sz w:val="24"/>
        </w:rPr>
      </w:pPr>
      <w:r w:rsidRPr="00167C3F">
        <w:rPr>
          <w:rFonts w:ascii="Palatino" w:hAnsi="Palatino"/>
          <w:sz w:val="24"/>
        </w:rPr>
        <w:t>3. Recommendation that Monroe and Harman get together to find out how these resources can be used.</w:t>
      </w:r>
    </w:p>
    <w:p w14:paraId="7CE5398A" w14:textId="77777777" w:rsidR="00236F6A" w:rsidRPr="00167C3F" w:rsidRDefault="00236F6A">
      <w:pPr>
        <w:pStyle w:val="numbers"/>
        <w:rPr>
          <w:rFonts w:ascii="Palatino" w:hAnsi="Palatino"/>
          <w:sz w:val="24"/>
        </w:rPr>
      </w:pPr>
    </w:p>
    <w:p w14:paraId="00DD51A8" w14:textId="77777777" w:rsidR="00236F6A" w:rsidRPr="00167C3F" w:rsidRDefault="00236F6A">
      <w:pPr>
        <w:pStyle w:val="numbers"/>
        <w:tabs>
          <w:tab w:val="clear" w:pos="1340"/>
          <w:tab w:val="left" w:pos="1700"/>
        </w:tabs>
        <w:ind w:left="1080"/>
        <w:rPr>
          <w:rFonts w:ascii="Palatino" w:hAnsi="Palatino"/>
          <w:sz w:val="24"/>
        </w:rPr>
      </w:pPr>
      <w:r w:rsidRPr="00167C3F">
        <w:rPr>
          <w:rFonts w:ascii="Palatino" w:hAnsi="Palatino"/>
          <w:sz w:val="24"/>
        </w:rPr>
        <w:t>C. Time well spent:</w:t>
      </w:r>
    </w:p>
    <w:p w14:paraId="45924A8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met</w:t>
      </w:r>
      <w:proofErr w:type="gramEnd"/>
      <w:r w:rsidRPr="00167C3F">
        <w:rPr>
          <w:rFonts w:ascii="Palatino" w:hAnsi="Palatino"/>
        </w:rPr>
        <w:t xml:space="preserve"> counterparts</w:t>
      </w:r>
    </w:p>
    <w:p w14:paraId="18414B1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observed</w:t>
      </w:r>
      <w:proofErr w:type="gramEnd"/>
      <w:r w:rsidRPr="00167C3F">
        <w:rPr>
          <w:rFonts w:ascii="Palatino" w:hAnsi="Palatino"/>
        </w:rPr>
        <w:t xml:space="preserve"> operations</w:t>
      </w:r>
    </w:p>
    <w:p w14:paraId="1BE9E1C9"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initiated</w:t>
      </w:r>
      <w:proofErr w:type="gramEnd"/>
      <w:r w:rsidRPr="00167C3F">
        <w:rPr>
          <w:rFonts w:ascii="Palatino" w:hAnsi="Palatino"/>
        </w:rPr>
        <w:t xml:space="preserve"> relationships</w:t>
      </w:r>
    </w:p>
    <w:p w14:paraId="7687933D" w14:textId="77777777" w:rsidR="00236F6A" w:rsidRPr="00167C3F" w:rsidRDefault="00236F6A">
      <w:pPr>
        <w:pStyle w:val="indent"/>
        <w:rPr>
          <w:rFonts w:ascii="Palatino" w:hAnsi="Palatino"/>
        </w:rPr>
      </w:pPr>
    </w:p>
    <w:p w14:paraId="4A288658" w14:textId="77777777" w:rsidR="00236F6A" w:rsidRPr="00167C3F" w:rsidRDefault="00236F6A" w:rsidP="00236F6A">
      <w:pPr>
        <w:pStyle w:val="indent"/>
        <w:ind w:left="180"/>
        <w:rPr>
          <w:rFonts w:ascii="Palatino" w:hAnsi="Palatino"/>
        </w:rPr>
      </w:pPr>
      <w:r w:rsidRPr="00167C3F">
        <w:rPr>
          <w:rFonts w:ascii="Palatino" w:hAnsi="Palatino"/>
        </w:rPr>
        <w:t>III. Close</w:t>
      </w:r>
    </w:p>
    <w:p w14:paraId="0FB6A920" w14:textId="77777777" w:rsidR="00236F6A" w:rsidRPr="00167C3F" w:rsidRDefault="00236F6A" w:rsidP="00236F6A">
      <w:pPr>
        <w:pStyle w:val="indent"/>
        <w:numPr>
          <w:ilvl w:val="0"/>
          <w:numId w:val="11"/>
        </w:numPr>
        <w:tabs>
          <w:tab w:val="left" w:pos="1800"/>
        </w:tabs>
        <w:rPr>
          <w:rFonts w:ascii="Palatino" w:hAnsi="Palatino"/>
        </w:rPr>
      </w:pPr>
      <w:r w:rsidRPr="00167C3F">
        <w:rPr>
          <w:rFonts w:ascii="Palatino" w:hAnsi="Palatino"/>
        </w:rPr>
        <w:t>Response Mechanism</w:t>
      </w:r>
    </w:p>
    <w:p w14:paraId="6D82EB37" w14:textId="77777777" w:rsidR="00236F6A" w:rsidRPr="00167C3F" w:rsidRDefault="00236F6A">
      <w:pPr>
        <w:rPr>
          <w:rFonts w:ascii="Palatino" w:hAnsi="Palatino"/>
        </w:rPr>
      </w:pPr>
    </w:p>
    <w:p w14:paraId="52869ED5" w14:textId="77777777" w:rsidR="00236F6A" w:rsidRPr="00167C3F" w:rsidRDefault="00236F6A">
      <w:pPr>
        <w:rPr>
          <w:rFonts w:ascii="Palatino" w:hAnsi="Palatino"/>
        </w:rPr>
      </w:pPr>
      <w:r w:rsidRPr="00167C3F">
        <w:rPr>
          <w:rFonts w:ascii="Palatino" w:hAnsi="Palatino"/>
        </w:rPr>
        <w:t>Notice the improvement in the draft that follows because it focuses ruthlessly only on those elements that are central to the message and expands on the elements that need fuller development:</w:t>
      </w:r>
    </w:p>
    <w:p w14:paraId="118822FB" w14:textId="77777777" w:rsidR="00236F6A" w:rsidRDefault="00236F6A">
      <w:pPr>
        <w:rPr>
          <w:rFonts w:ascii="Times" w:hAnsi="Times"/>
        </w:rPr>
      </w:pPr>
    </w:p>
    <w:p w14:paraId="2EB2A33E" w14:textId="77777777" w:rsidR="00236F6A" w:rsidRPr="00167C3F" w:rsidRDefault="00236F6A">
      <w:pPr>
        <w:pStyle w:val="indent"/>
        <w:rPr>
          <w:rFonts w:ascii="Baskerville Old Face" w:hAnsi="Baskerville Old Face"/>
        </w:rPr>
      </w:pPr>
      <w:r w:rsidRPr="00167C3F">
        <w:rPr>
          <w:rFonts w:ascii="Baskerville Old Face" w:hAnsi="Baskerville Old Face"/>
        </w:rPr>
        <w:t>2/14/06</w:t>
      </w:r>
    </w:p>
    <w:p w14:paraId="162D53DF" w14:textId="77777777" w:rsidR="00236F6A" w:rsidRPr="00167C3F" w:rsidRDefault="00236F6A">
      <w:pPr>
        <w:pStyle w:val="indent"/>
        <w:rPr>
          <w:rFonts w:ascii="Baskerville Old Face" w:hAnsi="Baskerville Old Face"/>
        </w:rPr>
      </w:pPr>
    </w:p>
    <w:p w14:paraId="63F75D63"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C694D4" w14:textId="77777777" w:rsidR="00236F6A" w:rsidRPr="00167C3F" w:rsidRDefault="00236F6A">
      <w:pPr>
        <w:pStyle w:val="indent"/>
        <w:rPr>
          <w:rFonts w:ascii="Baskerville Old Face" w:hAnsi="Baskerville Old Face"/>
        </w:rPr>
      </w:pPr>
    </w:p>
    <w:p w14:paraId="14485825"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366A2FBA" w14:textId="77777777" w:rsidR="00236F6A" w:rsidRPr="00167C3F" w:rsidRDefault="00236F6A">
      <w:pPr>
        <w:pStyle w:val="indent"/>
        <w:rPr>
          <w:rFonts w:ascii="Baskerville Old Face" w:hAnsi="Baskerville Old Face"/>
        </w:rPr>
      </w:pPr>
    </w:p>
    <w:p w14:paraId="22B5B376"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Subject:  How we can use resources at Headquarters </w:t>
      </w:r>
    </w:p>
    <w:p w14:paraId="2FB274E2" w14:textId="77777777" w:rsidR="00236F6A" w:rsidRPr="00167C3F" w:rsidRDefault="00236F6A">
      <w:pPr>
        <w:pStyle w:val="indent"/>
        <w:rPr>
          <w:rFonts w:ascii="Baskerville Old Face" w:hAnsi="Baskerville Old Face"/>
        </w:rPr>
      </w:pPr>
    </w:p>
    <w:p w14:paraId="6C3AD2B9" w14:textId="77777777" w:rsidR="00236F6A" w:rsidRPr="00167C3F" w:rsidRDefault="00236F6A">
      <w:pPr>
        <w:pStyle w:val="indent"/>
        <w:rPr>
          <w:rFonts w:ascii="Baskerville Old Face" w:hAnsi="Baskerville Old Face"/>
        </w:rPr>
      </w:pPr>
    </w:p>
    <w:p w14:paraId="27B2EE22" w14:textId="77777777" w:rsidR="00236F6A" w:rsidRPr="00167C3F" w:rsidRDefault="00236F6A">
      <w:pPr>
        <w:pStyle w:val="indent"/>
        <w:rPr>
          <w:rFonts w:ascii="Baskerville Old Face" w:hAnsi="Baskerville Old Face"/>
        </w:rPr>
      </w:pPr>
      <w:r w:rsidRPr="00167C3F">
        <w:rPr>
          <w:rFonts w:ascii="Baskerville Old Face" w:hAnsi="Baskerville Old Face"/>
        </w:rPr>
        <w:t>I visited New York Headquarters September 15 to learn more about its capabilities.  The data-processing manager, Vern Grouper, invited our division to use HQ's data processing and information services in any way we can.</w:t>
      </w:r>
    </w:p>
    <w:p w14:paraId="1666499F" w14:textId="77777777" w:rsidR="00236F6A" w:rsidRPr="00167C3F" w:rsidRDefault="00236F6A">
      <w:pPr>
        <w:pStyle w:val="indent"/>
        <w:rPr>
          <w:rFonts w:ascii="Baskerville Old Face" w:hAnsi="Baskerville Old Face"/>
        </w:rPr>
      </w:pPr>
    </w:p>
    <w:p w14:paraId="6D23263C" w14:textId="77777777" w:rsidR="00236F6A" w:rsidRPr="00167C3F" w:rsidRDefault="00236F6A">
      <w:pPr>
        <w:pStyle w:val="indent"/>
        <w:rPr>
          <w:rFonts w:ascii="Baskerville Old Face" w:hAnsi="Baskerville Old Face"/>
        </w:rPr>
      </w:pPr>
      <w:r w:rsidRPr="00167C3F">
        <w:rPr>
          <w:rFonts w:ascii="Baskerville Old Face" w:hAnsi="Baskerville Old Face"/>
          <w:b/>
        </w:rPr>
        <w:t xml:space="preserve">Data Processing.  </w:t>
      </w:r>
      <w:r w:rsidRPr="00167C3F">
        <w:rPr>
          <w:rFonts w:ascii="Baskerville Old Face" w:hAnsi="Baskerville Old Face"/>
        </w:rPr>
        <w:t>Headquarters has a tremendous amount of computing capability.  But because its data processing activities are very different from ours, we need to determine how we can match our needs to its capability.  I suggest that we invite Vern to meet with our data processing advisory group so it could explore with him in detail ways in which Headquarters could give us computer support.</w:t>
      </w:r>
    </w:p>
    <w:p w14:paraId="787EC4F4" w14:textId="77777777" w:rsidR="00236F6A" w:rsidRPr="00167C3F" w:rsidRDefault="00236F6A">
      <w:pPr>
        <w:pStyle w:val="indent"/>
        <w:rPr>
          <w:rFonts w:ascii="Baskerville Old Face" w:hAnsi="Baskerville Old Face"/>
        </w:rPr>
      </w:pPr>
    </w:p>
    <w:p w14:paraId="3256B9E8" w14:textId="77777777" w:rsidR="00A3434E" w:rsidRDefault="00236F6A">
      <w:pPr>
        <w:pStyle w:val="indent"/>
        <w:rPr>
          <w:rFonts w:ascii="Baskerville Old Face" w:hAnsi="Baskerville Old Face"/>
        </w:rPr>
      </w:pPr>
      <w:r w:rsidRPr="00167C3F">
        <w:rPr>
          <w:rFonts w:ascii="Baskerville Old Face" w:hAnsi="Baskerville Old Face"/>
          <w:b/>
        </w:rPr>
        <w:t xml:space="preserve">Information Services.  </w:t>
      </w:r>
      <w:r w:rsidRPr="00167C3F">
        <w:rPr>
          <w:rFonts w:ascii="Baskerville Old Face" w:hAnsi="Baskerville Old Face"/>
        </w:rPr>
        <w:t xml:space="preserve">Another possibility would be to work with Linda Monroe, head of the Information Center at Headquarters.  She has </w:t>
      </w:r>
      <w:r w:rsidR="00A3434E">
        <w:rPr>
          <w:rFonts w:ascii="Baskerville Old Face" w:hAnsi="Baskerville Old Face"/>
        </w:rPr>
        <w:t>several resources available for our use, particularly:</w:t>
      </w:r>
    </w:p>
    <w:p w14:paraId="4426B719" w14:textId="77777777" w:rsidR="00A3434E" w:rsidRDefault="00A3434E">
      <w:pPr>
        <w:pStyle w:val="indent"/>
        <w:rPr>
          <w:rFonts w:ascii="Baskerville Old Face" w:hAnsi="Baskerville Old Face"/>
        </w:rPr>
      </w:pPr>
    </w:p>
    <w:p w14:paraId="1C4B0E4E" w14:textId="77777777" w:rsidR="00A3434E" w:rsidRDefault="00236F6A" w:rsidP="00A3434E">
      <w:pPr>
        <w:pStyle w:val="indent"/>
        <w:numPr>
          <w:ilvl w:val="0"/>
          <w:numId w:val="39"/>
        </w:numPr>
        <w:rPr>
          <w:rFonts w:ascii="Baskerville Old Face" w:hAnsi="Baskerville Old Face"/>
        </w:rPr>
      </w:pPr>
      <w:proofErr w:type="gramStart"/>
      <w:r w:rsidRPr="00167C3F">
        <w:rPr>
          <w:rFonts w:ascii="Baskerville Old Face" w:hAnsi="Baskerville Old Face"/>
        </w:rPr>
        <w:t>a</w:t>
      </w:r>
      <w:proofErr w:type="gramEnd"/>
      <w:r w:rsidRPr="00167C3F">
        <w:rPr>
          <w:rFonts w:ascii="Baskerville Old Face" w:hAnsi="Baskerville Old Face"/>
        </w:rPr>
        <w:t xml:space="preserve"> data-retrieval capability that covers patents, technical data, and product lines.  </w:t>
      </w:r>
    </w:p>
    <w:p w14:paraId="0670801C" w14:textId="77777777" w:rsidR="00A3434E" w:rsidRDefault="00A3434E" w:rsidP="00A3434E">
      <w:pPr>
        <w:pStyle w:val="indent"/>
        <w:ind w:left="1980"/>
        <w:rPr>
          <w:rFonts w:ascii="Baskerville Old Face" w:hAnsi="Baskerville Old Face"/>
        </w:rPr>
      </w:pPr>
    </w:p>
    <w:p w14:paraId="24EF675F" w14:textId="77777777" w:rsidR="00A3434E" w:rsidRDefault="00A3434E" w:rsidP="00A3434E">
      <w:pPr>
        <w:pStyle w:val="indent"/>
        <w:numPr>
          <w:ilvl w:val="0"/>
          <w:numId w:val="39"/>
        </w:numPr>
        <w:rPr>
          <w:rFonts w:ascii="Baskerville Old Face" w:hAnsi="Baskerville Old Face"/>
        </w:rPr>
      </w:pPr>
      <w:proofErr w:type="gramStart"/>
      <w:r>
        <w:rPr>
          <w:rFonts w:ascii="Baskerville Old Face" w:hAnsi="Baskerville Old Face"/>
        </w:rPr>
        <w:t>subscriptions</w:t>
      </w:r>
      <w:proofErr w:type="gramEnd"/>
      <w:r w:rsidR="00236F6A" w:rsidRPr="00167C3F">
        <w:rPr>
          <w:rFonts w:ascii="Baskerville Old Face" w:hAnsi="Baskerville Old Face"/>
        </w:rPr>
        <w:t xml:space="preserve"> to a number of data-services in Lon Harmon's area.  </w:t>
      </w:r>
    </w:p>
    <w:p w14:paraId="0F5D8001" w14:textId="77777777" w:rsidR="00A3434E" w:rsidRDefault="00A3434E">
      <w:pPr>
        <w:pStyle w:val="indent"/>
        <w:rPr>
          <w:rFonts w:ascii="Baskerville Old Face" w:hAnsi="Baskerville Old Face"/>
        </w:rPr>
      </w:pPr>
    </w:p>
    <w:p w14:paraId="11046DB3" w14:textId="77777777" w:rsidR="00236F6A" w:rsidRPr="00167C3F" w:rsidRDefault="00236F6A">
      <w:pPr>
        <w:pStyle w:val="indent"/>
        <w:rPr>
          <w:rFonts w:ascii="Baskerville Old Face" w:hAnsi="Baskerville Old Face"/>
        </w:rPr>
      </w:pPr>
      <w:r w:rsidRPr="00167C3F">
        <w:rPr>
          <w:rFonts w:ascii="Baskerville Old Face" w:hAnsi="Baskerville Old Face"/>
        </w:rPr>
        <w:t>I suggest that Lon visit with Linda to find out how we can use her services.</w:t>
      </w:r>
    </w:p>
    <w:p w14:paraId="71F11C81" w14:textId="77777777" w:rsidR="00236F6A" w:rsidRPr="00167C3F" w:rsidRDefault="00236F6A">
      <w:pPr>
        <w:pStyle w:val="indent"/>
        <w:rPr>
          <w:rFonts w:ascii="Baskerville Old Face" w:hAnsi="Baskerville Old Face"/>
        </w:rPr>
      </w:pPr>
    </w:p>
    <w:p w14:paraId="49DF6EB5" w14:textId="77777777" w:rsidR="00236F6A" w:rsidRPr="00167C3F" w:rsidRDefault="00236F6A">
      <w:pPr>
        <w:pStyle w:val="indent"/>
        <w:rPr>
          <w:rFonts w:ascii="Baskerville Old Face" w:hAnsi="Baskerville Old Face"/>
        </w:rPr>
      </w:pPr>
      <w:r w:rsidRPr="00167C3F">
        <w:rPr>
          <w:rFonts w:ascii="Baskerville Old Face" w:hAnsi="Baskerville Old Face"/>
          <w:b/>
        </w:rPr>
        <w:t>Evaluation</w:t>
      </w:r>
      <w:r w:rsidRPr="00167C3F">
        <w:rPr>
          <w:rFonts w:ascii="Baskerville Old Face" w:hAnsi="Baskerville Old Face"/>
        </w:rPr>
        <w:t xml:space="preserve">.  Overall the trip was time well spent.  I had an opportunity to observe operations at Headquarters and to initiate relationships that can benefit us in the future.  </w:t>
      </w:r>
    </w:p>
    <w:p w14:paraId="1BA6FAAF" w14:textId="77777777" w:rsidR="00236F6A" w:rsidRPr="00167C3F" w:rsidRDefault="00236F6A">
      <w:pPr>
        <w:pStyle w:val="indent"/>
        <w:rPr>
          <w:rFonts w:ascii="Baskerville Old Face" w:hAnsi="Baskerville Old Face"/>
        </w:rPr>
      </w:pPr>
    </w:p>
    <w:p w14:paraId="6FEBD8BF" w14:textId="77777777" w:rsidR="00236F6A" w:rsidRPr="00167C3F" w:rsidRDefault="00236F6A">
      <w:pPr>
        <w:pStyle w:val="indent"/>
        <w:rPr>
          <w:rFonts w:ascii="Baskerville Old Face" w:hAnsi="Baskerville Old Face"/>
        </w:rPr>
      </w:pPr>
      <w:r w:rsidRPr="00167C3F">
        <w:rPr>
          <w:rFonts w:ascii="Baskerville Old Face" w:hAnsi="Baskerville Old Face"/>
        </w:rPr>
        <w:t>Let's get together today or tomorrow to discuss taking the next step with Vern Grouper and Linda Monroe.</w:t>
      </w:r>
    </w:p>
    <w:p w14:paraId="7A0AF11F" w14:textId="0445F40F" w:rsidR="00307B1B" w:rsidRPr="00F30FD5" w:rsidRDefault="0074420A" w:rsidP="00F30FD5">
      <w:pPr>
        <w:pStyle w:val="Heading1"/>
      </w:pPr>
      <w:r>
        <w:br w:type="page"/>
      </w:r>
    </w:p>
    <w:p w14:paraId="53F3C666" w14:textId="60B56F86" w:rsidR="00236F6A" w:rsidRPr="00F30FD5" w:rsidRDefault="00307B1B" w:rsidP="00F30FD5">
      <w:pPr>
        <w:pStyle w:val="TOCHeading"/>
      </w:pPr>
      <w:bookmarkStart w:id="5" w:name="_Toc178398050"/>
      <w:r w:rsidRPr="00F30FD5">
        <w:t>Chapter Three:</w:t>
      </w:r>
      <w:r w:rsidR="00236F6A" w:rsidRPr="00F30FD5">
        <w:t xml:space="preserve"> </w:t>
      </w:r>
      <w:r w:rsidRPr="00F30FD5">
        <w:t>Execution/Evaluation</w:t>
      </w:r>
      <w:bookmarkEnd w:id="5"/>
    </w:p>
    <w:p w14:paraId="4A0F1FCE" w14:textId="77777777" w:rsidR="00236F6A" w:rsidRPr="00167C3F" w:rsidRDefault="00236F6A">
      <w:pPr>
        <w:pStyle w:val="wrap2"/>
        <w:rPr>
          <w:rFonts w:ascii="Palatino" w:hAnsi="Palatino"/>
        </w:rPr>
      </w:pPr>
    </w:p>
    <w:p w14:paraId="4143F921" w14:textId="77777777" w:rsidR="00236F6A" w:rsidRPr="00167C3F" w:rsidRDefault="00236F6A">
      <w:pPr>
        <w:jc w:val="center"/>
        <w:rPr>
          <w:rFonts w:ascii="Palatino" w:hAnsi="Palatino"/>
        </w:rPr>
      </w:pPr>
    </w:p>
    <w:p w14:paraId="67B931EA" w14:textId="77777777" w:rsidR="00236F6A" w:rsidRPr="00167C3F" w:rsidRDefault="00236F6A">
      <w:pPr>
        <w:rPr>
          <w:rFonts w:ascii="Palatino" w:hAnsi="Palatino"/>
        </w:rPr>
      </w:pPr>
    </w:p>
    <w:p w14:paraId="46BCD06C" w14:textId="77777777" w:rsidR="00236F6A" w:rsidRPr="00167C3F" w:rsidRDefault="00236F6A">
      <w:pPr>
        <w:rPr>
          <w:rFonts w:ascii="Palatino" w:hAnsi="Palatino"/>
        </w:rPr>
      </w:pPr>
      <w:r w:rsidRPr="00167C3F">
        <w:rPr>
          <w:rFonts w:ascii="Palatino" w:hAnsi="Palatino"/>
        </w:rPr>
        <w:t>The execution and evaluation phases in writing usually go hand in hand.  I think of the draft/revise process as involving three phases:</w:t>
      </w:r>
    </w:p>
    <w:p w14:paraId="5494A716" w14:textId="77777777" w:rsidR="00236F6A" w:rsidRPr="00167C3F" w:rsidRDefault="00236F6A">
      <w:pPr>
        <w:rPr>
          <w:rFonts w:ascii="Palatino" w:hAnsi="Palatino"/>
        </w:rPr>
      </w:pPr>
    </w:p>
    <w:p w14:paraId="65DAC763"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1. </w:t>
      </w:r>
      <w:proofErr w:type="gramStart"/>
      <w:r w:rsidR="00236F6A" w:rsidRPr="00167C3F">
        <w:rPr>
          <w:rFonts w:ascii="Palatino" w:hAnsi="Palatino"/>
        </w:rPr>
        <w:t>Block out information in a rough draft.</w:t>
      </w:r>
      <w:proofErr w:type="gramEnd"/>
      <w:r w:rsidR="00236F6A" w:rsidRPr="00167C3F">
        <w:rPr>
          <w:rFonts w:ascii="Palatino" w:hAnsi="Palatino"/>
        </w:rPr>
        <w:t xml:space="preserve"> </w:t>
      </w:r>
      <w:r>
        <w:rPr>
          <w:rFonts w:ascii="Palatino" w:hAnsi="Palatino"/>
        </w:rPr>
        <w:t xml:space="preserve"> (Content)</w:t>
      </w:r>
    </w:p>
    <w:p w14:paraId="15201D59" w14:textId="77777777" w:rsidR="00236F6A" w:rsidRPr="00167C3F" w:rsidRDefault="00236F6A">
      <w:pPr>
        <w:ind w:left="720"/>
        <w:rPr>
          <w:rFonts w:ascii="Palatino" w:hAnsi="Palatino"/>
        </w:rPr>
      </w:pPr>
    </w:p>
    <w:p w14:paraId="0C12A6E4"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2. Make it easy to understand.</w:t>
      </w:r>
      <w:r>
        <w:rPr>
          <w:rFonts w:ascii="Palatino" w:hAnsi="Palatino"/>
        </w:rPr>
        <w:t xml:space="preserve"> (Clarity)</w:t>
      </w:r>
    </w:p>
    <w:p w14:paraId="42993E36" w14:textId="77777777" w:rsidR="00236F6A" w:rsidRPr="00167C3F" w:rsidRDefault="00236F6A">
      <w:pPr>
        <w:ind w:left="720"/>
        <w:rPr>
          <w:rFonts w:ascii="Palatino" w:hAnsi="Palatino"/>
        </w:rPr>
      </w:pPr>
    </w:p>
    <w:p w14:paraId="0BF47F1A"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3. </w:t>
      </w:r>
      <w:proofErr w:type="gramStart"/>
      <w:r w:rsidR="00236F6A" w:rsidRPr="00167C3F">
        <w:rPr>
          <w:rFonts w:ascii="Palatino" w:hAnsi="Palatino"/>
        </w:rPr>
        <w:t>Correct mechanical errors.</w:t>
      </w:r>
      <w:proofErr w:type="gramEnd"/>
      <w:r>
        <w:rPr>
          <w:rFonts w:ascii="Palatino" w:hAnsi="Palatino"/>
        </w:rPr>
        <w:t xml:space="preserve"> (Correctness)</w:t>
      </w:r>
    </w:p>
    <w:p w14:paraId="3DBCC7FC" w14:textId="77777777" w:rsidR="00236F6A" w:rsidRPr="00167C3F" w:rsidRDefault="00236F6A">
      <w:pPr>
        <w:rPr>
          <w:rFonts w:ascii="Palatino" w:hAnsi="Palatino"/>
        </w:rPr>
      </w:pPr>
    </w:p>
    <w:p w14:paraId="0E50E997" w14:textId="77777777" w:rsidR="00236F6A" w:rsidRPr="00167C3F" w:rsidRDefault="00236F6A">
      <w:pPr>
        <w:rPr>
          <w:rFonts w:ascii="Palatino" w:hAnsi="Palatino"/>
          <w:smallCaps/>
        </w:rPr>
      </w:pPr>
      <w:r w:rsidRPr="00167C3F">
        <w:rPr>
          <w:rFonts w:ascii="Palatino" w:hAnsi="Palatino"/>
          <w:smallCaps/>
        </w:rPr>
        <w:t>Phase One</w:t>
      </w:r>
    </w:p>
    <w:p w14:paraId="511DED91" w14:textId="77777777" w:rsidR="00236F6A" w:rsidRPr="00167C3F" w:rsidRDefault="00236F6A">
      <w:pPr>
        <w:rPr>
          <w:rFonts w:ascii="Palatino" w:hAnsi="Palatino"/>
        </w:rPr>
      </w:pPr>
    </w:p>
    <w:p w14:paraId="042FB7DC" w14:textId="77777777" w:rsidR="00236F6A" w:rsidRPr="00167C3F" w:rsidRDefault="00236F6A" w:rsidP="00191DD3">
      <w:pPr>
        <w:tabs>
          <w:tab w:val="left" w:pos="720"/>
        </w:tabs>
        <w:ind w:left="810" w:hanging="810"/>
        <w:rPr>
          <w:rFonts w:ascii="Palatino" w:hAnsi="Palatino"/>
        </w:rPr>
      </w:pPr>
      <w:r w:rsidRPr="00167C3F">
        <w:rPr>
          <w:rFonts w:ascii="Palatino" w:hAnsi="Palatino"/>
          <w:b/>
        </w:rPr>
        <w:t>Draft:</w:t>
      </w:r>
      <w:r w:rsidRPr="00167C3F">
        <w:rPr>
          <w:rFonts w:ascii="Palatino" w:hAnsi="Palatino"/>
        </w:rPr>
        <w:t xml:space="preserve">  </w:t>
      </w:r>
      <w:r w:rsidRPr="00167C3F">
        <w:rPr>
          <w:rFonts w:ascii="Palatino" w:hAnsi="Palatino"/>
          <w:u w:val="single"/>
        </w:rPr>
        <w:t>Block out information in a rough draft</w:t>
      </w:r>
      <w:r w:rsidRPr="00167C3F">
        <w:rPr>
          <w:rFonts w:ascii="Palatino" w:hAnsi="Palatino"/>
        </w:rPr>
        <w:t>.  You are working with your draft outline, so you know what you have to say, but you should approach the writing of this draft similarly to the way you conduct a freewrite.</w:t>
      </w:r>
    </w:p>
    <w:p w14:paraId="35AD20C7" w14:textId="77777777" w:rsidR="00236F6A" w:rsidRPr="00167C3F" w:rsidRDefault="00236F6A">
      <w:pPr>
        <w:rPr>
          <w:rFonts w:ascii="Palatino" w:hAnsi="Palatino"/>
        </w:rPr>
      </w:pPr>
    </w:p>
    <w:p w14:paraId="4DCF526D" w14:textId="77777777" w:rsidR="00236F6A" w:rsidRPr="00167C3F" w:rsidRDefault="00236F6A">
      <w:pPr>
        <w:pStyle w:val="indent2"/>
        <w:ind w:left="1440" w:hanging="100"/>
        <w:rPr>
          <w:rFonts w:ascii="Palatino" w:hAnsi="Palatino"/>
        </w:rPr>
      </w:pPr>
      <w:r w:rsidRPr="00167C3F">
        <w:rPr>
          <w:rFonts w:ascii="Palatino" w:hAnsi="Palatino"/>
        </w:rPr>
        <w:t>•Write quickly and don't worry about your audience judging you.</w:t>
      </w:r>
    </w:p>
    <w:p w14:paraId="2599FB29" w14:textId="77777777" w:rsidR="00236F6A" w:rsidRPr="00167C3F" w:rsidRDefault="00236F6A">
      <w:pPr>
        <w:rPr>
          <w:rFonts w:ascii="Palatino" w:hAnsi="Palatino"/>
        </w:rPr>
      </w:pPr>
    </w:p>
    <w:p w14:paraId="1F452C63" w14:textId="77777777" w:rsidR="00236F6A" w:rsidRPr="00167C3F" w:rsidRDefault="00236F6A">
      <w:pPr>
        <w:ind w:left="1340"/>
        <w:rPr>
          <w:rFonts w:ascii="Palatino" w:hAnsi="Palatino"/>
        </w:rPr>
      </w:pPr>
      <w:r w:rsidRPr="00167C3F">
        <w:rPr>
          <w:rFonts w:ascii="Palatino" w:hAnsi="Palatino"/>
        </w:rPr>
        <w:t xml:space="preserve">• </w:t>
      </w:r>
      <w:proofErr w:type="gramStart"/>
      <w:r w:rsidRPr="00167C3F">
        <w:rPr>
          <w:rFonts w:ascii="Palatino" w:hAnsi="Palatino"/>
        </w:rPr>
        <w:t>Don't</w:t>
      </w:r>
      <w:proofErr w:type="gramEnd"/>
      <w:r w:rsidRPr="00167C3F">
        <w:rPr>
          <w:rFonts w:ascii="Palatino" w:hAnsi="Palatino"/>
        </w:rPr>
        <w:t xml:space="preserve"> worry about grammar and spelling</w:t>
      </w:r>
    </w:p>
    <w:p w14:paraId="3BC4994C" w14:textId="77777777" w:rsidR="00236F6A" w:rsidRPr="00167C3F" w:rsidRDefault="00236F6A">
      <w:pPr>
        <w:rPr>
          <w:rFonts w:ascii="Palatino" w:hAnsi="Palatino"/>
        </w:rPr>
      </w:pPr>
    </w:p>
    <w:p w14:paraId="0039CF75" w14:textId="77777777" w:rsidR="00236F6A" w:rsidRPr="00167C3F" w:rsidRDefault="00236F6A">
      <w:pPr>
        <w:ind w:left="900"/>
        <w:rPr>
          <w:rFonts w:ascii="Palatino" w:hAnsi="Palatino"/>
        </w:rPr>
      </w:pPr>
    </w:p>
    <w:p w14:paraId="44D85C9F" w14:textId="77777777" w:rsidR="00236F6A" w:rsidRPr="00167C3F" w:rsidRDefault="00236F6A">
      <w:pPr>
        <w:pStyle w:val="indent2"/>
        <w:rPr>
          <w:rFonts w:ascii="Palatino" w:hAnsi="Palatino"/>
        </w:rPr>
      </w:pPr>
      <w:r w:rsidRPr="00167C3F">
        <w:rPr>
          <w:rFonts w:ascii="Palatino" w:hAnsi="Palatino"/>
          <w:b/>
        </w:rPr>
        <w:t xml:space="preserve">Revise: </w:t>
      </w:r>
      <w:r w:rsidRPr="00167C3F">
        <w:rPr>
          <w:rFonts w:ascii="Palatino" w:hAnsi="Palatino"/>
        </w:rPr>
        <w:t xml:space="preserve"> </w:t>
      </w:r>
      <w:r w:rsidRPr="00167C3F">
        <w:rPr>
          <w:rFonts w:ascii="Palatino" w:hAnsi="Palatino"/>
          <w:u w:val="single"/>
        </w:rPr>
        <w:t xml:space="preserve">Add, cut, and paste. </w:t>
      </w:r>
      <w:r w:rsidRPr="00167C3F">
        <w:rPr>
          <w:rFonts w:ascii="Palatino" w:hAnsi="Palatino"/>
        </w:rPr>
        <w:t xml:space="preserve"> The objective of the phase-one revision is to make sure you have on paper everything you want to say in the order you want to say it.</w:t>
      </w:r>
    </w:p>
    <w:p w14:paraId="3B66248B" w14:textId="77777777" w:rsidR="00236F6A" w:rsidRPr="00167C3F" w:rsidRDefault="00236F6A">
      <w:pPr>
        <w:rPr>
          <w:rFonts w:ascii="Palatino" w:hAnsi="Palatino"/>
          <w:b/>
        </w:rPr>
      </w:pPr>
    </w:p>
    <w:p w14:paraId="5894B61F" w14:textId="77777777" w:rsidR="00236F6A" w:rsidRPr="00167C3F" w:rsidRDefault="00236F6A">
      <w:pPr>
        <w:ind w:left="1440"/>
        <w:rPr>
          <w:rFonts w:ascii="Palatino" w:hAnsi="Palatino"/>
        </w:rPr>
      </w:pPr>
      <w:r w:rsidRPr="00167C3F">
        <w:rPr>
          <w:rFonts w:ascii="Palatino" w:hAnsi="Palatino"/>
        </w:rPr>
        <w:t>•Check your organization and content against the draft outline.</w:t>
      </w:r>
    </w:p>
    <w:p w14:paraId="5C1BA3FE" w14:textId="77777777" w:rsidR="00236F6A" w:rsidRPr="00167C3F" w:rsidRDefault="00236F6A">
      <w:pPr>
        <w:ind w:left="1440"/>
        <w:rPr>
          <w:rFonts w:ascii="Palatino" w:hAnsi="Palatino"/>
        </w:rPr>
      </w:pPr>
    </w:p>
    <w:p w14:paraId="2B6F3439" w14:textId="77777777" w:rsidR="00236F6A" w:rsidRPr="00167C3F" w:rsidRDefault="00236F6A">
      <w:pPr>
        <w:ind w:left="1440"/>
        <w:rPr>
          <w:rFonts w:ascii="Palatino" w:hAnsi="Palatino"/>
        </w:rPr>
      </w:pPr>
      <w:r w:rsidRPr="00167C3F">
        <w:rPr>
          <w:rFonts w:ascii="Palatino" w:hAnsi="Palatino"/>
        </w:rPr>
        <w:t>•Expand certain sections that seem inadequately developed</w:t>
      </w:r>
    </w:p>
    <w:p w14:paraId="6433263A" w14:textId="77777777" w:rsidR="00236F6A" w:rsidRPr="00167C3F" w:rsidRDefault="00236F6A">
      <w:pPr>
        <w:ind w:left="1440"/>
        <w:rPr>
          <w:rFonts w:ascii="Palatino" w:hAnsi="Palatino"/>
        </w:rPr>
      </w:pPr>
    </w:p>
    <w:p w14:paraId="194E6FC4" w14:textId="77777777" w:rsidR="00236F6A" w:rsidRPr="00167C3F" w:rsidRDefault="00236F6A">
      <w:pPr>
        <w:ind w:left="1440"/>
        <w:rPr>
          <w:rFonts w:ascii="Palatino" w:hAnsi="Palatino"/>
        </w:rPr>
      </w:pPr>
      <w:r w:rsidRPr="00167C3F">
        <w:rPr>
          <w:rFonts w:ascii="Palatino" w:hAnsi="Palatino"/>
        </w:rPr>
        <w:t>•Cut or condense other areas that are not as important as you thought at an earlier stage.</w:t>
      </w:r>
    </w:p>
    <w:p w14:paraId="71226CDF" w14:textId="77777777" w:rsidR="00236F6A" w:rsidRPr="00167C3F" w:rsidRDefault="00236F6A">
      <w:pPr>
        <w:ind w:left="1440"/>
        <w:rPr>
          <w:rFonts w:ascii="Palatino" w:hAnsi="Palatino"/>
        </w:rPr>
      </w:pPr>
    </w:p>
    <w:p w14:paraId="50B78978" w14:textId="77777777" w:rsidR="00236F6A" w:rsidRPr="00167C3F" w:rsidRDefault="00236F6A">
      <w:pPr>
        <w:ind w:left="1440"/>
        <w:rPr>
          <w:rFonts w:ascii="Palatino" w:hAnsi="Palatino"/>
        </w:rPr>
      </w:pPr>
      <w:proofErr w:type="gramStart"/>
      <w:r w:rsidRPr="00167C3F">
        <w:rPr>
          <w:rFonts w:ascii="Palatino" w:hAnsi="Palatino"/>
        </w:rPr>
        <w:t>•Make sure that message elements that appear in one section of the document don't belong in another section.</w:t>
      </w:r>
      <w:proofErr w:type="gramEnd"/>
    </w:p>
    <w:p w14:paraId="2C218E25" w14:textId="77777777" w:rsidR="00236F6A" w:rsidRPr="00167C3F" w:rsidRDefault="00236F6A">
      <w:pPr>
        <w:rPr>
          <w:rFonts w:ascii="Palatino" w:hAnsi="Palatino"/>
        </w:rPr>
      </w:pPr>
    </w:p>
    <w:p w14:paraId="1E56FB35" w14:textId="77777777" w:rsidR="00236F6A" w:rsidRPr="00167C3F" w:rsidRDefault="00236F6A">
      <w:pPr>
        <w:rPr>
          <w:rFonts w:ascii="Palatino" w:hAnsi="Palatino"/>
        </w:rPr>
      </w:pPr>
    </w:p>
    <w:p w14:paraId="09EFEAF6" w14:textId="77777777" w:rsidR="00236F6A" w:rsidRPr="00167C3F" w:rsidRDefault="00236F6A">
      <w:pPr>
        <w:rPr>
          <w:rFonts w:ascii="Palatino" w:hAnsi="Palatino"/>
        </w:rPr>
      </w:pPr>
      <w:r w:rsidRPr="00167C3F">
        <w:rPr>
          <w:rFonts w:ascii="Palatino" w:hAnsi="Palatino"/>
          <w:smallCaps/>
        </w:rPr>
        <w:t>Phase Two</w:t>
      </w:r>
    </w:p>
    <w:p w14:paraId="54159683" w14:textId="77777777" w:rsidR="00236F6A" w:rsidRPr="00167C3F" w:rsidRDefault="00236F6A">
      <w:pPr>
        <w:rPr>
          <w:rFonts w:ascii="Palatino" w:hAnsi="Palatino"/>
        </w:rPr>
      </w:pPr>
    </w:p>
    <w:p w14:paraId="5B3C13CD" w14:textId="77777777" w:rsidR="00236F6A" w:rsidRDefault="00236F6A" w:rsidP="00191DD3">
      <w:pPr>
        <w:pStyle w:val="indent2"/>
        <w:rPr>
          <w:rFonts w:ascii="Palatino" w:hAnsi="Palatino"/>
        </w:rPr>
      </w:pPr>
      <w:r w:rsidRPr="00167C3F">
        <w:rPr>
          <w:rFonts w:ascii="Palatino" w:hAnsi="Palatino"/>
          <w:b/>
        </w:rPr>
        <w:t xml:space="preserve">Revise:  </w:t>
      </w:r>
      <w:r w:rsidRPr="00167C3F">
        <w:rPr>
          <w:rFonts w:ascii="Palatino" w:hAnsi="Palatino"/>
          <w:u w:val="single"/>
        </w:rPr>
        <w:t xml:space="preserve">Make it easy to understand. </w:t>
      </w:r>
      <w:r w:rsidRPr="00167C3F">
        <w:rPr>
          <w:rFonts w:ascii="Palatino" w:hAnsi="Palatino"/>
        </w:rPr>
        <w:t xml:space="preserve"> Objective here is to make sure you are getting your message across using the most effective formatting and language.</w:t>
      </w:r>
      <w:r w:rsidR="00663AE3">
        <w:rPr>
          <w:rFonts w:ascii="Palatino" w:hAnsi="Palatino"/>
        </w:rPr>
        <w:t xml:space="preserve"> In keeping with the general rule to deal with larger issues before small, get your </w:t>
      </w:r>
      <w:proofErr w:type="spellStart"/>
      <w:r w:rsidR="00663AE3">
        <w:rPr>
          <w:rFonts w:ascii="Palatino" w:hAnsi="Palatino"/>
        </w:rPr>
        <w:t>paragaphs</w:t>
      </w:r>
      <w:proofErr w:type="spellEnd"/>
      <w:r w:rsidR="00663AE3">
        <w:rPr>
          <w:rFonts w:ascii="Palatino" w:hAnsi="Palatino"/>
        </w:rPr>
        <w:t xml:space="preserve"> in shape first, </w:t>
      </w:r>
      <w:proofErr w:type="gramStart"/>
      <w:r w:rsidR="00663AE3">
        <w:rPr>
          <w:rFonts w:ascii="Palatino" w:hAnsi="Palatino"/>
        </w:rPr>
        <w:t>then</w:t>
      </w:r>
      <w:proofErr w:type="gramEnd"/>
      <w:r w:rsidR="00663AE3">
        <w:rPr>
          <w:rFonts w:ascii="Palatino" w:hAnsi="Palatino"/>
        </w:rPr>
        <w:t xml:space="preserve"> deal with your sentences</w:t>
      </w:r>
    </w:p>
    <w:p w14:paraId="2AD0951D" w14:textId="77777777" w:rsidR="00663AE3" w:rsidRPr="00167C3F" w:rsidRDefault="00663AE3" w:rsidP="00663AE3">
      <w:pPr>
        <w:pStyle w:val="indent2"/>
        <w:rPr>
          <w:rFonts w:ascii="Palatino" w:hAnsi="Palatino"/>
        </w:rPr>
      </w:pPr>
    </w:p>
    <w:p w14:paraId="1EF533C2" w14:textId="77777777" w:rsidR="00236F6A" w:rsidRPr="00167C3F" w:rsidRDefault="00236F6A">
      <w:pPr>
        <w:rPr>
          <w:rFonts w:ascii="Palatino" w:hAnsi="Palatino"/>
        </w:rPr>
      </w:pPr>
    </w:p>
    <w:p w14:paraId="3FCF521F" w14:textId="77777777" w:rsidR="00236F6A" w:rsidRPr="00167C3F" w:rsidRDefault="00236F6A">
      <w:pPr>
        <w:pStyle w:val="indent"/>
        <w:ind w:left="0"/>
        <w:rPr>
          <w:rFonts w:ascii="Palatino" w:hAnsi="Palatino"/>
        </w:rPr>
      </w:pPr>
      <w:r w:rsidRPr="00167C3F">
        <w:rPr>
          <w:rFonts w:ascii="Palatino" w:hAnsi="Palatino"/>
        </w:rPr>
        <w:t>Example 1</w:t>
      </w:r>
    </w:p>
    <w:p w14:paraId="0F8E5564" w14:textId="77777777" w:rsidR="00236F6A" w:rsidRPr="00167C3F" w:rsidRDefault="00236F6A">
      <w:pPr>
        <w:pStyle w:val="indent"/>
        <w:rPr>
          <w:rFonts w:ascii="Baskerville Old Face" w:hAnsi="Baskerville Old Face"/>
        </w:rPr>
      </w:pPr>
    </w:p>
    <w:p w14:paraId="626EA6E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Before launching on a memo, one must have a well-defined purpose in mind.  He or she needs to find out </w:t>
      </w:r>
      <w:proofErr w:type="gramStart"/>
      <w:r w:rsidRPr="00167C3F">
        <w:rPr>
          <w:rFonts w:ascii="Baskerville Old Face" w:hAnsi="Baskerville Old Face"/>
        </w:rPr>
        <w:t>who</w:t>
      </w:r>
      <w:proofErr w:type="gramEnd"/>
      <w:r w:rsidRPr="00167C3F">
        <w:rPr>
          <w:rFonts w:ascii="Baskerville Old Face" w:hAnsi="Baskerville Old Face"/>
        </w:rPr>
        <w:t xml:space="preserve"> his or her audience, both primary and secondary, are and what information they want.  It is also needed to differentiate the major points from the minor points so that the memo can be organized accordingly.  Simple and common words or terminologies should be used instead of trying to impress the audience using his or her deep learning or membership in a jargon-speaking elite.  The purpose of a memo is to get the idea across.  Sentences should be short, less than twenty words.  The verb "to be" should be used as infrequently as </w:t>
      </w:r>
      <w:proofErr w:type="gramStart"/>
      <w:r w:rsidRPr="00167C3F">
        <w:rPr>
          <w:rFonts w:ascii="Baskerville Old Face" w:hAnsi="Baskerville Old Face"/>
        </w:rPr>
        <w:t>possible  Passive</w:t>
      </w:r>
      <w:proofErr w:type="gramEnd"/>
      <w:r w:rsidRPr="00167C3F">
        <w:rPr>
          <w:rFonts w:ascii="Baskerville Old Face" w:hAnsi="Baskerville Old Face"/>
        </w:rPr>
        <w:t xml:space="preserve"> voice should be used in proper context, especially in political issues.</w:t>
      </w:r>
    </w:p>
    <w:p w14:paraId="4A05FA5B" w14:textId="77777777" w:rsidR="00236F6A" w:rsidRPr="00167C3F" w:rsidRDefault="00236F6A">
      <w:pPr>
        <w:rPr>
          <w:rFonts w:ascii="Palatino" w:hAnsi="Palatino"/>
        </w:rPr>
      </w:pPr>
    </w:p>
    <w:p w14:paraId="4C519845" w14:textId="77777777" w:rsidR="00236F6A" w:rsidRPr="00167C3F" w:rsidRDefault="00236F6A">
      <w:pPr>
        <w:rPr>
          <w:rFonts w:ascii="Palatino" w:hAnsi="Palatino"/>
        </w:rPr>
      </w:pPr>
    </w:p>
    <w:p w14:paraId="714B7EA2" w14:textId="77777777" w:rsidR="00236F6A" w:rsidRPr="00167C3F" w:rsidRDefault="00236F6A">
      <w:pPr>
        <w:jc w:val="center"/>
        <w:rPr>
          <w:rFonts w:ascii="Palatino" w:hAnsi="Palatino"/>
          <w:b/>
        </w:rPr>
      </w:pPr>
      <w:r w:rsidRPr="00167C3F">
        <w:rPr>
          <w:rFonts w:ascii="Palatino" w:hAnsi="Palatino"/>
          <w:b/>
        </w:rPr>
        <w:t>Sentences</w:t>
      </w:r>
    </w:p>
    <w:p w14:paraId="7845F872" w14:textId="77777777" w:rsidR="00236F6A" w:rsidRPr="00167C3F" w:rsidRDefault="00236F6A">
      <w:pPr>
        <w:rPr>
          <w:rFonts w:ascii="Palatino" w:hAnsi="Palatino"/>
        </w:rPr>
      </w:pPr>
    </w:p>
    <w:p w14:paraId="2F592753" w14:textId="77777777" w:rsidR="00236F6A" w:rsidRPr="00167C3F" w:rsidRDefault="00236F6A">
      <w:pPr>
        <w:ind w:left="1620" w:hanging="900"/>
        <w:rPr>
          <w:rFonts w:ascii="Palatino" w:hAnsi="Palatino"/>
        </w:rPr>
      </w:pPr>
      <w:r w:rsidRPr="00167C3F">
        <w:rPr>
          <w:rFonts w:ascii="Palatino" w:hAnsi="Palatino"/>
          <w:u w:val="single"/>
        </w:rPr>
        <w:t>Problem:</w:t>
      </w:r>
      <w:r w:rsidRPr="00167C3F">
        <w:rPr>
          <w:rFonts w:ascii="Palatino" w:hAnsi="Palatino"/>
        </w:rPr>
        <w:t xml:space="preserve"> Do sentences have good style: Do they convey the appropriate strength, tone, </w:t>
      </w:r>
      <w:proofErr w:type="gramStart"/>
      <w:r w:rsidRPr="00167C3F">
        <w:rPr>
          <w:rFonts w:ascii="Palatino" w:hAnsi="Palatino"/>
        </w:rPr>
        <w:t>energy</w:t>
      </w:r>
      <w:proofErr w:type="gramEnd"/>
      <w:r w:rsidRPr="00167C3F">
        <w:rPr>
          <w:rFonts w:ascii="Palatino" w:hAnsi="Palatino"/>
        </w:rPr>
        <w:t>?</w:t>
      </w:r>
    </w:p>
    <w:p w14:paraId="0A466303" w14:textId="77777777" w:rsidR="00236F6A" w:rsidRPr="00167C3F" w:rsidRDefault="00236F6A">
      <w:pPr>
        <w:rPr>
          <w:rFonts w:ascii="Palatino" w:hAnsi="Palatino"/>
        </w:rPr>
      </w:pPr>
    </w:p>
    <w:p w14:paraId="52C2C3E5" w14:textId="77777777" w:rsidR="00236F6A" w:rsidRPr="00167C3F" w:rsidRDefault="00236F6A" w:rsidP="00AF49F7">
      <w:pPr>
        <w:ind w:right="720"/>
        <w:rPr>
          <w:rFonts w:ascii="Palatino" w:hAnsi="Palatino"/>
        </w:rPr>
      </w:pPr>
    </w:p>
    <w:p w14:paraId="2856F829" w14:textId="77777777" w:rsidR="00236F6A" w:rsidRDefault="00236F6A" w:rsidP="00236F6A">
      <w:pPr>
        <w:jc w:val="cente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4320"/>
        <w:gridCol w:w="4320"/>
      </w:tblGrid>
      <w:tr w:rsidR="00236F6A" w14:paraId="0CC5F894" w14:textId="77777777">
        <w:tc>
          <w:tcPr>
            <w:tcW w:w="4320" w:type="dxa"/>
          </w:tcPr>
          <w:p w14:paraId="2B7B12D7" w14:textId="77777777" w:rsidR="00236F6A" w:rsidRDefault="00236F6A">
            <w:pPr>
              <w:jc w:val="center"/>
              <w:rPr>
                <w:rFonts w:ascii="Times" w:hAnsi="Times"/>
                <w:lang w:bidi="x-none"/>
              </w:rPr>
            </w:pPr>
            <w:r>
              <w:rPr>
                <w:rFonts w:ascii="Times" w:hAnsi="Times"/>
                <w:u w:val="single"/>
                <w:lang w:bidi="x-none"/>
              </w:rPr>
              <w:t>Strong Styles (Yang/Hot)</w:t>
            </w:r>
          </w:p>
          <w:p w14:paraId="2B8E82B2" w14:textId="77777777" w:rsidR="00236F6A" w:rsidRDefault="00236F6A">
            <w:pPr>
              <w:rPr>
                <w:rFonts w:ascii="Times" w:hAnsi="Times"/>
                <w:b/>
                <w:lang w:bidi="x-none"/>
              </w:rPr>
            </w:pPr>
          </w:p>
          <w:p w14:paraId="1538B02C" w14:textId="77777777" w:rsidR="00236F6A" w:rsidRDefault="00236F6A">
            <w:pPr>
              <w:rPr>
                <w:rFonts w:ascii="Times" w:hAnsi="Times"/>
                <w:lang w:bidi="x-none"/>
              </w:rPr>
            </w:pPr>
            <w:r>
              <w:rPr>
                <w:rFonts w:ascii="Times" w:hAnsi="Times"/>
                <w:b/>
                <w:lang w:bidi="x-none"/>
              </w:rPr>
              <w:t>Forceful</w:t>
            </w:r>
          </w:p>
        </w:tc>
        <w:tc>
          <w:tcPr>
            <w:tcW w:w="4320" w:type="dxa"/>
          </w:tcPr>
          <w:p w14:paraId="3ACB42BB" w14:textId="77777777" w:rsidR="00236F6A" w:rsidRDefault="00236F6A">
            <w:pPr>
              <w:jc w:val="center"/>
              <w:rPr>
                <w:rFonts w:ascii="Times" w:hAnsi="Times"/>
                <w:lang w:bidi="x-none"/>
              </w:rPr>
            </w:pPr>
            <w:r>
              <w:rPr>
                <w:rFonts w:ascii="Times" w:hAnsi="Times"/>
                <w:u w:val="single"/>
                <w:lang w:bidi="x-none"/>
              </w:rPr>
              <w:t>Weak Styles (Yin/Cool)</w:t>
            </w:r>
          </w:p>
          <w:p w14:paraId="22CBC2FF" w14:textId="77777777" w:rsidR="00236F6A" w:rsidRDefault="00236F6A">
            <w:pPr>
              <w:rPr>
                <w:rFonts w:ascii="Times" w:hAnsi="Times"/>
                <w:lang w:bidi="x-none"/>
              </w:rPr>
            </w:pPr>
          </w:p>
          <w:p w14:paraId="7E0479EA" w14:textId="77777777" w:rsidR="00236F6A" w:rsidRDefault="00236F6A">
            <w:pPr>
              <w:rPr>
                <w:rFonts w:ascii="Times" w:hAnsi="Times"/>
                <w:lang w:bidi="x-none"/>
              </w:rPr>
            </w:pPr>
            <w:r>
              <w:rPr>
                <w:rFonts w:ascii="Times" w:hAnsi="Times"/>
                <w:b/>
                <w:lang w:bidi="x-none"/>
              </w:rPr>
              <w:t>Passive</w:t>
            </w:r>
          </w:p>
        </w:tc>
      </w:tr>
      <w:tr w:rsidR="00236F6A" w14:paraId="076CEFA5" w14:textId="77777777">
        <w:tc>
          <w:tcPr>
            <w:tcW w:w="4320" w:type="dxa"/>
          </w:tcPr>
          <w:p w14:paraId="21DDEEE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active voice</w:t>
            </w:r>
          </w:p>
        </w:tc>
        <w:tc>
          <w:tcPr>
            <w:tcW w:w="4320" w:type="dxa"/>
          </w:tcPr>
          <w:p w14:paraId="5A22E30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imperatives--never give an order</w:t>
            </w:r>
          </w:p>
        </w:tc>
      </w:tr>
      <w:tr w:rsidR="00236F6A" w14:paraId="59E92A63" w14:textId="77777777">
        <w:tc>
          <w:tcPr>
            <w:tcW w:w="4320" w:type="dxa"/>
          </w:tcPr>
          <w:p w14:paraId="79324DD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Give orders--Use imperative</w:t>
            </w:r>
          </w:p>
        </w:tc>
        <w:tc>
          <w:tcPr>
            <w:tcW w:w="4320" w:type="dxa"/>
          </w:tcPr>
          <w:p w14:paraId="19E0A36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 heavily</w:t>
            </w:r>
          </w:p>
        </w:tc>
      </w:tr>
      <w:tr w:rsidR="00236F6A" w14:paraId="0EB74486" w14:textId="77777777">
        <w:tc>
          <w:tcPr>
            <w:tcW w:w="4320" w:type="dxa"/>
          </w:tcPr>
          <w:p w14:paraId="610C09D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Don't beat around the bush: step up front and be counted</w:t>
            </w:r>
          </w:p>
        </w:tc>
        <w:tc>
          <w:tcPr>
            <w:tcW w:w="4320" w:type="dxa"/>
          </w:tcPr>
          <w:p w14:paraId="25E2F3FF"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Attribute responsibility for negative statements to faceless, impersonal "others."</w:t>
            </w:r>
          </w:p>
        </w:tc>
      </w:tr>
      <w:tr w:rsidR="00236F6A" w14:paraId="19B38BE7" w14:textId="77777777">
        <w:tc>
          <w:tcPr>
            <w:tcW w:w="4320" w:type="dxa"/>
          </w:tcPr>
          <w:p w14:paraId="27CC75B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energetic radiating style: short sentences and paragraphs; clear, direct vocabulary</w:t>
            </w:r>
          </w:p>
          <w:p w14:paraId="69CCA75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weasel words like 'possibly', 'maybe', 'perhaps'.</w:t>
            </w:r>
          </w:p>
          <w:p w14:paraId="6B3BFDAE" w14:textId="77777777" w:rsidR="00236F6A" w:rsidRDefault="00236F6A">
            <w:pPr>
              <w:ind w:left="360" w:hanging="360"/>
              <w:rPr>
                <w:rFonts w:ascii="Times" w:hAnsi="Times"/>
                <w:lang w:bidi="x-none"/>
              </w:rPr>
            </w:pPr>
          </w:p>
        </w:tc>
        <w:tc>
          <w:tcPr>
            <w:tcW w:w="4320" w:type="dxa"/>
          </w:tcPr>
          <w:p w14:paraId="777FF6F1"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fat paragraphs with long, convoluted sentences with a lot of jargon</w:t>
            </w:r>
          </w:p>
          <w:p w14:paraId="033169C6"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weasel words</w:t>
            </w:r>
          </w:p>
        </w:tc>
      </w:tr>
      <w:tr w:rsidR="00236F6A" w14:paraId="20F31A0D" w14:textId="77777777">
        <w:tc>
          <w:tcPr>
            <w:tcW w:w="4320" w:type="dxa"/>
            <w:tcBorders>
              <w:top w:val="single" w:sz="12" w:space="0" w:color="auto"/>
              <w:left w:val="single" w:sz="12" w:space="0" w:color="auto"/>
              <w:right w:val="single" w:sz="12" w:space="0" w:color="auto"/>
            </w:tcBorders>
          </w:tcPr>
          <w:p w14:paraId="180ACE87" w14:textId="77777777" w:rsidR="00236F6A" w:rsidRDefault="00236F6A">
            <w:pPr>
              <w:ind w:left="360" w:hanging="360"/>
              <w:rPr>
                <w:rFonts w:ascii="Times" w:hAnsi="Times"/>
                <w:b/>
                <w:lang w:bidi="x-none"/>
              </w:rPr>
            </w:pPr>
          </w:p>
          <w:p w14:paraId="71A1BE99" w14:textId="77777777" w:rsidR="00236F6A" w:rsidRDefault="00236F6A">
            <w:pPr>
              <w:ind w:left="360" w:hanging="360"/>
              <w:rPr>
                <w:rFonts w:ascii="Times" w:hAnsi="Times"/>
                <w:b/>
                <w:lang w:bidi="x-none"/>
              </w:rPr>
            </w:pPr>
            <w:r>
              <w:rPr>
                <w:rFonts w:ascii="Times" w:hAnsi="Times"/>
                <w:b/>
                <w:lang w:bidi="x-none"/>
              </w:rPr>
              <w:t>Personal</w:t>
            </w:r>
          </w:p>
        </w:tc>
        <w:tc>
          <w:tcPr>
            <w:tcW w:w="4320" w:type="dxa"/>
          </w:tcPr>
          <w:p w14:paraId="6519DE34" w14:textId="77777777" w:rsidR="00236F6A" w:rsidRDefault="00236F6A">
            <w:pPr>
              <w:ind w:left="360" w:hanging="360"/>
              <w:rPr>
                <w:rFonts w:ascii="Times" w:hAnsi="Times"/>
                <w:lang w:bidi="x-none"/>
              </w:rPr>
            </w:pPr>
          </w:p>
          <w:p w14:paraId="2C6E5D03" w14:textId="77777777" w:rsidR="00236F6A" w:rsidRDefault="00236F6A">
            <w:pPr>
              <w:ind w:left="360" w:hanging="360"/>
              <w:rPr>
                <w:rFonts w:ascii="Times" w:hAnsi="Times"/>
                <w:lang w:bidi="x-none"/>
              </w:rPr>
            </w:pPr>
            <w:r>
              <w:rPr>
                <w:rFonts w:ascii="Times" w:hAnsi="Times"/>
                <w:b/>
                <w:lang w:bidi="x-none"/>
              </w:rPr>
              <w:t>Impersonal</w:t>
            </w:r>
          </w:p>
        </w:tc>
      </w:tr>
      <w:tr w:rsidR="00236F6A" w14:paraId="549DD466" w14:textId="77777777">
        <w:tc>
          <w:tcPr>
            <w:tcW w:w="4320" w:type="dxa"/>
            <w:tcBorders>
              <w:left w:val="single" w:sz="12" w:space="0" w:color="auto"/>
              <w:right w:val="single" w:sz="12" w:space="0" w:color="auto"/>
            </w:tcBorders>
          </w:tcPr>
          <w:p w14:paraId="293B3606" w14:textId="77777777" w:rsidR="00236F6A" w:rsidRDefault="00236F6A" w:rsidP="00236F6A">
            <w:pPr>
              <w:numPr>
                <w:ilvl w:val="0"/>
                <w:numId w:val="35"/>
              </w:numPr>
              <w:rPr>
                <w:rFonts w:ascii="Times" w:hAnsi="Times"/>
                <w:lang w:bidi="x-none"/>
              </w:rPr>
            </w:pPr>
            <w:r>
              <w:rPr>
                <w:rFonts w:ascii="Times" w:hAnsi="Times"/>
                <w:lang w:bidi="x-none"/>
              </w:rPr>
              <w:t>Use persons' names especially first names</w:t>
            </w:r>
          </w:p>
        </w:tc>
        <w:tc>
          <w:tcPr>
            <w:tcW w:w="4320" w:type="dxa"/>
          </w:tcPr>
          <w:p w14:paraId="5F943AB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 xml:space="preserve">Avoid using persons' names </w:t>
            </w:r>
          </w:p>
        </w:tc>
      </w:tr>
      <w:tr w:rsidR="00236F6A" w14:paraId="637CD4FB" w14:textId="77777777">
        <w:tc>
          <w:tcPr>
            <w:tcW w:w="4320" w:type="dxa"/>
            <w:tcBorders>
              <w:left w:val="single" w:sz="12" w:space="0" w:color="auto"/>
              <w:right w:val="single" w:sz="12" w:space="0" w:color="auto"/>
            </w:tcBorders>
          </w:tcPr>
          <w:p w14:paraId="45EA3D4C" w14:textId="77777777" w:rsidR="00236F6A" w:rsidRDefault="00236F6A" w:rsidP="00236F6A">
            <w:pPr>
              <w:numPr>
                <w:ilvl w:val="0"/>
                <w:numId w:val="35"/>
              </w:numPr>
              <w:rPr>
                <w:rFonts w:ascii="Times" w:hAnsi="Times"/>
                <w:lang w:bidi="x-none"/>
              </w:rPr>
            </w:pPr>
            <w:r>
              <w:rPr>
                <w:rFonts w:ascii="Times" w:hAnsi="Times"/>
                <w:lang w:bidi="x-none"/>
              </w:rPr>
              <w:t>Use personal pronouns, especially 'you' and 'I'.</w:t>
            </w:r>
          </w:p>
        </w:tc>
        <w:tc>
          <w:tcPr>
            <w:tcW w:w="4320" w:type="dxa"/>
          </w:tcPr>
          <w:p w14:paraId="463E6A3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personal pronouns</w:t>
            </w:r>
          </w:p>
        </w:tc>
      </w:tr>
      <w:tr w:rsidR="00236F6A" w14:paraId="2FC84809" w14:textId="77777777">
        <w:tc>
          <w:tcPr>
            <w:tcW w:w="4320" w:type="dxa"/>
            <w:tcBorders>
              <w:left w:val="single" w:sz="12" w:space="0" w:color="auto"/>
              <w:right w:val="single" w:sz="12" w:space="0" w:color="auto"/>
            </w:tcBorders>
          </w:tcPr>
          <w:p w14:paraId="470392B3" w14:textId="77777777" w:rsidR="00236F6A" w:rsidRDefault="00236F6A" w:rsidP="00236F6A">
            <w:pPr>
              <w:numPr>
                <w:ilvl w:val="0"/>
                <w:numId w:val="35"/>
              </w:numPr>
              <w:rPr>
                <w:rFonts w:ascii="Times" w:hAnsi="Times"/>
                <w:lang w:bidi="x-none"/>
              </w:rPr>
            </w:pPr>
            <w:r>
              <w:rPr>
                <w:rFonts w:ascii="Times" w:hAnsi="Times"/>
                <w:lang w:bidi="x-none"/>
              </w:rPr>
              <w:t>Use the short sentences of ordinary conversation</w:t>
            </w:r>
          </w:p>
        </w:tc>
        <w:tc>
          <w:tcPr>
            <w:tcW w:w="4320" w:type="dxa"/>
          </w:tcPr>
          <w:p w14:paraId="6F1FBDF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brisk, natural style</w:t>
            </w:r>
          </w:p>
        </w:tc>
      </w:tr>
      <w:tr w:rsidR="00236F6A" w14:paraId="1A8241E3" w14:textId="77777777">
        <w:tc>
          <w:tcPr>
            <w:tcW w:w="4320" w:type="dxa"/>
            <w:tcBorders>
              <w:left w:val="single" w:sz="12" w:space="0" w:color="auto"/>
              <w:bottom w:val="single" w:sz="12" w:space="0" w:color="auto"/>
              <w:right w:val="single" w:sz="12" w:space="0" w:color="auto"/>
            </w:tcBorders>
          </w:tcPr>
          <w:p w14:paraId="318052DE" w14:textId="77777777" w:rsidR="00236F6A" w:rsidRDefault="00236F6A" w:rsidP="00236F6A">
            <w:pPr>
              <w:numPr>
                <w:ilvl w:val="0"/>
                <w:numId w:val="35"/>
              </w:numPr>
              <w:rPr>
                <w:rFonts w:ascii="Times" w:hAnsi="Times"/>
                <w:lang w:bidi="x-none"/>
              </w:rPr>
            </w:pPr>
            <w:r>
              <w:rPr>
                <w:rFonts w:ascii="Times" w:hAnsi="Times"/>
                <w:lang w:bidi="x-none"/>
              </w:rPr>
              <w:t>Use active voice</w:t>
            </w:r>
          </w:p>
        </w:tc>
        <w:tc>
          <w:tcPr>
            <w:tcW w:w="4320" w:type="dxa"/>
          </w:tcPr>
          <w:p w14:paraId="22F7E11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w:t>
            </w:r>
          </w:p>
        </w:tc>
      </w:tr>
      <w:tr w:rsidR="00236F6A" w14:paraId="4ED8FD29" w14:textId="77777777">
        <w:tc>
          <w:tcPr>
            <w:tcW w:w="4320" w:type="dxa"/>
            <w:tcBorders>
              <w:top w:val="single" w:sz="12" w:space="0" w:color="auto"/>
            </w:tcBorders>
          </w:tcPr>
          <w:p w14:paraId="12266CD9" w14:textId="77777777" w:rsidR="00236F6A" w:rsidRDefault="00236F6A">
            <w:pPr>
              <w:ind w:left="360" w:hanging="360"/>
              <w:rPr>
                <w:rFonts w:ascii="Times" w:hAnsi="Times"/>
                <w:b/>
                <w:lang w:bidi="x-none"/>
              </w:rPr>
            </w:pPr>
          </w:p>
          <w:p w14:paraId="4C22560B" w14:textId="77777777" w:rsidR="00AF49F7" w:rsidRDefault="00AF49F7" w:rsidP="00AF49F7">
            <w:pPr>
              <w:rPr>
                <w:rFonts w:ascii="Times" w:hAnsi="Times"/>
                <w:b/>
                <w:lang w:bidi="x-none"/>
              </w:rPr>
            </w:pPr>
          </w:p>
          <w:p w14:paraId="672A69F7" w14:textId="77777777" w:rsidR="00236F6A" w:rsidRDefault="00236F6A">
            <w:pPr>
              <w:ind w:left="360" w:hanging="360"/>
              <w:rPr>
                <w:rFonts w:ascii="Times" w:hAnsi="Times"/>
                <w:b/>
                <w:lang w:bidi="x-none"/>
              </w:rPr>
            </w:pPr>
            <w:r>
              <w:rPr>
                <w:rFonts w:ascii="Times" w:hAnsi="Times"/>
                <w:b/>
                <w:lang w:bidi="x-none"/>
              </w:rPr>
              <w:t>Colorful style</w:t>
            </w:r>
          </w:p>
        </w:tc>
        <w:tc>
          <w:tcPr>
            <w:tcW w:w="4320" w:type="dxa"/>
          </w:tcPr>
          <w:p w14:paraId="61301E37" w14:textId="77777777" w:rsidR="00236F6A" w:rsidRDefault="00236F6A">
            <w:pPr>
              <w:ind w:left="360" w:hanging="360"/>
              <w:rPr>
                <w:rFonts w:ascii="Times" w:hAnsi="Times"/>
                <w:b/>
                <w:lang w:bidi="x-none"/>
              </w:rPr>
            </w:pPr>
          </w:p>
          <w:p w14:paraId="5C4BBF08" w14:textId="77777777" w:rsidR="00AF49F7" w:rsidRDefault="00AF49F7">
            <w:pPr>
              <w:ind w:left="360" w:hanging="360"/>
              <w:rPr>
                <w:rFonts w:ascii="Times" w:hAnsi="Times"/>
                <w:b/>
                <w:lang w:bidi="x-none"/>
              </w:rPr>
            </w:pPr>
          </w:p>
          <w:p w14:paraId="0E041CFE" w14:textId="77777777" w:rsidR="00236F6A" w:rsidRDefault="00236F6A">
            <w:pPr>
              <w:ind w:left="360" w:hanging="360"/>
              <w:rPr>
                <w:rFonts w:ascii="Times" w:hAnsi="Times"/>
                <w:b/>
                <w:lang w:bidi="x-none"/>
              </w:rPr>
            </w:pPr>
            <w:r>
              <w:rPr>
                <w:rFonts w:ascii="Times" w:hAnsi="Times"/>
                <w:b/>
                <w:lang w:bidi="x-none"/>
              </w:rPr>
              <w:t xml:space="preserve">Colorless </w:t>
            </w:r>
          </w:p>
        </w:tc>
      </w:tr>
      <w:tr w:rsidR="00236F6A" w14:paraId="31784860" w14:textId="77777777">
        <w:tc>
          <w:tcPr>
            <w:tcW w:w="4320" w:type="dxa"/>
          </w:tcPr>
          <w:p w14:paraId="7574F345" w14:textId="77777777" w:rsidR="00236F6A" w:rsidRDefault="00236F6A" w:rsidP="00236F6A">
            <w:pPr>
              <w:numPr>
                <w:ilvl w:val="0"/>
                <w:numId w:val="33"/>
              </w:numPr>
              <w:rPr>
                <w:rFonts w:ascii="Times" w:hAnsi="Times"/>
                <w:lang w:bidi="x-none"/>
              </w:rPr>
            </w:pPr>
            <w:r>
              <w:rPr>
                <w:rFonts w:ascii="Times" w:hAnsi="Times"/>
                <w:lang w:bidi="x-none"/>
              </w:rPr>
              <w:t>Make it emotional, energetic, funny</w:t>
            </w:r>
          </w:p>
          <w:p w14:paraId="22A5950E" w14:textId="77777777" w:rsidR="00236F6A" w:rsidRDefault="00236F6A" w:rsidP="00236F6A">
            <w:pPr>
              <w:numPr>
                <w:ilvl w:val="0"/>
                <w:numId w:val="33"/>
              </w:numPr>
              <w:rPr>
                <w:rFonts w:ascii="Times" w:hAnsi="Times"/>
                <w:lang w:bidi="x-none"/>
              </w:rPr>
            </w:pPr>
            <w:r>
              <w:rPr>
                <w:rFonts w:ascii="Times" w:hAnsi="Times"/>
                <w:lang w:bidi="x-none"/>
              </w:rPr>
              <w:t>Use adjectives and adverbs, metaphors, similes, and other figures of speech.</w:t>
            </w:r>
          </w:p>
          <w:p w14:paraId="4553FEA5" w14:textId="77777777" w:rsidR="00236F6A" w:rsidRDefault="00236F6A" w:rsidP="00236F6A">
            <w:pPr>
              <w:numPr>
                <w:ilvl w:val="0"/>
                <w:numId w:val="33"/>
              </w:numPr>
              <w:rPr>
                <w:rFonts w:ascii="Times" w:hAnsi="Times"/>
                <w:lang w:bidi="x-none"/>
              </w:rPr>
            </w:pPr>
            <w:r>
              <w:rPr>
                <w:rFonts w:ascii="Times" w:hAnsi="Times"/>
                <w:lang w:bidi="x-none"/>
              </w:rPr>
              <w:t>Be conversational or breezy</w:t>
            </w:r>
          </w:p>
          <w:p w14:paraId="425CE180" w14:textId="77777777" w:rsidR="00236F6A" w:rsidRPr="00296B75" w:rsidRDefault="00236F6A" w:rsidP="00236F6A">
            <w:pPr>
              <w:numPr>
                <w:ilvl w:val="0"/>
                <w:numId w:val="34"/>
              </w:numPr>
              <w:rPr>
                <w:rFonts w:ascii="Times" w:hAnsi="Times"/>
                <w:lang w:bidi="x-none"/>
              </w:rPr>
            </w:pPr>
            <w:r>
              <w:rPr>
                <w:rFonts w:ascii="Times" w:hAnsi="Times"/>
                <w:lang w:bidi="x-none"/>
              </w:rPr>
              <w:t>Tell Stories</w:t>
            </w:r>
          </w:p>
        </w:tc>
        <w:tc>
          <w:tcPr>
            <w:tcW w:w="4320" w:type="dxa"/>
          </w:tcPr>
          <w:p w14:paraId="0043B20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using adjectives adverb, and other "</w:t>
            </w:r>
            <w:proofErr w:type="spellStart"/>
            <w:r>
              <w:rPr>
                <w:rFonts w:ascii="Times" w:hAnsi="Times"/>
                <w:lang w:bidi="x-none"/>
              </w:rPr>
              <w:t>vivifiers</w:t>
            </w:r>
            <w:proofErr w:type="spellEnd"/>
            <w:r>
              <w:rPr>
                <w:rFonts w:ascii="Times" w:hAnsi="Times"/>
                <w:lang w:bidi="x-none"/>
              </w:rPr>
              <w:t>."</w:t>
            </w:r>
          </w:p>
          <w:p w14:paraId="4010CDA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Blend impersonal with passive styles</w:t>
            </w:r>
          </w:p>
          <w:p w14:paraId="5FAE0164"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formal words and expressions to freeze out any semblance of wit, liveliness, and vigor.</w:t>
            </w:r>
          </w:p>
        </w:tc>
      </w:tr>
    </w:tbl>
    <w:p w14:paraId="6E7D45B1" w14:textId="77777777" w:rsidR="00236F6A" w:rsidRDefault="00236F6A">
      <w:pPr>
        <w:rPr>
          <w:rFonts w:ascii="Times" w:hAnsi="Times"/>
        </w:rPr>
      </w:pPr>
    </w:p>
    <w:p w14:paraId="56E787B1" w14:textId="77777777" w:rsidR="00236F6A" w:rsidRPr="00167C3F" w:rsidRDefault="00236F6A">
      <w:pPr>
        <w:rPr>
          <w:rFonts w:ascii="Palatino" w:hAnsi="Palatino"/>
        </w:rPr>
      </w:pPr>
      <w:r w:rsidRPr="00167C3F">
        <w:rPr>
          <w:rFonts w:ascii="Palatino" w:hAnsi="Palatino"/>
          <w:u w:val="single"/>
        </w:rPr>
        <w:t xml:space="preserve">Pointers regarding </w:t>
      </w:r>
      <w:r w:rsidR="00663AE3">
        <w:rPr>
          <w:rFonts w:ascii="Palatino" w:hAnsi="Palatino"/>
          <w:u w:val="single"/>
        </w:rPr>
        <w:t>the strong, personal “default”</w:t>
      </w:r>
      <w:r w:rsidRPr="00167C3F">
        <w:rPr>
          <w:rFonts w:ascii="Palatino" w:hAnsi="Palatino"/>
          <w:u w:val="single"/>
        </w:rPr>
        <w:t xml:space="preserve"> business style</w:t>
      </w:r>
      <w:r w:rsidRPr="00167C3F">
        <w:rPr>
          <w:rFonts w:ascii="Palatino" w:hAnsi="Palatino"/>
        </w:rPr>
        <w:t>:</w:t>
      </w:r>
    </w:p>
    <w:p w14:paraId="0B4D7CD4" w14:textId="77777777" w:rsidR="00236F6A" w:rsidRPr="00167C3F" w:rsidRDefault="00236F6A">
      <w:pPr>
        <w:rPr>
          <w:rFonts w:ascii="Palatino" w:hAnsi="Palatino"/>
        </w:rPr>
      </w:pPr>
    </w:p>
    <w:p w14:paraId="36BA773B" w14:textId="77777777" w:rsidR="00236F6A" w:rsidRPr="00167C3F" w:rsidRDefault="00236F6A" w:rsidP="00236F6A">
      <w:pPr>
        <w:pStyle w:val="indent1"/>
        <w:numPr>
          <w:ilvl w:val="1"/>
          <w:numId w:val="5"/>
        </w:numPr>
        <w:tabs>
          <w:tab w:val="clear" w:pos="2240"/>
          <w:tab w:val="num" w:pos="1080"/>
        </w:tabs>
        <w:ind w:left="1080"/>
        <w:rPr>
          <w:rFonts w:ascii="Palatino" w:hAnsi="Palatino"/>
        </w:rPr>
      </w:pPr>
      <w:r w:rsidRPr="00167C3F">
        <w:rPr>
          <w:rFonts w:ascii="Palatino" w:hAnsi="Palatino"/>
        </w:rPr>
        <w:t>-Don't be afraid to be friendly or personal.  Remember the importance of goodwill.</w:t>
      </w:r>
    </w:p>
    <w:p w14:paraId="2A7CDE56"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-Writing should sound like a living person--ok to be conversational (but not colloquial)</w:t>
      </w:r>
    </w:p>
    <w:p w14:paraId="136A6329"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-Contractions &amp; personal pronouns ok</w:t>
      </w:r>
    </w:p>
    <w:p w14:paraId="736ACE2B"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-Active, action-oriented feeling</w:t>
      </w:r>
    </w:p>
    <w:p w14:paraId="63744340" w14:textId="77777777" w:rsidR="00236F6A" w:rsidRPr="00167C3F" w:rsidRDefault="00236F6A" w:rsidP="00236F6A">
      <w:pPr>
        <w:ind w:hanging="100"/>
        <w:rPr>
          <w:rFonts w:ascii="Palatino" w:hAnsi="Palatino"/>
        </w:rPr>
      </w:pPr>
    </w:p>
    <w:p w14:paraId="7E44E35C"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-Visually formatted for easy reading</w:t>
      </w:r>
    </w:p>
    <w:p w14:paraId="33D33CF4" w14:textId="77777777" w:rsidR="00236F6A" w:rsidRPr="00167C3F" w:rsidRDefault="00236F6A" w:rsidP="00236F6A">
      <w:pPr>
        <w:numPr>
          <w:ilvl w:val="1"/>
          <w:numId w:val="5"/>
        </w:numPr>
        <w:tabs>
          <w:tab w:val="clear" w:pos="2240"/>
          <w:tab w:val="num" w:pos="1170"/>
        </w:tabs>
        <w:ind w:left="1080"/>
        <w:rPr>
          <w:rFonts w:ascii="Palatino" w:hAnsi="Palatino"/>
        </w:rPr>
      </w:pPr>
      <w:r w:rsidRPr="00167C3F">
        <w:rPr>
          <w:rFonts w:ascii="Palatino" w:hAnsi="Palatino"/>
        </w:rPr>
        <w:t>Simple words, short sentences and paragraphs</w:t>
      </w:r>
    </w:p>
    <w:p w14:paraId="49D63249" w14:textId="77777777" w:rsidR="00236F6A" w:rsidRPr="00167C3F" w:rsidRDefault="00236F6A">
      <w:pPr>
        <w:rPr>
          <w:rFonts w:ascii="Palatino" w:hAnsi="Palatino"/>
        </w:rPr>
      </w:pPr>
    </w:p>
    <w:p w14:paraId="3953E599" w14:textId="77777777" w:rsidR="00236F6A" w:rsidRPr="00167C3F" w:rsidRDefault="00236F6A">
      <w:pPr>
        <w:rPr>
          <w:rFonts w:ascii="Palatino" w:hAnsi="Palatino"/>
        </w:rPr>
      </w:pPr>
    </w:p>
    <w:p w14:paraId="629BF892" w14:textId="77777777" w:rsidR="00236F6A" w:rsidRPr="00167C3F" w:rsidRDefault="00236F6A">
      <w:pPr>
        <w:rPr>
          <w:rFonts w:ascii="Palatino" w:hAnsi="Palatino"/>
        </w:rPr>
      </w:pPr>
    </w:p>
    <w:p w14:paraId="149BD8A7" w14:textId="77777777" w:rsidR="00236F6A" w:rsidRPr="00167C3F" w:rsidRDefault="00236F6A">
      <w:pPr>
        <w:rPr>
          <w:rFonts w:ascii="Palatino" w:hAnsi="Palatino"/>
        </w:rPr>
      </w:pPr>
    </w:p>
    <w:p w14:paraId="39D32974" w14:textId="77777777" w:rsidR="00236F6A" w:rsidRPr="00167C3F" w:rsidRDefault="00236F6A">
      <w:pPr>
        <w:rPr>
          <w:rFonts w:ascii="Palatino" w:hAnsi="Palatino"/>
          <w:b/>
          <w:smallCaps/>
        </w:rPr>
      </w:pPr>
      <w:r w:rsidRPr="00167C3F">
        <w:rPr>
          <w:rFonts w:ascii="Palatino" w:hAnsi="Palatino"/>
          <w:b/>
        </w:rPr>
        <w:t>Make Your Sentences More Energetic</w:t>
      </w:r>
    </w:p>
    <w:p w14:paraId="74EA161D" w14:textId="77777777" w:rsidR="00236F6A" w:rsidRPr="00167C3F" w:rsidRDefault="00236F6A">
      <w:pPr>
        <w:rPr>
          <w:rFonts w:ascii="Palatino" w:hAnsi="Palatino"/>
        </w:rPr>
      </w:pPr>
    </w:p>
    <w:p w14:paraId="535F419B" w14:textId="77777777" w:rsidR="00236F6A" w:rsidRPr="00167C3F" w:rsidRDefault="00236F6A">
      <w:pPr>
        <w:rPr>
          <w:rFonts w:ascii="Palatino" w:hAnsi="Palatino"/>
          <w:smallCaps/>
        </w:rPr>
      </w:pPr>
      <w:r w:rsidRPr="00167C3F">
        <w:rPr>
          <w:rFonts w:ascii="Palatino" w:hAnsi="Palatino"/>
          <w:smallCaps/>
        </w:rPr>
        <w:t xml:space="preserve">1.  </w:t>
      </w:r>
      <w:proofErr w:type="gramStart"/>
      <w:r w:rsidRPr="00167C3F">
        <w:rPr>
          <w:rFonts w:ascii="Palatino" w:hAnsi="Palatino"/>
          <w:smallCaps/>
        </w:rPr>
        <w:t>Use  strong</w:t>
      </w:r>
      <w:proofErr w:type="gramEnd"/>
      <w:r w:rsidRPr="00167C3F">
        <w:rPr>
          <w:rFonts w:ascii="Palatino" w:hAnsi="Palatino"/>
          <w:smallCaps/>
        </w:rPr>
        <w:t>, active verbs</w:t>
      </w:r>
    </w:p>
    <w:p w14:paraId="0864C6E1" w14:textId="77777777" w:rsidR="00236F6A" w:rsidRPr="00167C3F" w:rsidRDefault="00236F6A">
      <w:pPr>
        <w:rPr>
          <w:rFonts w:ascii="Palatino" w:hAnsi="Palatino"/>
        </w:rPr>
      </w:pPr>
    </w:p>
    <w:p w14:paraId="1D2E6AF9" w14:textId="77777777" w:rsidR="00236F6A" w:rsidRPr="00167C3F" w:rsidRDefault="00236F6A">
      <w:pPr>
        <w:rPr>
          <w:rFonts w:ascii="Palatino" w:hAnsi="Palatino"/>
        </w:rPr>
      </w:pPr>
      <w:r w:rsidRPr="00167C3F">
        <w:rPr>
          <w:rFonts w:ascii="Palatino" w:hAnsi="Palatino"/>
        </w:rPr>
        <w:tab/>
        <w:t>-Avoid overuse of non-action or "state" verbs such as to be, have, seem.</w:t>
      </w:r>
    </w:p>
    <w:p w14:paraId="18CAA601" w14:textId="77777777" w:rsidR="00236F6A" w:rsidRPr="00167C3F" w:rsidRDefault="00236F6A">
      <w:pPr>
        <w:rPr>
          <w:rFonts w:ascii="Palatino" w:hAnsi="Palatino"/>
        </w:rPr>
      </w:pPr>
    </w:p>
    <w:p w14:paraId="314F3C25" w14:textId="77777777" w:rsidR="00236F6A" w:rsidRPr="00167C3F" w:rsidRDefault="00236F6A">
      <w:pPr>
        <w:pStyle w:val="indent"/>
        <w:rPr>
          <w:rFonts w:ascii="Palatino" w:hAnsi="Palatino"/>
        </w:rPr>
      </w:pPr>
      <w:r w:rsidRPr="00167C3F">
        <w:rPr>
          <w:rFonts w:ascii="Palatino" w:hAnsi="Palatino"/>
        </w:rPr>
        <w:t>The financial advantage of owning this equipment instead of leasing it is 10% after taxes.</w:t>
      </w:r>
    </w:p>
    <w:p w14:paraId="47C331BB" w14:textId="77777777" w:rsidR="00236F6A" w:rsidRPr="00167C3F" w:rsidRDefault="00236F6A">
      <w:pPr>
        <w:rPr>
          <w:rFonts w:ascii="Palatino" w:hAnsi="Palatino"/>
        </w:rPr>
      </w:pPr>
    </w:p>
    <w:p w14:paraId="2657A80E" w14:textId="77777777" w:rsidR="00236F6A" w:rsidRPr="00167C3F" w:rsidRDefault="00236F6A">
      <w:pPr>
        <w:rPr>
          <w:rFonts w:ascii="Palatino" w:hAnsi="Palatino"/>
          <w:smallCaps/>
        </w:rPr>
      </w:pPr>
    </w:p>
    <w:p w14:paraId="74488EB1" w14:textId="77777777" w:rsidR="00236F6A" w:rsidRPr="00167C3F" w:rsidRDefault="00236F6A">
      <w:pPr>
        <w:rPr>
          <w:rFonts w:ascii="Palatino" w:hAnsi="Palatino"/>
          <w:smallCaps/>
        </w:rPr>
      </w:pPr>
    </w:p>
    <w:p w14:paraId="1E97061A" w14:textId="77777777" w:rsidR="00236F6A" w:rsidRPr="00167C3F" w:rsidRDefault="00236F6A">
      <w:pPr>
        <w:rPr>
          <w:rFonts w:ascii="Palatino" w:hAnsi="Palatino"/>
          <w:smallCaps/>
        </w:rPr>
      </w:pPr>
      <w:r w:rsidRPr="00167C3F">
        <w:rPr>
          <w:rFonts w:ascii="Palatino" w:hAnsi="Palatino"/>
          <w:smallCaps/>
        </w:rPr>
        <w:t>2.  Find the hidden verbs.</w:t>
      </w:r>
    </w:p>
    <w:p w14:paraId="22D1D935" w14:textId="77777777" w:rsidR="00236F6A" w:rsidRPr="00167C3F" w:rsidRDefault="00236F6A" w:rsidP="00236F6A">
      <w:pPr>
        <w:rPr>
          <w:rFonts w:ascii="Palatino" w:hAnsi="Palatino"/>
        </w:rPr>
      </w:pPr>
    </w:p>
    <w:p w14:paraId="67867DD9" w14:textId="77777777" w:rsidR="00236F6A" w:rsidRPr="00167C3F" w:rsidRDefault="00236F6A">
      <w:pPr>
        <w:ind w:left="900" w:hanging="180"/>
        <w:rPr>
          <w:rFonts w:ascii="Palatino" w:hAnsi="Palatino"/>
        </w:rPr>
      </w:pPr>
    </w:p>
    <w:p w14:paraId="2D96E57E" w14:textId="77777777" w:rsidR="00236F6A" w:rsidRPr="00167C3F" w:rsidRDefault="00236F6A">
      <w:pPr>
        <w:numPr>
          <w:ilvl w:val="0"/>
          <w:numId w:val="1"/>
        </w:numPr>
        <w:rPr>
          <w:rFonts w:ascii="Palatino" w:hAnsi="Palatino"/>
        </w:rPr>
      </w:pPr>
      <w:r w:rsidRPr="00167C3F">
        <w:rPr>
          <w:rFonts w:ascii="Palatino" w:hAnsi="Palatino"/>
        </w:rPr>
        <w:t>In nouns with endings -</w:t>
      </w:r>
      <w:proofErr w:type="spellStart"/>
      <w:r w:rsidRPr="00167C3F">
        <w:rPr>
          <w:rFonts w:ascii="Palatino" w:hAnsi="Palatino"/>
        </w:rPr>
        <w:t>ment</w:t>
      </w:r>
      <w:proofErr w:type="spellEnd"/>
      <w:r w:rsidRPr="00167C3F">
        <w:rPr>
          <w:rFonts w:ascii="Palatino" w:hAnsi="Palatino"/>
        </w:rPr>
        <w:t>, -</w:t>
      </w:r>
      <w:proofErr w:type="spellStart"/>
      <w:r w:rsidRPr="00167C3F">
        <w:rPr>
          <w:rFonts w:ascii="Palatino" w:hAnsi="Palatino"/>
        </w:rPr>
        <w:t>ance</w:t>
      </w:r>
      <w:proofErr w:type="spellEnd"/>
      <w:r w:rsidRPr="00167C3F">
        <w:rPr>
          <w:rFonts w:ascii="Palatino" w:hAnsi="Palatino"/>
        </w:rPr>
        <w:t>, -</w:t>
      </w:r>
      <w:proofErr w:type="spellStart"/>
      <w:r w:rsidRPr="00167C3F">
        <w:rPr>
          <w:rFonts w:ascii="Palatino" w:hAnsi="Palatino"/>
        </w:rPr>
        <w:t>tion</w:t>
      </w:r>
      <w:proofErr w:type="spellEnd"/>
      <w:r w:rsidRPr="00167C3F">
        <w:rPr>
          <w:rFonts w:ascii="Palatino" w:hAnsi="Palatino"/>
        </w:rPr>
        <w:t xml:space="preserve"> to see if action is hiding in it that would be better expressed as a verb.</w:t>
      </w:r>
    </w:p>
    <w:p w14:paraId="10EEEFB0" w14:textId="77777777" w:rsidR="00236F6A" w:rsidRPr="00167C3F" w:rsidRDefault="00236F6A">
      <w:pPr>
        <w:rPr>
          <w:rFonts w:ascii="Palatino" w:hAnsi="Palatino"/>
        </w:rPr>
      </w:pPr>
    </w:p>
    <w:p w14:paraId="396DEF68" w14:textId="77777777" w:rsidR="00236F6A" w:rsidRPr="00167C3F" w:rsidRDefault="00236F6A">
      <w:pPr>
        <w:ind w:left="1890"/>
        <w:rPr>
          <w:rFonts w:ascii="Palatino" w:hAnsi="Palatino"/>
        </w:rPr>
      </w:pPr>
      <w:r w:rsidRPr="00167C3F">
        <w:rPr>
          <w:rFonts w:ascii="Palatino" w:hAnsi="Palatino"/>
        </w:rPr>
        <w:t>We will perform an investigation of the problem.</w:t>
      </w:r>
    </w:p>
    <w:p w14:paraId="498632A9" w14:textId="77777777" w:rsidR="00236F6A" w:rsidRPr="00167C3F" w:rsidRDefault="00236F6A">
      <w:pPr>
        <w:rPr>
          <w:rFonts w:ascii="Palatino" w:hAnsi="Palatino"/>
        </w:rPr>
      </w:pPr>
    </w:p>
    <w:p w14:paraId="3C525AFB" w14:textId="77777777" w:rsidR="00236F6A" w:rsidRPr="00167C3F" w:rsidRDefault="00236F6A">
      <w:pPr>
        <w:rPr>
          <w:rFonts w:ascii="Palatino" w:hAnsi="Palatino"/>
        </w:rPr>
      </w:pPr>
    </w:p>
    <w:p w14:paraId="3E792401" w14:textId="77777777" w:rsidR="00236F6A" w:rsidRDefault="00236F6A">
      <w:pPr>
        <w:ind w:left="1890"/>
        <w:rPr>
          <w:rFonts w:ascii="Palatino" w:hAnsi="Palatino"/>
        </w:rPr>
      </w:pPr>
      <w:r w:rsidRPr="00167C3F">
        <w:rPr>
          <w:rFonts w:ascii="Palatino" w:hAnsi="Palatino"/>
        </w:rPr>
        <w:t>We hope that you have a lot of enjoyment during your vacation.</w:t>
      </w:r>
    </w:p>
    <w:p w14:paraId="5867D8DF" w14:textId="77777777" w:rsidR="00236F6A" w:rsidRPr="00167C3F" w:rsidRDefault="00236F6A">
      <w:pPr>
        <w:ind w:left="1890"/>
        <w:rPr>
          <w:rFonts w:ascii="Palatino" w:hAnsi="Palatino"/>
        </w:rPr>
      </w:pPr>
      <w:r>
        <w:rPr>
          <w:rFonts w:ascii="Palatino" w:hAnsi="Palatino"/>
        </w:rPr>
        <w:t>My argument here from the beginning has been . . .</w:t>
      </w:r>
    </w:p>
    <w:p w14:paraId="22F7D4D4" w14:textId="77777777" w:rsidR="00236F6A" w:rsidRPr="00167C3F" w:rsidRDefault="00236F6A">
      <w:pPr>
        <w:rPr>
          <w:rFonts w:ascii="Palatino" w:hAnsi="Palatino"/>
        </w:rPr>
      </w:pPr>
    </w:p>
    <w:p w14:paraId="18AC9F7C" w14:textId="77777777" w:rsidR="00236F6A" w:rsidRPr="00167C3F" w:rsidRDefault="00236F6A">
      <w:pPr>
        <w:rPr>
          <w:rFonts w:ascii="Palatino" w:hAnsi="Palatino"/>
        </w:rPr>
      </w:pPr>
    </w:p>
    <w:p w14:paraId="316F230D" w14:textId="77777777" w:rsidR="00236F6A" w:rsidRPr="00167C3F" w:rsidRDefault="00236F6A">
      <w:pPr>
        <w:rPr>
          <w:rFonts w:ascii="Palatino" w:hAnsi="Palatino"/>
          <w:smallCaps/>
        </w:rPr>
      </w:pPr>
    </w:p>
    <w:p w14:paraId="0AEE7A27" w14:textId="77777777" w:rsidR="00AF49F7" w:rsidRDefault="00236F6A" w:rsidP="00301CC2">
      <w:pPr>
        <w:numPr>
          <w:ilvl w:val="0"/>
          <w:numId w:val="32"/>
        </w:numPr>
        <w:ind w:left="1440"/>
        <w:rPr>
          <w:rFonts w:ascii="Palatino" w:hAnsi="Palatino"/>
          <w:smallCaps/>
        </w:rPr>
      </w:pPr>
      <w:r w:rsidRPr="00167C3F">
        <w:rPr>
          <w:rFonts w:ascii="Palatino" w:hAnsi="Palatino"/>
        </w:rPr>
        <w:t>In gerunds as in the previous sentence—owning and leasing are hiding own and lease</w:t>
      </w:r>
      <w:r w:rsidRPr="00167C3F">
        <w:rPr>
          <w:rFonts w:ascii="Palatino" w:hAnsi="Palatino"/>
          <w:smallCaps/>
        </w:rPr>
        <w:t xml:space="preserve"> </w:t>
      </w:r>
    </w:p>
    <w:p w14:paraId="06F8431C" w14:textId="77777777" w:rsidR="00AF49F7" w:rsidRDefault="00AF49F7" w:rsidP="00AF49F7">
      <w:pPr>
        <w:rPr>
          <w:rFonts w:ascii="Palatino" w:hAnsi="Palatino"/>
          <w:smallCaps/>
        </w:rPr>
      </w:pPr>
    </w:p>
    <w:p w14:paraId="460F6283" w14:textId="77777777" w:rsidR="00AF49F7" w:rsidRDefault="00AF49F7" w:rsidP="00AF49F7">
      <w:pPr>
        <w:rPr>
          <w:rFonts w:ascii="Palatino" w:hAnsi="Palatino"/>
          <w:smallCaps/>
        </w:rPr>
      </w:pPr>
    </w:p>
    <w:p w14:paraId="57432670" w14:textId="77777777" w:rsidR="00AF49F7" w:rsidRDefault="00AF49F7" w:rsidP="00AF49F7">
      <w:pPr>
        <w:rPr>
          <w:rFonts w:ascii="Palatino" w:hAnsi="Palatino"/>
          <w:smallCaps/>
        </w:rPr>
      </w:pPr>
    </w:p>
    <w:p w14:paraId="0FA07CBF" w14:textId="5F908371" w:rsidR="00236F6A" w:rsidRPr="00167C3F" w:rsidRDefault="00AF49F7" w:rsidP="00AF49F7">
      <w:pPr>
        <w:rPr>
          <w:rFonts w:ascii="Palatino" w:hAnsi="Palatino"/>
          <w:smallCaps/>
        </w:rPr>
      </w:pPr>
      <w:r>
        <w:rPr>
          <w:rFonts w:ascii="Palatino" w:hAnsi="Palatino"/>
          <w:smallCaps/>
        </w:rPr>
        <w:t>3</w:t>
      </w:r>
      <w:r w:rsidR="00236F6A" w:rsidRPr="00167C3F">
        <w:rPr>
          <w:rFonts w:ascii="Palatino" w:hAnsi="Palatino"/>
          <w:smallCaps/>
        </w:rPr>
        <w:t>.</w:t>
      </w:r>
      <w:r>
        <w:rPr>
          <w:rFonts w:ascii="Palatino" w:hAnsi="Palatino"/>
          <w:smallCaps/>
        </w:rPr>
        <w:t xml:space="preserve"> </w:t>
      </w:r>
      <w:r w:rsidR="00236F6A" w:rsidRPr="00167C3F">
        <w:rPr>
          <w:rFonts w:ascii="Palatino" w:hAnsi="Palatino"/>
          <w:smallCaps/>
        </w:rPr>
        <w:t xml:space="preserve"> Use Actor/Action/Object core sentence.</w:t>
      </w:r>
    </w:p>
    <w:p w14:paraId="1ADE68C1" w14:textId="77777777" w:rsidR="00236F6A" w:rsidRPr="00167C3F" w:rsidRDefault="00236F6A">
      <w:pPr>
        <w:rPr>
          <w:rFonts w:ascii="Palatino" w:hAnsi="Palatino"/>
        </w:rPr>
      </w:pPr>
    </w:p>
    <w:p w14:paraId="616584E2" w14:textId="77777777" w:rsidR="00236F6A" w:rsidRPr="00167C3F" w:rsidRDefault="00236F6A" w:rsidP="00663AE3">
      <w:pPr>
        <w:ind w:left="720"/>
        <w:rPr>
          <w:rFonts w:ascii="Palatino" w:hAnsi="Palatino"/>
        </w:rPr>
      </w:pPr>
      <w:r w:rsidRPr="00167C3F">
        <w:rPr>
          <w:rFonts w:ascii="Palatino" w:hAnsi="Palatino"/>
        </w:rPr>
        <w:t>Further analysis of the competition is necessary to determine which financial institutions are strong and growing.</w:t>
      </w:r>
    </w:p>
    <w:p w14:paraId="0EA7CAF7" w14:textId="77777777" w:rsidR="00236F6A" w:rsidRPr="00167C3F" w:rsidRDefault="00236F6A">
      <w:pPr>
        <w:rPr>
          <w:rFonts w:ascii="Palatino" w:hAnsi="Palatino"/>
        </w:rPr>
      </w:pPr>
    </w:p>
    <w:p w14:paraId="562218AE" w14:textId="77777777" w:rsidR="00236F6A" w:rsidRPr="00167C3F" w:rsidRDefault="00236F6A">
      <w:pPr>
        <w:rPr>
          <w:rFonts w:ascii="Palatino" w:hAnsi="Palatino"/>
        </w:rPr>
      </w:pPr>
    </w:p>
    <w:p w14:paraId="7519B8D4" w14:textId="77777777" w:rsidR="00236F6A" w:rsidRPr="00167C3F" w:rsidRDefault="00236F6A">
      <w:pPr>
        <w:rPr>
          <w:rFonts w:ascii="Palatino" w:hAnsi="Palatino"/>
        </w:rPr>
      </w:pPr>
      <w:r w:rsidRPr="00167C3F">
        <w:rPr>
          <w:rFonts w:ascii="Palatino" w:hAnsi="Palatino"/>
        </w:rPr>
        <w:tab/>
        <w:t>1. Who or what is doing the action?</w:t>
      </w:r>
    </w:p>
    <w:p w14:paraId="76D49340" w14:textId="77777777" w:rsidR="00236F6A" w:rsidRPr="00167C3F" w:rsidRDefault="00236F6A">
      <w:pPr>
        <w:rPr>
          <w:rFonts w:ascii="Palatino" w:hAnsi="Palatino"/>
        </w:rPr>
      </w:pPr>
    </w:p>
    <w:p w14:paraId="5421F05D" w14:textId="77777777" w:rsidR="00236F6A" w:rsidRPr="00167C3F" w:rsidRDefault="00236F6A">
      <w:pPr>
        <w:rPr>
          <w:rFonts w:ascii="Palatino" w:hAnsi="Palatino"/>
        </w:rPr>
      </w:pPr>
      <w:r w:rsidRPr="00167C3F">
        <w:rPr>
          <w:rFonts w:ascii="Palatino" w:hAnsi="Palatino"/>
        </w:rPr>
        <w:tab/>
        <w:t>2. What is central action?</w:t>
      </w:r>
    </w:p>
    <w:p w14:paraId="350F1234" w14:textId="77777777" w:rsidR="00236F6A" w:rsidRPr="00167C3F" w:rsidRDefault="00236F6A">
      <w:pPr>
        <w:rPr>
          <w:rFonts w:ascii="Palatino" w:hAnsi="Palatino"/>
        </w:rPr>
      </w:pPr>
    </w:p>
    <w:p w14:paraId="1E3A1661" w14:textId="77777777" w:rsidR="00236F6A" w:rsidRPr="00167C3F" w:rsidRDefault="00236F6A">
      <w:pPr>
        <w:rPr>
          <w:rFonts w:ascii="Palatino" w:hAnsi="Palatino"/>
        </w:rPr>
      </w:pPr>
      <w:r w:rsidRPr="00167C3F">
        <w:rPr>
          <w:rFonts w:ascii="Palatino" w:hAnsi="Palatino"/>
        </w:rPr>
        <w:tab/>
        <w:t>3. What is the object of the action (if any)?</w:t>
      </w:r>
    </w:p>
    <w:p w14:paraId="357957A3" w14:textId="77777777" w:rsidR="00236F6A" w:rsidRPr="00167C3F" w:rsidRDefault="00236F6A">
      <w:pPr>
        <w:rPr>
          <w:rFonts w:ascii="Palatino" w:hAnsi="Palatino"/>
        </w:rPr>
      </w:pPr>
    </w:p>
    <w:p w14:paraId="0B23DE3C" w14:textId="77777777" w:rsidR="00236F6A" w:rsidRPr="00167C3F" w:rsidRDefault="00236F6A">
      <w:pPr>
        <w:rPr>
          <w:rFonts w:ascii="Palatino" w:hAnsi="Palatino"/>
        </w:rPr>
      </w:pPr>
      <w:r w:rsidRPr="00167C3F">
        <w:rPr>
          <w:rFonts w:ascii="Palatino" w:hAnsi="Palatino"/>
        </w:rPr>
        <w:tab/>
        <w:t>4. State core sentence</w:t>
      </w:r>
    </w:p>
    <w:p w14:paraId="7A116B5A" w14:textId="77777777" w:rsidR="00236F6A" w:rsidRPr="00167C3F" w:rsidRDefault="00236F6A">
      <w:pPr>
        <w:rPr>
          <w:rFonts w:ascii="Palatino" w:hAnsi="Palatino"/>
        </w:rPr>
      </w:pPr>
    </w:p>
    <w:p w14:paraId="09504772" w14:textId="77777777" w:rsidR="00236F6A" w:rsidRPr="00167C3F" w:rsidRDefault="00236F6A">
      <w:pPr>
        <w:rPr>
          <w:rFonts w:ascii="Palatino" w:hAnsi="Palatino"/>
        </w:rPr>
      </w:pPr>
      <w:r w:rsidRPr="00167C3F">
        <w:rPr>
          <w:rFonts w:ascii="Palatino" w:hAnsi="Palatino"/>
        </w:rPr>
        <w:tab/>
        <w:t>5. Build the other sentence elements around the core.</w:t>
      </w:r>
    </w:p>
    <w:p w14:paraId="67D19BAE" w14:textId="77777777" w:rsidR="00236F6A" w:rsidRPr="00167C3F" w:rsidRDefault="00236F6A">
      <w:pPr>
        <w:rPr>
          <w:rFonts w:ascii="Palatino" w:hAnsi="Palatino"/>
        </w:rPr>
      </w:pPr>
    </w:p>
    <w:p w14:paraId="6F4E560C" w14:textId="77777777" w:rsidR="00236F6A" w:rsidRPr="00167C3F" w:rsidRDefault="00236F6A">
      <w:pPr>
        <w:rPr>
          <w:rFonts w:ascii="Palatino" w:hAnsi="Palatino"/>
        </w:rPr>
      </w:pPr>
    </w:p>
    <w:p w14:paraId="2B480385" w14:textId="77777777" w:rsidR="00236F6A" w:rsidRPr="00167C3F" w:rsidRDefault="00236F6A">
      <w:pPr>
        <w:rPr>
          <w:rFonts w:ascii="Palatino" w:hAnsi="Palatino"/>
        </w:rPr>
      </w:pPr>
    </w:p>
    <w:p w14:paraId="04BBD438" w14:textId="77777777" w:rsidR="00236F6A" w:rsidRPr="00167C3F" w:rsidRDefault="00236F6A">
      <w:pPr>
        <w:rPr>
          <w:rFonts w:ascii="Palatino" w:hAnsi="Palatino"/>
          <w:smallCaps/>
        </w:rPr>
      </w:pPr>
      <w:r w:rsidRPr="00167C3F">
        <w:rPr>
          <w:rFonts w:ascii="Palatino" w:hAnsi="Palatino"/>
          <w:smallCaps/>
        </w:rPr>
        <w:t>4.  Avoid unconscious overuse of passive voice.</w:t>
      </w:r>
    </w:p>
    <w:p w14:paraId="34C9261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23C6E73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carpenter hit the nail  (active)</w:t>
      </w:r>
    </w:p>
    <w:p w14:paraId="20A219C8"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05C3C27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The nail was hit by the carpenter</w:t>
      </w:r>
      <w:proofErr w:type="gramEnd"/>
      <w:r w:rsidRPr="00167C3F">
        <w:rPr>
          <w:rFonts w:ascii="Palatino" w:hAnsi="Palatino"/>
        </w:rPr>
        <w:t xml:space="preserve"> (passive)</w:t>
      </w:r>
    </w:p>
    <w:p w14:paraId="4208C4B2" w14:textId="77777777" w:rsidR="00236F6A" w:rsidRPr="00167C3F" w:rsidRDefault="00236F6A">
      <w:pPr>
        <w:rPr>
          <w:rFonts w:ascii="Palatino" w:hAnsi="Palatino"/>
        </w:rPr>
      </w:pPr>
    </w:p>
    <w:p w14:paraId="656EBC9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nail was hit.  (</w:t>
      </w:r>
      <w:proofErr w:type="gramStart"/>
      <w:r w:rsidRPr="00167C3F">
        <w:rPr>
          <w:rFonts w:ascii="Palatino" w:hAnsi="Palatino"/>
        </w:rPr>
        <w:t>passive</w:t>
      </w:r>
      <w:proofErr w:type="gramEnd"/>
      <w:r w:rsidRPr="00167C3F">
        <w:rPr>
          <w:rFonts w:ascii="Palatino" w:hAnsi="Palatino"/>
        </w:rPr>
        <w:t>)</w:t>
      </w:r>
    </w:p>
    <w:p w14:paraId="644634E9" w14:textId="77777777" w:rsidR="00236F6A" w:rsidRPr="00167C3F" w:rsidRDefault="00236F6A">
      <w:pPr>
        <w:rPr>
          <w:rFonts w:ascii="Palatino" w:hAnsi="Palatino"/>
        </w:rPr>
      </w:pPr>
    </w:p>
    <w:p w14:paraId="7468CE18" w14:textId="77777777" w:rsidR="00236F6A" w:rsidRPr="00167C3F" w:rsidRDefault="00236F6A" w:rsidP="00663AE3">
      <w:pPr>
        <w:ind w:left="1170" w:hanging="450"/>
        <w:rPr>
          <w:rFonts w:ascii="Palatino" w:hAnsi="Palatino"/>
          <w:u w:val="single"/>
        </w:rPr>
      </w:pPr>
      <w:r w:rsidRPr="00167C3F">
        <w:rPr>
          <w:rFonts w:ascii="Palatino" w:hAnsi="Palatino"/>
          <w:u w:val="single"/>
        </w:rPr>
        <w:t>How to identify the passive voice:</w:t>
      </w:r>
    </w:p>
    <w:p w14:paraId="73B76DCB" w14:textId="77777777" w:rsidR="00236F6A" w:rsidRPr="00167C3F" w:rsidRDefault="00236F6A">
      <w:pPr>
        <w:rPr>
          <w:rFonts w:ascii="Palatino" w:hAnsi="Palatino"/>
        </w:rPr>
      </w:pPr>
    </w:p>
    <w:p w14:paraId="5EFC0758" w14:textId="77777777" w:rsidR="00236F6A" w:rsidRPr="00167C3F" w:rsidRDefault="00236F6A">
      <w:pPr>
        <w:ind w:left="1620" w:hanging="900"/>
        <w:rPr>
          <w:rFonts w:ascii="Palatino" w:hAnsi="Palatino"/>
        </w:rPr>
      </w:pPr>
      <w:r w:rsidRPr="00167C3F">
        <w:rPr>
          <w:rFonts w:ascii="Palatino" w:hAnsi="Palatino"/>
        </w:rPr>
        <w:t>1. The object (or the receiver) of the action is the subject of the sentence.</w:t>
      </w:r>
    </w:p>
    <w:p w14:paraId="05B2ABE4" w14:textId="77777777" w:rsidR="00236F6A" w:rsidRPr="00167C3F" w:rsidRDefault="00236F6A">
      <w:pPr>
        <w:ind w:left="1340" w:hanging="900"/>
        <w:rPr>
          <w:rFonts w:ascii="Palatino" w:hAnsi="Palatino"/>
        </w:rPr>
      </w:pPr>
    </w:p>
    <w:p w14:paraId="3278F30A" w14:textId="77777777" w:rsidR="00236F6A" w:rsidRPr="00167C3F" w:rsidRDefault="00236F6A">
      <w:pPr>
        <w:ind w:left="980" w:hanging="260"/>
        <w:rPr>
          <w:rFonts w:ascii="Palatino" w:hAnsi="Palatino"/>
        </w:rPr>
      </w:pPr>
      <w:r w:rsidRPr="00167C3F">
        <w:rPr>
          <w:rFonts w:ascii="Palatino" w:hAnsi="Palatino"/>
        </w:rPr>
        <w:t>2. The actor is deemphasized as object of the preposition “by” or omitted from the sentence altogether.</w:t>
      </w:r>
    </w:p>
    <w:p w14:paraId="65109CB9" w14:textId="77777777" w:rsidR="00236F6A" w:rsidRPr="00167C3F" w:rsidRDefault="00236F6A">
      <w:pPr>
        <w:ind w:left="1340" w:hanging="900"/>
        <w:rPr>
          <w:rFonts w:ascii="Palatino" w:hAnsi="Palatino"/>
        </w:rPr>
      </w:pPr>
    </w:p>
    <w:p w14:paraId="49595A18" w14:textId="77777777" w:rsidR="00236F6A" w:rsidRPr="00167C3F" w:rsidRDefault="00236F6A">
      <w:pPr>
        <w:ind w:left="1620" w:hanging="900"/>
        <w:rPr>
          <w:rFonts w:ascii="Palatino" w:hAnsi="Palatino"/>
        </w:rPr>
      </w:pPr>
      <w:r w:rsidRPr="00167C3F">
        <w:rPr>
          <w:rFonts w:ascii="Palatino" w:hAnsi="Palatino"/>
        </w:rPr>
        <w:t>3. The verb is always the past participle compounded with a form of “to be.”</w:t>
      </w:r>
    </w:p>
    <w:p w14:paraId="03E23259" w14:textId="77777777" w:rsidR="00236F6A" w:rsidRPr="00167C3F" w:rsidRDefault="00236F6A">
      <w:pPr>
        <w:rPr>
          <w:rFonts w:ascii="Palatino" w:hAnsi="Palatino"/>
        </w:rPr>
      </w:pPr>
    </w:p>
    <w:p w14:paraId="17B23BD4" w14:textId="77777777" w:rsidR="00236F6A" w:rsidRPr="00167C3F" w:rsidRDefault="00236F6A" w:rsidP="00663AE3">
      <w:pPr>
        <w:ind w:left="720"/>
        <w:rPr>
          <w:rFonts w:ascii="Palatino" w:hAnsi="Palatino"/>
        </w:rPr>
      </w:pPr>
      <w:r w:rsidRPr="00167C3F">
        <w:rPr>
          <w:rFonts w:ascii="Palatino" w:hAnsi="Palatino"/>
          <w:u w:val="single"/>
        </w:rPr>
        <w:t>When not to use the passive voice</w:t>
      </w:r>
      <w:r w:rsidRPr="00167C3F">
        <w:rPr>
          <w:rFonts w:ascii="Palatino" w:hAnsi="Palatino"/>
        </w:rPr>
        <w:t>:</w:t>
      </w:r>
    </w:p>
    <w:p w14:paraId="2BADF009" w14:textId="77777777" w:rsidR="00236F6A" w:rsidRPr="00167C3F" w:rsidRDefault="00236F6A">
      <w:pPr>
        <w:rPr>
          <w:rFonts w:ascii="Palatino" w:hAnsi="Palatino"/>
        </w:rPr>
      </w:pPr>
    </w:p>
    <w:p w14:paraId="4ADE4FB4" w14:textId="77777777" w:rsidR="00236F6A" w:rsidRPr="00167C3F" w:rsidRDefault="00236F6A">
      <w:pPr>
        <w:pStyle w:val="Bullet2"/>
        <w:rPr>
          <w:rFonts w:ascii="Palatino" w:hAnsi="Palatino"/>
          <w:b/>
        </w:rPr>
      </w:pPr>
      <w:r w:rsidRPr="00167C3F">
        <w:rPr>
          <w:rFonts w:ascii="Palatino" w:hAnsi="Palatino"/>
          <w:b/>
        </w:rPr>
        <w:t xml:space="preserve">• </w:t>
      </w:r>
      <w:r w:rsidRPr="00167C3F">
        <w:rPr>
          <w:rFonts w:ascii="Palatino" w:hAnsi="Palatino"/>
        </w:rPr>
        <w:t>When</w:t>
      </w:r>
      <w:r w:rsidRPr="00167C3F">
        <w:rPr>
          <w:rFonts w:ascii="Palatino" w:hAnsi="Palatino"/>
          <w:b/>
        </w:rPr>
        <w:t xml:space="preserve"> </w:t>
      </w:r>
      <w:r w:rsidRPr="00167C3F">
        <w:rPr>
          <w:rFonts w:ascii="Palatino" w:hAnsi="Palatino"/>
        </w:rPr>
        <w:t>Passive constructions are vague, confusing, pompous sounding.</w:t>
      </w:r>
    </w:p>
    <w:p w14:paraId="4DA47C57" w14:textId="77777777" w:rsidR="00236F6A" w:rsidRPr="00167C3F" w:rsidRDefault="00236F6A">
      <w:pPr>
        <w:rPr>
          <w:rFonts w:ascii="Palatino" w:hAnsi="Palatino"/>
        </w:rPr>
      </w:pPr>
    </w:p>
    <w:p w14:paraId="3A42E82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When the business plan is finished, it is suggested that </w:t>
      </w:r>
    </w:p>
    <w:p w14:paraId="33D1E6A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it</w:t>
      </w:r>
      <w:proofErr w:type="gramEnd"/>
      <w:r w:rsidRPr="00167C3F">
        <w:rPr>
          <w:rFonts w:ascii="Palatino" w:hAnsi="Palatino"/>
        </w:rPr>
        <w:t xml:space="preserve"> be rerouted for final approval.</w:t>
      </w:r>
    </w:p>
    <w:p w14:paraId="168997FD" w14:textId="77777777" w:rsidR="00236F6A" w:rsidRPr="00167C3F" w:rsidRDefault="00236F6A">
      <w:pPr>
        <w:rPr>
          <w:rFonts w:ascii="Palatino" w:hAnsi="Palatino"/>
        </w:rPr>
      </w:pPr>
    </w:p>
    <w:p w14:paraId="37989529" w14:textId="77777777" w:rsidR="00236F6A" w:rsidRPr="00167C3F" w:rsidRDefault="00236F6A" w:rsidP="00663AE3">
      <w:pPr>
        <w:pStyle w:val="Bullet2"/>
        <w:ind w:left="0" w:firstLine="0"/>
        <w:rPr>
          <w:rFonts w:ascii="Palatino" w:hAnsi="Palatino"/>
          <w:b/>
        </w:rPr>
      </w:pPr>
    </w:p>
    <w:p w14:paraId="739F0DF9" w14:textId="77777777" w:rsidR="00236F6A" w:rsidRPr="00167C3F" w:rsidRDefault="00236F6A">
      <w:pPr>
        <w:pStyle w:val="Bullet2"/>
        <w:rPr>
          <w:rFonts w:ascii="Palatino" w:hAnsi="Palatino"/>
        </w:rPr>
      </w:pPr>
      <w:r w:rsidRPr="00167C3F">
        <w:rPr>
          <w:rFonts w:ascii="Palatino" w:hAnsi="Palatino"/>
          <w:b/>
        </w:rPr>
        <w:t xml:space="preserve">• </w:t>
      </w:r>
      <w:r w:rsidRPr="00167C3F">
        <w:rPr>
          <w:rFonts w:ascii="Palatino" w:hAnsi="Palatino"/>
        </w:rPr>
        <w:t>When it creates</w:t>
      </w:r>
      <w:r w:rsidRPr="00167C3F">
        <w:rPr>
          <w:rFonts w:ascii="Palatino" w:hAnsi="Palatino"/>
          <w:b/>
        </w:rPr>
        <w:t xml:space="preserve"> </w:t>
      </w:r>
      <w:r w:rsidRPr="00167C3F">
        <w:rPr>
          <w:rFonts w:ascii="Palatino" w:hAnsi="Palatino"/>
        </w:rPr>
        <w:t>a</w:t>
      </w:r>
      <w:r>
        <w:rPr>
          <w:rFonts w:ascii="Palatino" w:hAnsi="Palatino"/>
        </w:rPr>
        <w:t>n abstract, vague,</w:t>
      </w:r>
      <w:r w:rsidRPr="00167C3F">
        <w:rPr>
          <w:rFonts w:ascii="Palatino" w:hAnsi="Palatino"/>
        </w:rPr>
        <w:t xml:space="preserve"> "state" feeling as a compound with the verb to be.</w:t>
      </w:r>
    </w:p>
    <w:p w14:paraId="37E7FF9F" w14:textId="77777777" w:rsidR="00236F6A" w:rsidRPr="00167C3F" w:rsidRDefault="00236F6A">
      <w:pPr>
        <w:rPr>
          <w:rFonts w:ascii="Palatino" w:hAnsi="Palatino"/>
        </w:rPr>
      </w:pPr>
    </w:p>
    <w:p w14:paraId="5A463B78" w14:textId="77777777" w:rsidR="00236F6A" w:rsidRDefault="00236F6A" w:rsidP="00663AE3">
      <w:pPr>
        <w:ind w:left="1440" w:right="1440"/>
        <w:rPr>
          <w:rFonts w:ascii="Palatino" w:hAnsi="Palatino"/>
        </w:rPr>
      </w:pPr>
      <w:r w:rsidRPr="00167C3F">
        <w:rPr>
          <w:rFonts w:ascii="Palatino" w:hAnsi="Palatino"/>
        </w:rPr>
        <w:t>It is observed that many students are registering late for class.</w:t>
      </w:r>
    </w:p>
    <w:p w14:paraId="46267147" w14:textId="77777777" w:rsidR="00AF49F7" w:rsidRDefault="00AF49F7" w:rsidP="00663AE3">
      <w:pPr>
        <w:ind w:left="1440" w:right="1440"/>
        <w:rPr>
          <w:rFonts w:ascii="Palatino" w:hAnsi="Palatino"/>
        </w:rPr>
      </w:pPr>
    </w:p>
    <w:p w14:paraId="4BD47B6C" w14:textId="77777777" w:rsidR="00AF49F7" w:rsidRPr="00167C3F" w:rsidRDefault="00AF49F7" w:rsidP="00663AE3">
      <w:pPr>
        <w:ind w:left="1440" w:right="1440"/>
        <w:rPr>
          <w:rFonts w:ascii="Palatino" w:hAnsi="Palatino"/>
        </w:rPr>
      </w:pPr>
    </w:p>
    <w:p w14:paraId="53645A16" w14:textId="77777777" w:rsidR="00236F6A" w:rsidRPr="00167C3F" w:rsidRDefault="00236F6A">
      <w:pPr>
        <w:pStyle w:val="Bullet2"/>
        <w:rPr>
          <w:rFonts w:ascii="Palatino" w:hAnsi="Palatino"/>
        </w:rPr>
      </w:pPr>
      <w:r w:rsidRPr="00167C3F">
        <w:rPr>
          <w:rFonts w:ascii="Palatino" w:hAnsi="Palatino"/>
        </w:rPr>
        <w:t xml:space="preserve">• </w:t>
      </w:r>
      <w:proofErr w:type="gramStart"/>
      <w:r w:rsidRPr="00167C3F">
        <w:rPr>
          <w:rFonts w:ascii="Palatino" w:hAnsi="Palatino"/>
        </w:rPr>
        <w:t>When</w:t>
      </w:r>
      <w:proofErr w:type="gramEnd"/>
      <w:r w:rsidRPr="00167C3F">
        <w:rPr>
          <w:rFonts w:ascii="Palatino" w:hAnsi="Palatino"/>
        </w:rPr>
        <w:t xml:space="preserve"> it leads to wordiness.</w:t>
      </w:r>
    </w:p>
    <w:p w14:paraId="4BE0E29F" w14:textId="77777777" w:rsidR="00236F6A" w:rsidRPr="00167C3F" w:rsidRDefault="00236F6A">
      <w:pPr>
        <w:rPr>
          <w:rFonts w:ascii="Palatino" w:hAnsi="Palatino"/>
        </w:rPr>
      </w:pPr>
    </w:p>
    <w:p w14:paraId="0D62C56E" w14:textId="77777777" w:rsidR="00236F6A" w:rsidRPr="00167C3F" w:rsidRDefault="00236F6A" w:rsidP="00663AE3">
      <w:pPr>
        <w:ind w:left="1440"/>
        <w:rPr>
          <w:rFonts w:ascii="Palatino" w:hAnsi="Palatino"/>
        </w:rPr>
      </w:pPr>
      <w:r w:rsidRPr="00167C3F">
        <w:rPr>
          <w:rFonts w:ascii="Palatino" w:hAnsi="Palatino"/>
        </w:rPr>
        <w:t xml:space="preserve">It was recommended by the budget committee that the </w:t>
      </w:r>
      <w:proofErr w:type="gramStart"/>
      <w:r w:rsidRPr="00167C3F">
        <w:rPr>
          <w:rFonts w:ascii="Palatino" w:hAnsi="Palatino"/>
        </w:rPr>
        <w:t>program be discontinued by the department</w:t>
      </w:r>
      <w:proofErr w:type="gramEnd"/>
      <w:r w:rsidRPr="00167C3F">
        <w:rPr>
          <w:rFonts w:ascii="Palatino" w:hAnsi="Palatino"/>
        </w:rPr>
        <w:t>.  (15 words)</w:t>
      </w:r>
    </w:p>
    <w:p w14:paraId="213CD45F" w14:textId="77777777" w:rsidR="00236F6A" w:rsidRPr="00167C3F" w:rsidRDefault="00236F6A" w:rsidP="00663AE3">
      <w:pPr>
        <w:ind w:left="1440"/>
        <w:rPr>
          <w:rFonts w:ascii="Palatino" w:hAnsi="Palatino"/>
        </w:rPr>
      </w:pPr>
    </w:p>
    <w:p w14:paraId="35ABF7F6" w14:textId="77777777" w:rsidR="00236F6A" w:rsidRPr="00167C3F" w:rsidRDefault="00236F6A" w:rsidP="00663AE3">
      <w:pPr>
        <w:ind w:left="1440"/>
        <w:rPr>
          <w:rFonts w:ascii="Palatino" w:hAnsi="Palatino"/>
        </w:rPr>
      </w:pPr>
      <w:r w:rsidRPr="00167C3F">
        <w:rPr>
          <w:rFonts w:ascii="Palatino" w:hAnsi="Palatino"/>
        </w:rPr>
        <w:t>The budget committee recommended that we discontinue the program.  (9 words)</w:t>
      </w:r>
    </w:p>
    <w:p w14:paraId="21545BBB" w14:textId="77777777" w:rsidR="00236F6A" w:rsidRPr="00167C3F" w:rsidRDefault="00236F6A">
      <w:pPr>
        <w:rPr>
          <w:rFonts w:ascii="Palatino" w:hAnsi="Palatino"/>
        </w:rPr>
      </w:pPr>
    </w:p>
    <w:p w14:paraId="3C4FD3B9" w14:textId="77777777" w:rsidR="00236F6A" w:rsidRPr="00167C3F" w:rsidRDefault="00236F6A">
      <w:pPr>
        <w:rPr>
          <w:rFonts w:ascii="Palatino" w:hAnsi="Palatino"/>
        </w:rPr>
      </w:pPr>
    </w:p>
    <w:p w14:paraId="5D7A4249" w14:textId="77777777" w:rsidR="00236F6A" w:rsidRPr="00167C3F" w:rsidRDefault="00236F6A">
      <w:pPr>
        <w:rPr>
          <w:rFonts w:ascii="Palatino" w:hAnsi="Palatino"/>
        </w:rPr>
      </w:pPr>
    </w:p>
    <w:p w14:paraId="364DE1CE" w14:textId="77777777" w:rsidR="00236F6A" w:rsidRPr="00167C3F" w:rsidRDefault="00236F6A" w:rsidP="00663AE3">
      <w:pPr>
        <w:ind w:left="720"/>
        <w:rPr>
          <w:rFonts w:ascii="Palatino" w:hAnsi="Palatino"/>
        </w:rPr>
      </w:pPr>
      <w:r w:rsidRPr="00167C3F">
        <w:rPr>
          <w:rFonts w:ascii="Palatino" w:hAnsi="Palatino"/>
          <w:u w:val="single"/>
        </w:rPr>
        <w:t>OK to use passive voice:</w:t>
      </w:r>
    </w:p>
    <w:p w14:paraId="64DC7C44" w14:textId="77777777" w:rsidR="00236F6A" w:rsidRPr="00167C3F" w:rsidRDefault="00236F6A">
      <w:pPr>
        <w:rPr>
          <w:rFonts w:ascii="Palatino" w:hAnsi="Palatino"/>
        </w:rPr>
      </w:pPr>
    </w:p>
    <w:p w14:paraId="79983423" w14:textId="6378C734" w:rsidR="00236F6A" w:rsidRPr="00167C3F" w:rsidRDefault="00236F6A" w:rsidP="0085486F">
      <w:pPr>
        <w:pStyle w:val="Bullet2"/>
        <w:numPr>
          <w:ilvl w:val="0"/>
          <w:numId w:val="32"/>
        </w:numPr>
        <w:ind w:left="990"/>
        <w:rPr>
          <w:rFonts w:ascii="Palatino" w:hAnsi="Palatino"/>
        </w:rPr>
      </w:pPr>
      <w:r w:rsidRPr="00167C3F">
        <w:rPr>
          <w:rFonts w:ascii="Palatino" w:hAnsi="Palatino"/>
        </w:rPr>
        <w:t>When you want to emphasize the object of the action.</w:t>
      </w:r>
    </w:p>
    <w:p w14:paraId="5F151115" w14:textId="77777777" w:rsidR="00236F6A" w:rsidRPr="00167C3F" w:rsidRDefault="00236F6A">
      <w:pPr>
        <w:rPr>
          <w:rFonts w:ascii="Palatino" w:hAnsi="Palatino"/>
        </w:rPr>
      </w:pPr>
    </w:p>
    <w:p w14:paraId="3715E447" w14:textId="1F692EE9" w:rsidR="00236F6A" w:rsidRPr="0085486F" w:rsidRDefault="00236F6A" w:rsidP="0085486F">
      <w:pPr>
        <w:pStyle w:val="ListParagraph"/>
        <w:ind w:left="1440"/>
        <w:rPr>
          <w:rFonts w:ascii="Palatino" w:hAnsi="Palatino"/>
        </w:rPr>
      </w:pPr>
      <w:r w:rsidRPr="0085486F">
        <w:rPr>
          <w:rFonts w:ascii="Palatino" w:hAnsi="Palatino"/>
        </w:rPr>
        <w:t>Johnny Jensen, our shipping clerk, shipped your order on November 15.</w:t>
      </w:r>
    </w:p>
    <w:p w14:paraId="5DE35BD2" w14:textId="77777777" w:rsidR="00236F6A" w:rsidRPr="00167C3F" w:rsidRDefault="00236F6A">
      <w:pPr>
        <w:rPr>
          <w:rFonts w:ascii="Palatino" w:hAnsi="Palatino"/>
        </w:rPr>
      </w:pPr>
    </w:p>
    <w:p w14:paraId="764673EF" w14:textId="6928DA9C" w:rsidR="00236F6A" w:rsidRPr="0085486F" w:rsidRDefault="00236F6A" w:rsidP="0085486F">
      <w:pPr>
        <w:pStyle w:val="ListParagraph"/>
        <w:ind w:left="1440"/>
        <w:rPr>
          <w:rFonts w:ascii="Palatino" w:hAnsi="Palatino"/>
        </w:rPr>
      </w:pPr>
      <w:r w:rsidRPr="0085486F">
        <w:rPr>
          <w:rFonts w:ascii="Palatino" w:hAnsi="Palatino"/>
        </w:rPr>
        <w:t>Your order was shipped November 15.</w:t>
      </w:r>
    </w:p>
    <w:p w14:paraId="07DA8034" w14:textId="77777777" w:rsidR="00236F6A" w:rsidRPr="00167C3F" w:rsidRDefault="00236F6A">
      <w:pPr>
        <w:rPr>
          <w:rFonts w:ascii="Palatino" w:hAnsi="Palatino"/>
        </w:rPr>
      </w:pPr>
    </w:p>
    <w:p w14:paraId="6474FF6A" w14:textId="2B7F09EB" w:rsidR="00236F6A" w:rsidRPr="00167C3F" w:rsidRDefault="00301CC2" w:rsidP="0085486F">
      <w:pPr>
        <w:pStyle w:val="Bullet2"/>
        <w:numPr>
          <w:ilvl w:val="0"/>
          <w:numId w:val="32"/>
        </w:numPr>
        <w:ind w:left="990"/>
        <w:rPr>
          <w:rFonts w:ascii="Palatino" w:hAnsi="Palatino"/>
        </w:rPr>
      </w:pPr>
      <w:r>
        <w:rPr>
          <w:rFonts w:ascii="Palatino" w:hAnsi="Palatino"/>
        </w:rPr>
        <w:t xml:space="preserve">When actor is </w:t>
      </w:r>
      <w:r w:rsidR="00424A5E">
        <w:rPr>
          <w:rFonts w:ascii="Palatino" w:hAnsi="Palatino"/>
        </w:rPr>
        <w:t>unknown</w:t>
      </w:r>
      <w:r>
        <w:rPr>
          <w:rFonts w:ascii="Palatino" w:hAnsi="Palatino"/>
        </w:rPr>
        <w:t xml:space="preserve"> or you want to</w:t>
      </w:r>
      <w:r w:rsidR="00236F6A" w:rsidRPr="00167C3F">
        <w:rPr>
          <w:rFonts w:ascii="Palatino" w:hAnsi="Palatino"/>
        </w:rPr>
        <w:t xml:space="preserve"> deemphasize the actor</w:t>
      </w:r>
    </w:p>
    <w:p w14:paraId="77776C02" w14:textId="77777777" w:rsidR="00236F6A" w:rsidRPr="00167C3F" w:rsidRDefault="00236F6A">
      <w:pPr>
        <w:rPr>
          <w:rFonts w:ascii="Palatino" w:hAnsi="Palatino"/>
        </w:rPr>
      </w:pPr>
    </w:p>
    <w:p w14:paraId="3B777526" w14:textId="7E8B6347" w:rsidR="00236F6A" w:rsidRPr="0085486F" w:rsidRDefault="00236F6A" w:rsidP="0085486F">
      <w:pPr>
        <w:pStyle w:val="ListParagraph"/>
        <w:ind w:left="1440"/>
        <w:rPr>
          <w:rFonts w:ascii="Palatino" w:hAnsi="Palatino"/>
        </w:rPr>
      </w:pPr>
      <w:r w:rsidRPr="0085486F">
        <w:rPr>
          <w:rFonts w:ascii="Palatino" w:hAnsi="Palatino"/>
        </w:rPr>
        <w:t>You waste my time.</w:t>
      </w:r>
    </w:p>
    <w:p w14:paraId="70D60659" w14:textId="77777777" w:rsidR="00236F6A" w:rsidRPr="00167C3F" w:rsidRDefault="00236F6A" w:rsidP="0085486F">
      <w:pPr>
        <w:rPr>
          <w:rFonts w:ascii="Palatino" w:hAnsi="Palatino"/>
        </w:rPr>
      </w:pPr>
    </w:p>
    <w:p w14:paraId="5DBE727A" w14:textId="62D037FC" w:rsidR="00236F6A" w:rsidRPr="0085486F" w:rsidRDefault="00236F6A" w:rsidP="0085486F">
      <w:pPr>
        <w:pStyle w:val="ListParagraph"/>
        <w:ind w:left="1440"/>
        <w:rPr>
          <w:rFonts w:ascii="Palatino" w:hAnsi="Palatino"/>
        </w:rPr>
      </w:pPr>
      <w:r w:rsidRPr="0085486F">
        <w:rPr>
          <w:rFonts w:ascii="Palatino" w:hAnsi="Palatino"/>
        </w:rPr>
        <w:t>Time is being wasted.</w:t>
      </w:r>
    </w:p>
    <w:p w14:paraId="6E3A8CC2" w14:textId="77777777" w:rsidR="00236F6A" w:rsidRPr="00167C3F" w:rsidRDefault="00236F6A">
      <w:pPr>
        <w:rPr>
          <w:rFonts w:ascii="Palatino" w:hAnsi="Palatino"/>
        </w:rPr>
      </w:pPr>
    </w:p>
    <w:p w14:paraId="7D7730B2" w14:textId="77777777" w:rsidR="0085486F" w:rsidRDefault="0085486F" w:rsidP="0085486F">
      <w:pPr>
        <w:pStyle w:val="Bullet2"/>
        <w:numPr>
          <w:ilvl w:val="0"/>
          <w:numId w:val="32"/>
        </w:numPr>
        <w:ind w:left="990"/>
        <w:rPr>
          <w:rFonts w:ascii="Palatino" w:hAnsi="Palatino"/>
        </w:rPr>
      </w:pPr>
      <w:r>
        <w:rPr>
          <w:rFonts w:ascii="Palatino" w:hAnsi="Palatino"/>
        </w:rPr>
        <w:t>When there is more than one actor or the actor is ambiguous our hard to define.</w:t>
      </w:r>
    </w:p>
    <w:p w14:paraId="5736D188" w14:textId="77777777" w:rsidR="00236F6A" w:rsidRPr="00167C3F" w:rsidRDefault="00236F6A">
      <w:pPr>
        <w:rPr>
          <w:rFonts w:ascii="Palatino" w:hAnsi="Palatino"/>
        </w:rPr>
      </w:pPr>
    </w:p>
    <w:p w14:paraId="2DE5B611" w14:textId="2C8349A4" w:rsidR="0085486F" w:rsidRDefault="0085486F" w:rsidP="0085486F">
      <w:pPr>
        <w:pStyle w:val="Bullet2"/>
        <w:ind w:left="1520"/>
        <w:rPr>
          <w:rFonts w:ascii="Palatino" w:hAnsi="Palatino"/>
        </w:rPr>
      </w:pPr>
      <w:r>
        <w:rPr>
          <w:rFonts w:ascii="Palatino" w:hAnsi="Palatino"/>
        </w:rPr>
        <w:t>You have been put into a very difficult predicament.</w:t>
      </w:r>
    </w:p>
    <w:p w14:paraId="609418AB" w14:textId="77777777" w:rsidR="0085486F" w:rsidRDefault="0085486F" w:rsidP="0085486F">
      <w:pPr>
        <w:pStyle w:val="Bullet2"/>
        <w:ind w:left="1520"/>
        <w:rPr>
          <w:rFonts w:ascii="Palatino" w:hAnsi="Palatino"/>
        </w:rPr>
      </w:pPr>
    </w:p>
    <w:p w14:paraId="43ACD32C" w14:textId="582E1A78" w:rsidR="0085486F" w:rsidRDefault="0085486F" w:rsidP="0085486F">
      <w:pPr>
        <w:pStyle w:val="Bullet2"/>
        <w:ind w:left="1520"/>
        <w:rPr>
          <w:rFonts w:ascii="Palatino" w:hAnsi="Palatino"/>
        </w:rPr>
      </w:pPr>
      <w:r>
        <w:rPr>
          <w:rFonts w:ascii="Palatino" w:hAnsi="Palatino"/>
        </w:rPr>
        <w:t xml:space="preserve">Twenty-one toxic chemicals have been dumped </w:t>
      </w:r>
      <w:proofErr w:type="spellStart"/>
      <w:r>
        <w:rPr>
          <w:rFonts w:ascii="Palatino" w:hAnsi="Palatino"/>
        </w:rPr>
        <w:t>intot</w:t>
      </w:r>
      <w:proofErr w:type="spellEnd"/>
      <w:r>
        <w:rPr>
          <w:rFonts w:ascii="Palatino" w:hAnsi="Palatino"/>
        </w:rPr>
        <w:t xml:space="preserve"> the river.</w:t>
      </w:r>
    </w:p>
    <w:p w14:paraId="766F0665" w14:textId="77777777" w:rsidR="0085486F" w:rsidRDefault="0085486F" w:rsidP="0085486F">
      <w:pPr>
        <w:pStyle w:val="Bullet2"/>
        <w:ind w:left="0" w:firstLine="0"/>
        <w:rPr>
          <w:rFonts w:ascii="Palatino" w:hAnsi="Palatino"/>
        </w:rPr>
      </w:pPr>
    </w:p>
    <w:p w14:paraId="2FF8D532" w14:textId="77777777" w:rsidR="0085486F" w:rsidRDefault="0085486F" w:rsidP="0085486F">
      <w:pPr>
        <w:pStyle w:val="Bullet2"/>
        <w:numPr>
          <w:ilvl w:val="0"/>
          <w:numId w:val="32"/>
        </w:numPr>
        <w:ind w:left="990"/>
        <w:rPr>
          <w:rFonts w:ascii="Palatino" w:hAnsi="Palatino"/>
        </w:rPr>
      </w:pPr>
      <w:r>
        <w:rPr>
          <w:rFonts w:ascii="Palatino" w:hAnsi="Palatino"/>
        </w:rPr>
        <w:t>When you want to</w:t>
      </w:r>
      <w:r w:rsidRPr="00167C3F">
        <w:rPr>
          <w:rFonts w:ascii="Palatino" w:hAnsi="Palatino"/>
        </w:rPr>
        <w:t xml:space="preserve"> provide some variety to sentence structure.</w:t>
      </w:r>
    </w:p>
    <w:p w14:paraId="4454708F" w14:textId="77777777" w:rsidR="0085486F" w:rsidRDefault="0085486F" w:rsidP="0085486F">
      <w:pPr>
        <w:pStyle w:val="Bullet2"/>
        <w:rPr>
          <w:rFonts w:ascii="Palatino" w:hAnsi="Palatino"/>
        </w:rPr>
      </w:pPr>
    </w:p>
    <w:p w14:paraId="20F3FC9D" w14:textId="77777777" w:rsidR="0085486F" w:rsidRDefault="0085486F">
      <w:pPr>
        <w:pStyle w:val="Bullet2"/>
        <w:rPr>
          <w:rFonts w:ascii="Palatino" w:hAnsi="Palatino"/>
        </w:rPr>
      </w:pPr>
    </w:p>
    <w:p w14:paraId="25E87FBA" w14:textId="77777777" w:rsidR="0085486F" w:rsidRPr="00167C3F" w:rsidRDefault="0085486F">
      <w:pPr>
        <w:pStyle w:val="Bullet2"/>
        <w:rPr>
          <w:rFonts w:ascii="Palatino" w:hAnsi="Palatino"/>
        </w:rPr>
      </w:pPr>
    </w:p>
    <w:p w14:paraId="470541C4" w14:textId="77777777" w:rsidR="00236F6A" w:rsidRPr="00167C3F" w:rsidRDefault="00236F6A">
      <w:pPr>
        <w:rPr>
          <w:rFonts w:ascii="Palatino" w:hAnsi="Palatino"/>
          <w:b/>
        </w:rPr>
      </w:pPr>
      <w:r w:rsidRPr="00167C3F">
        <w:rPr>
          <w:rFonts w:ascii="Palatino" w:hAnsi="Palatino"/>
          <w:b/>
        </w:rPr>
        <w:br w:type="page"/>
        <w:t>Word Choice:</w:t>
      </w:r>
    </w:p>
    <w:p w14:paraId="2FB8CA0E" w14:textId="77777777" w:rsidR="00236F6A" w:rsidRPr="00167C3F" w:rsidRDefault="00236F6A">
      <w:pPr>
        <w:rPr>
          <w:rFonts w:ascii="Palatino" w:hAnsi="Palatino"/>
        </w:rPr>
      </w:pPr>
    </w:p>
    <w:p w14:paraId="5F2C4A5C" w14:textId="77777777" w:rsidR="00236F6A" w:rsidRPr="00167C3F" w:rsidRDefault="00236F6A">
      <w:pPr>
        <w:rPr>
          <w:rFonts w:ascii="Palatino" w:hAnsi="Palatino"/>
        </w:rPr>
      </w:pPr>
      <w:r w:rsidRPr="00167C3F">
        <w:rPr>
          <w:rFonts w:ascii="Palatino" w:hAnsi="Palatino"/>
        </w:rPr>
        <w:t xml:space="preserve">1.  </w:t>
      </w:r>
      <w:r w:rsidRPr="00167C3F">
        <w:rPr>
          <w:rFonts w:ascii="Palatino" w:hAnsi="Palatino"/>
          <w:smallCaps/>
        </w:rPr>
        <w:t>Keep language simple and easy to understand.</w:t>
      </w:r>
    </w:p>
    <w:p w14:paraId="412D8C01" w14:textId="77777777" w:rsidR="00236F6A" w:rsidRPr="00167C3F" w:rsidRDefault="00236F6A">
      <w:pPr>
        <w:rPr>
          <w:rFonts w:ascii="Palatino" w:hAnsi="Palatino"/>
        </w:rPr>
      </w:pPr>
    </w:p>
    <w:p w14:paraId="0B60E160" w14:textId="77777777" w:rsidR="00236F6A" w:rsidRDefault="00236F6A" w:rsidP="00236F6A">
      <w:pPr>
        <w:widowControl w:val="0"/>
        <w:autoSpaceDE w:val="0"/>
        <w:autoSpaceDN w:val="0"/>
        <w:adjustRightInd w:val="0"/>
        <w:spacing w:line="380" w:lineRule="atLeast"/>
        <w:rPr>
          <w:rFonts w:ascii="Palatino" w:hAnsi="Palatino" w:cs="Georgia"/>
          <w:color w:val="303030"/>
          <w:szCs w:val="26"/>
        </w:rPr>
      </w:pPr>
      <w:r w:rsidRPr="00AB325B">
        <w:rPr>
          <w:rFonts w:ascii="Palatino" w:hAnsi="Palatino" w:cs="Georgia"/>
          <w:color w:val="303030"/>
          <w:szCs w:val="26"/>
        </w:rPr>
        <w:t>She manipulated the garment in a cogitative mode. ‘Hmm,’ she vocalized. ‘This attire is verifiably marvelous. What is it constituted from?’ ‘From the most meritorious velveteen,’ defined her interlocutor, simpering coincidentally. ‘Is it?’ iterated the party of the first part. ‘That’s felicitous.’</w:t>
      </w:r>
    </w:p>
    <w:p w14:paraId="1EB2DFA4" w14:textId="77777777" w:rsidR="00236F6A" w:rsidRPr="00AB325B" w:rsidRDefault="00236F6A" w:rsidP="00236F6A">
      <w:pPr>
        <w:widowControl w:val="0"/>
        <w:autoSpaceDE w:val="0"/>
        <w:autoSpaceDN w:val="0"/>
        <w:adjustRightInd w:val="0"/>
        <w:spacing w:line="380" w:lineRule="atLeast"/>
        <w:rPr>
          <w:rFonts w:ascii="Palatino" w:hAnsi="Palatino" w:cs="Georgia"/>
          <w:color w:val="303030"/>
          <w:szCs w:val="26"/>
        </w:rPr>
      </w:pPr>
    </w:p>
    <w:p w14:paraId="4F3A6028" w14:textId="77777777" w:rsidR="00236F6A" w:rsidRPr="00167C3F" w:rsidRDefault="00236F6A">
      <w:pPr>
        <w:rPr>
          <w:rFonts w:ascii="Palatino" w:hAnsi="Palatino"/>
        </w:rPr>
      </w:pPr>
    </w:p>
    <w:p w14:paraId="0D87C69C" w14:textId="77777777" w:rsidR="00236F6A" w:rsidRPr="00167C3F" w:rsidRDefault="00236F6A">
      <w:pPr>
        <w:rPr>
          <w:rFonts w:ascii="Palatino" w:hAnsi="Palatino"/>
          <w:smallCaps/>
        </w:rPr>
      </w:pPr>
      <w:r w:rsidRPr="00167C3F">
        <w:rPr>
          <w:rFonts w:ascii="Palatino" w:hAnsi="Palatino"/>
          <w:smallCaps/>
        </w:rPr>
        <w:t xml:space="preserve">2.  Keep sentences </w:t>
      </w:r>
      <w:r w:rsidR="00663AE3">
        <w:rPr>
          <w:rFonts w:ascii="Palatino" w:hAnsi="Palatino"/>
          <w:smallCaps/>
        </w:rPr>
        <w:t>Concise and Tight</w:t>
      </w:r>
      <w:r w:rsidRPr="00167C3F">
        <w:rPr>
          <w:rFonts w:ascii="Palatino" w:hAnsi="Palatino"/>
          <w:smallCaps/>
        </w:rPr>
        <w:t xml:space="preserve">.  </w:t>
      </w:r>
    </w:p>
    <w:p w14:paraId="2CDB0D9D" w14:textId="77777777" w:rsidR="00236F6A" w:rsidRPr="00167C3F" w:rsidRDefault="00236F6A">
      <w:pPr>
        <w:rPr>
          <w:rFonts w:ascii="Palatino" w:hAnsi="Palatino"/>
        </w:rPr>
      </w:pPr>
    </w:p>
    <w:p w14:paraId="6AA609B0" w14:textId="77777777" w:rsidR="00236F6A" w:rsidRPr="00167C3F" w:rsidRDefault="00236F6A">
      <w:pPr>
        <w:ind w:left="720"/>
        <w:rPr>
          <w:rFonts w:ascii="Palatino" w:hAnsi="Palatino"/>
        </w:rPr>
      </w:pPr>
      <w:r w:rsidRPr="00167C3F">
        <w:rPr>
          <w:rFonts w:ascii="Palatino" w:hAnsi="Palatino"/>
        </w:rPr>
        <w:t>•They should average fewer than twenty words.</w:t>
      </w:r>
    </w:p>
    <w:p w14:paraId="7ECE93FA" w14:textId="77777777" w:rsidR="00236F6A" w:rsidRPr="00167C3F" w:rsidRDefault="00236F6A">
      <w:pPr>
        <w:ind w:left="720"/>
        <w:rPr>
          <w:rFonts w:ascii="Palatino" w:hAnsi="Palatino"/>
        </w:rPr>
      </w:pPr>
    </w:p>
    <w:p w14:paraId="560FE55D" w14:textId="77777777" w:rsidR="00236F6A" w:rsidRPr="00167C3F" w:rsidRDefault="00236F6A">
      <w:pPr>
        <w:ind w:left="720"/>
        <w:rPr>
          <w:rFonts w:ascii="Palatino" w:hAnsi="Palatino"/>
        </w:rPr>
      </w:pPr>
      <w:r w:rsidRPr="00167C3F">
        <w:rPr>
          <w:rFonts w:ascii="Palatino" w:hAnsi="Palatino"/>
        </w:rPr>
        <w:t>•Be concise.  Watch for unnecessary wordiness.</w:t>
      </w:r>
    </w:p>
    <w:p w14:paraId="3ADF1141" w14:textId="77777777" w:rsidR="00236F6A" w:rsidRPr="00167C3F" w:rsidRDefault="00236F6A">
      <w:pPr>
        <w:rPr>
          <w:rFonts w:ascii="Palatino" w:hAnsi="Palatino"/>
        </w:rPr>
      </w:pPr>
    </w:p>
    <w:p w14:paraId="1AA5B6BE" w14:textId="77777777" w:rsidR="00236F6A" w:rsidRPr="00167C3F" w:rsidRDefault="00236F6A">
      <w:pPr>
        <w:ind w:left="1440"/>
        <w:rPr>
          <w:rFonts w:ascii="Palatino" w:hAnsi="Palatino"/>
        </w:rPr>
      </w:pPr>
      <w:r w:rsidRPr="00167C3F">
        <w:rPr>
          <w:rFonts w:ascii="Palatino" w:hAnsi="Palatino"/>
        </w:rPr>
        <w:t>-Avoid redundancies.</w:t>
      </w:r>
    </w:p>
    <w:p w14:paraId="62605F7A" w14:textId="77777777" w:rsidR="00236F6A" w:rsidRPr="00167C3F" w:rsidRDefault="00236F6A">
      <w:pPr>
        <w:rPr>
          <w:rFonts w:ascii="Palatino" w:hAnsi="Palatino"/>
        </w:rPr>
      </w:pPr>
    </w:p>
    <w:p w14:paraId="263BBDF6" w14:textId="77777777" w:rsidR="00236F6A" w:rsidRPr="00167C3F" w:rsidRDefault="00236F6A">
      <w:pPr>
        <w:ind w:left="1980"/>
        <w:rPr>
          <w:rFonts w:ascii="Palatino" w:hAnsi="Palatino"/>
        </w:rPr>
      </w:pPr>
      <w:r w:rsidRPr="00167C3F">
        <w:rPr>
          <w:rFonts w:ascii="Palatino" w:hAnsi="Palatino"/>
        </w:rPr>
        <w:t>Past history</w:t>
      </w:r>
      <w:r w:rsidRPr="00167C3F">
        <w:rPr>
          <w:rFonts w:ascii="Palatino" w:hAnsi="Palatino"/>
        </w:rPr>
        <w:tab/>
      </w:r>
      <w:r w:rsidRPr="00167C3F">
        <w:rPr>
          <w:rFonts w:ascii="Palatino" w:hAnsi="Palatino"/>
        </w:rPr>
        <w:tab/>
      </w:r>
      <w:r w:rsidRPr="00167C3F">
        <w:rPr>
          <w:rFonts w:ascii="Palatino" w:hAnsi="Palatino"/>
        </w:rPr>
        <w:tab/>
        <w:t>the color blue</w:t>
      </w:r>
    </w:p>
    <w:p w14:paraId="5CF35CC2" w14:textId="77777777" w:rsidR="00236F6A" w:rsidRPr="00167C3F" w:rsidRDefault="00236F6A">
      <w:pPr>
        <w:ind w:left="1980"/>
        <w:rPr>
          <w:rFonts w:ascii="Palatino" w:hAnsi="Palatino"/>
        </w:rPr>
      </w:pPr>
    </w:p>
    <w:p w14:paraId="7F3A68DF" w14:textId="77777777" w:rsidR="00236F6A" w:rsidRPr="00167C3F" w:rsidRDefault="00236F6A">
      <w:pPr>
        <w:ind w:left="1980"/>
        <w:rPr>
          <w:rFonts w:ascii="Palatino" w:hAnsi="Palatino"/>
        </w:rPr>
      </w:pPr>
      <w:proofErr w:type="gramStart"/>
      <w:r w:rsidRPr="00167C3F">
        <w:rPr>
          <w:rFonts w:ascii="Palatino" w:hAnsi="Palatino"/>
        </w:rPr>
        <w:t>visible</w:t>
      </w:r>
      <w:proofErr w:type="gramEnd"/>
      <w:r w:rsidRPr="00167C3F">
        <w:rPr>
          <w:rFonts w:ascii="Palatino" w:hAnsi="Palatino"/>
        </w:rPr>
        <w:t xml:space="preserve"> to the eye</w:t>
      </w:r>
      <w:r w:rsidRPr="00167C3F">
        <w:rPr>
          <w:rFonts w:ascii="Palatino" w:hAnsi="Palatino"/>
        </w:rPr>
        <w:tab/>
      </w:r>
      <w:r w:rsidRPr="00167C3F">
        <w:rPr>
          <w:rFonts w:ascii="Palatino" w:hAnsi="Palatino"/>
        </w:rPr>
        <w:tab/>
        <w:t>in conjunction with</w:t>
      </w:r>
    </w:p>
    <w:p w14:paraId="7ED63083" w14:textId="77777777" w:rsidR="00236F6A" w:rsidRPr="00167C3F" w:rsidRDefault="00236F6A">
      <w:pPr>
        <w:ind w:left="1980"/>
        <w:rPr>
          <w:rFonts w:ascii="Palatino" w:hAnsi="Palatino"/>
        </w:rPr>
      </w:pPr>
    </w:p>
    <w:p w14:paraId="7A101B61" w14:textId="77777777" w:rsidR="00236F6A" w:rsidRPr="00167C3F" w:rsidRDefault="00236F6A">
      <w:pPr>
        <w:ind w:left="1980"/>
        <w:rPr>
          <w:rFonts w:ascii="Palatino" w:hAnsi="Palatino"/>
        </w:rPr>
      </w:pPr>
      <w:proofErr w:type="gramStart"/>
      <w:r w:rsidRPr="00167C3F">
        <w:rPr>
          <w:rFonts w:ascii="Palatino" w:hAnsi="Palatino"/>
        </w:rPr>
        <w:t>free</w:t>
      </w:r>
      <w:proofErr w:type="gramEnd"/>
      <w:r w:rsidRPr="00167C3F">
        <w:rPr>
          <w:rFonts w:ascii="Palatino" w:hAnsi="Palatino"/>
        </w:rPr>
        <w:t xml:space="preserve"> gift</w:t>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mentally imagine</w:t>
      </w:r>
    </w:p>
    <w:p w14:paraId="56F759F0" w14:textId="77777777" w:rsidR="00236F6A" w:rsidRDefault="00236F6A">
      <w:pPr>
        <w:ind w:left="1980"/>
        <w:rPr>
          <w:rFonts w:ascii="Palatino" w:hAnsi="Palatino"/>
        </w:rPr>
      </w:pPr>
    </w:p>
    <w:p w14:paraId="6A423635" w14:textId="77777777" w:rsidR="00236F6A" w:rsidRPr="00167C3F" w:rsidRDefault="00236F6A">
      <w:pPr>
        <w:ind w:left="1980"/>
        <w:rPr>
          <w:rFonts w:ascii="Palatino" w:hAnsi="Palatino"/>
        </w:rPr>
      </w:pPr>
    </w:p>
    <w:p w14:paraId="09269049" w14:textId="77777777" w:rsidR="00236F6A" w:rsidRDefault="00236F6A" w:rsidP="00236F6A">
      <w:pPr>
        <w:ind w:left="720"/>
        <w:rPr>
          <w:rFonts w:ascii="Palatino" w:hAnsi="Palatino"/>
        </w:rPr>
      </w:pPr>
      <w:r>
        <w:rPr>
          <w:rFonts w:ascii="Palatino" w:hAnsi="Palatino"/>
        </w:rPr>
        <w:t>Avoid beginning sentences with ‘What’.</w:t>
      </w:r>
    </w:p>
    <w:p w14:paraId="7A53904A" w14:textId="77777777" w:rsidR="00236F6A" w:rsidRDefault="00236F6A" w:rsidP="00301CC2">
      <w:pPr>
        <w:rPr>
          <w:rFonts w:ascii="Palatino" w:hAnsi="Palatino"/>
        </w:rPr>
      </w:pPr>
    </w:p>
    <w:p w14:paraId="72D3735C"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What</w:t>
      </w:r>
      <w:proofErr w:type="gramEnd"/>
      <w:r w:rsidR="00236F6A">
        <w:rPr>
          <w:rFonts w:ascii="Palatino" w:hAnsi="Palatino"/>
        </w:rPr>
        <w:t xml:space="preserve"> annoys me is his always singing when I’m trying to sleep</w:t>
      </w:r>
    </w:p>
    <w:p w14:paraId="34FD9785" w14:textId="77777777" w:rsidR="00236F6A" w:rsidRDefault="00236F6A" w:rsidP="00236F6A">
      <w:pPr>
        <w:ind w:left="1440"/>
        <w:rPr>
          <w:rFonts w:ascii="Palatino" w:hAnsi="Palatino"/>
        </w:rPr>
      </w:pPr>
    </w:p>
    <w:p w14:paraId="7FAA8FF8" w14:textId="77777777" w:rsidR="00236F6A"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He annoys me because he always sings when I try to sleep. </w:t>
      </w:r>
    </w:p>
    <w:p w14:paraId="49B14B6B" w14:textId="77777777" w:rsidR="00236F6A" w:rsidRDefault="00236F6A" w:rsidP="00301CC2">
      <w:pPr>
        <w:rPr>
          <w:rFonts w:ascii="Palatino" w:hAnsi="Palatino"/>
        </w:rPr>
      </w:pPr>
    </w:p>
    <w:p w14:paraId="31A73737" w14:textId="77777777" w:rsidR="00236F6A" w:rsidRDefault="00236F6A" w:rsidP="00236F6A">
      <w:pPr>
        <w:ind w:left="720"/>
        <w:rPr>
          <w:rFonts w:ascii="Palatino" w:hAnsi="Palatino"/>
        </w:rPr>
      </w:pPr>
      <w:r>
        <w:rPr>
          <w:rFonts w:ascii="Palatino" w:hAnsi="Palatino"/>
        </w:rPr>
        <w:t>Avoid beginning sentences with the phrase ‘The reasons is’</w:t>
      </w:r>
    </w:p>
    <w:p w14:paraId="76FE0FAB" w14:textId="77777777" w:rsidR="00236F6A" w:rsidRDefault="00236F6A" w:rsidP="00236F6A">
      <w:pPr>
        <w:ind w:left="720"/>
        <w:rPr>
          <w:rFonts w:ascii="Palatino" w:hAnsi="Palatino"/>
        </w:rPr>
      </w:pPr>
    </w:p>
    <w:p w14:paraId="0BAC1965"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The</w:t>
      </w:r>
      <w:proofErr w:type="gramEnd"/>
      <w:r w:rsidR="00236F6A">
        <w:rPr>
          <w:rFonts w:ascii="Palatino" w:hAnsi="Palatino"/>
        </w:rPr>
        <w:t xml:space="preserve"> reason is because I wanted to travel.</w:t>
      </w:r>
    </w:p>
    <w:p w14:paraId="6456FE59" w14:textId="77777777" w:rsidR="00236F6A" w:rsidRDefault="00236F6A" w:rsidP="00236F6A">
      <w:pPr>
        <w:ind w:left="1440"/>
        <w:rPr>
          <w:rFonts w:ascii="Palatino" w:hAnsi="Palatino"/>
        </w:rPr>
      </w:pPr>
    </w:p>
    <w:p w14:paraId="7868812F" w14:textId="77777777" w:rsidR="00236F6A" w:rsidRPr="00167C3F"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I did it because I wanted to travel.</w:t>
      </w:r>
    </w:p>
    <w:p w14:paraId="585A9F6C" w14:textId="77777777" w:rsidR="00236F6A" w:rsidRDefault="00236F6A">
      <w:pPr>
        <w:ind w:left="1440"/>
        <w:rPr>
          <w:rFonts w:ascii="Palatino" w:hAnsi="Palatino"/>
        </w:rPr>
      </w:pPr>
    </w:p>
    <w:p w14:paraId="2D4A91C1" w14:textId="77777777" w:rsidR="00663AE3" w:rsidRDefault="00663AE3" w:rsidP="00301CC2">
      <w:pPr>
        <w:rPr>
          <w:rFonts w:ascii="Palatino" w:hAnsi="Palatino"/>
        </w:rPr>
      </w:pPr>
    </w:p>
    <w:p w14:paraId="7671809D" w14:textId="24A5FB21" w:rsidR="00236F6A" w:rsidRDefault="00236F6A" w:rsidP="00236F6A">
      <w:pPr>
        <w:ind w:left="720"/>
        <w:rPr>
          <w:rFonts w:ascii="Palatino" w:hAnsi="Palatino"/>
        </w:rPr>
      </w:pPr>
      <w:r>
        <w:rPr>
          <w:rFonts w:ascii="Palatino" w:hAnsi="Palatino"/>
        </w:rPr>
        <w:t>Avoid beginning sentences with “</w:t>
      </w:r>
      <w:r w:rsidR="008F7116">
        <w:rPr>
          <w:rFonts w:ascii="Palatino" w:hAnsi="Palatino"/>
        </w:rPr>
        <w:t>What</w:t>
      </w:r>
      <w:r>
        <w:rPr>
          <w:rFonts w:ascii="Palatino" w:hAnsi="Palatino"/>
        </w:rPr>
        <w:t xml:space="preserve">” </w:t>
      </w:r>
      <w:r w:rsidR="008F7116">
        <w:rPr>
          <w:rFonts w:ascii="Palatino" w:hAnsi="Palatino"/>
        </w:rPr>
        <w:t>and followed by an “is”:</w:t>
      </w:r>
    </w:p>
    <w:p w14:paraId="0E9FD943" w14:textId="77777777" w:rsidR="008F7116" w:rsidRDefault="008F7116" w:rsidP="00236F6A">
      <w:pPr>
        <w:ind w:left="720"/>
        <w:rPr>
          <w:rFonts w:ascii="Palatino" w:hAnsi="Palatino"/>
        </w:rPr>
      </w:pPr>
    </w:p>
    <w:p w14:paraId="7B60019D" w14:textId="3A91B24F" w:rsidR="00236F6A" w:rsidRDefault="00663AE3" w:rsidP="00663AE3">
      <w:pPr>
        <w:ind w:left="1440"/>
        <w:rPr>
          <w:rFonts w:ascii="Palatino" w:hAnsi="Palatino"/>
        </w:rPr>
      </w:pPr>
      <w:r w:rsidRPr="00663AE3">
        <w:rPr>
          <w:rFonts w:ascii="Palatino" w:hAnsi="Palatino"/>
          <w:b/>
        </w:rPr>
        <w:t>Wordy</w:t>
      </w:r>
      <w:r>
        <w:rPr>
          <w:rFonts w:ascii="Palatino" w:hAnsi="Palatino"/>
        </w:rPr>
        <w:t xml:space="preserve"> </w:t>
      </w:r>
      <w:proofErr w:type="gramStart"/>
      <w:r w:rsidR="008F7116">
        <w:rPr>
          <w:rFonts w:ascii="Palatino" w:hAnsi="Palatino"/>
        </w:rPr>
        <w:t>What</w:t>
      </w:r>
      <w:proofErr w:type="gramEnd"/>
      <w:r w:rsidR="008F7116">
        <w:rPr>
          <w:rFonts w:ascii="Palatino" w:hAnsi="Palatino"/>
        </w:rPr>
        <w:t xml:space="preserve"> he meant to say is he forgot to set is alarm.</w:t>
      </w:r>
    </w:p>
    <w:p w14:paraId="2D2AEA88" w14:textId="77777777" w:rsidR="00236F6A" w:rsidRDefault="00236F6A" w:rsidP="00663AE3">
      <w:pPr>
        <w:ind w:left="1440"/>
        <w:rPr>
          <w:rFonts w:ascii="Palatino" w:hAnsi="Palatino"/>
        </w:rPr>
      </w:pPr>
    </w:p>
    <w:p w14:paraId="43CEB5B4" w14:textId="222B03D2" w:rsidR="00236F6A" w:rsidRDefault="00663AE3" w:rsidP="00301CC2">
      <w:pPr>
        <w:ind w:left="1440"/>
        <w:rPr>
          <w:rFonts w:ascii="Palatino" w:hAnsi="Palatino"/>
        </w:rPr>
      </w:pPr>
      <w:r w:rsidRPr="00663AE3">
        <w:rPr>
          <w:rFonts w:ascii="Palatino" w:hAnsi="Palatino"/>
          <w:b/>
        </w:rPr>
        <w:t>Tight:</w:t>
      </w:r>
      <w:r>
        <w:rPr>
          <w:rFonts w:ascii="Palatino" w:hAnsi="Palatino"/>
          <w:b/>
        </w:rPr>
        <w:t xml:space="preserve"> </w:t>
      </w:r>
      <w:r w:rsidR="008F7116">
        <w:rPr>
          <w:rFonts w:ascii="Palatino" w:hAnsi="Palatino"/>
        </w:rPr>
        <w:t>He meant to say that he forgot to set his alarm</w:t>
      </w:r>
      <w:r w:rsidR="00236F6A">
        <w:rPr>
          <w:rFonts w:ascii="Palatino" w:hAnsi="Palatino"/>
        </w:rPr>
        <w:t xml:space="preserve">. </w:t>
      </w:r>
    </w:p>
    <w:p w14:paraId="7695297E" w14:textId="77777777" w:rsidR="00424A5E" w:rsidRPr="00167C3F" w:rsidRDefault="00424A5E" w:rsidP="00301CC2">
      <w:pPr>
        <w:ind w:left="1440"/>
        <w:rPr>
          <w:rFonts w:ascii="Palatino" w:hAnsi="Palatino"/>
        </w:rPr>
      </w:pPr>
    </w:p>
    <w:p w14:paraId="673E55B8" w14:textId="77777777" w:rsidR="008F7116" w:rsidRDefault="008F7116">
      <w:pPr>
        <w:ind w:left="360" w:hanging="360"/>
        <w:rPr>
          <w:rFonts w:ascii="Palatino" w:hAnsi="Palatino"/>
          <w:smallCaps/>
        </w:rPr>
      </w:pPr>
    </w:p>
    <w:p w14:paraId="6C1DA144" w14:textId="77777777" w:rsidR="00236F6A" w:rsidRPr="00167C3F" w:rsidRDefault="00236F6A">
      <w:pPr>
        <w:ind w:left="360" w:hanging="360"/>
        <w:rPr>
          <w:rFonts w:ascii="Palatino" w:hAnsi="Palatino"/>
          <w:smallCaps/>
        </w:rPr>
      </w:pPr>
      <w:r w:rsidRPr="00167C3F">
        <w:rPr>
          <w:rFonts w:ascii="Palatino" w:hAnsi="Palatino"/>
          <w:smallCaps/>
        </w:rPr>
        <w:t>3.  Avoid vague abstract language when</w:t>
      </w:r>
      <w:r w:rsidRPr="00167C3F">
        <w:rPr>
          <w:rFonts w:ascii="Palatino" w:hAnsi="Palatino"/>
        </w:rPr>
        <w:t xml:space="preserve"> </w:t>
      </w:r>
      <w:r w:rsidRPr="00167C3F">
        <w:rPr>
          <w:rFonts w:ascii="Palatino" w:hAnsi="Palatino"/>
          <w:smallCaps/>
        </w:rPr>
        <w:t>more specificity is possible.</w:t>
      </w:r>
    </w:p>
    <w:p w14:paraId="47C0969A" w14:textId="77777777" w:rsidR="00236F6A" w:rsidRPr="00167C3F" w:rsidRDefault="00236F6A">
      <w:pPr>
        <w:rPr>
          <w:rFonts w:ascii="Palatino" w:hAnsi="Palatino"/>
        </w:rPr>
      </w:pPr>
    </w:p>
    <w:p w14:paraId="425E772C" w14:textId="77777777" w:rsidR="00236F6A" w:rsidRPr="00167C3F" w:rsidRDefault="00236F6A">
      <w:pPr>
        <w:rPr>
          <w:rFonts w:ascii="Palatino" w:hAnsi="Palatino"/>
        </w:rPr>
      </w:pPr>
    </w:p>
    <w:p w14:paraId="3D0EBC09" w14:textId="77777777" w:rsidR="00236F6A" w:rsidRPr="00167C3F" w:rsidRDefault="00236F6A">
      <w:pPr>
        <w:ind w:left="540"/>
        <w:rPr>
          <w:rFonts w:ascii="Palatino" w:hAnsi="Palatino"/>
        </w:rPr>
      </w:pPr>
      <w:r w:rsidRPr="00167C3F">
        <w:rPr>
          <w:rFonts w:ascii="Palatino" w:hAnsi="Palatino"/>
        </w:rPr>
        <w:t>• Sometimes two or more words are better than one.</w:t>
      </w:r>
    </w:p>
    <w:p w14:paraId="79507211" w14:textId="77777777" w:rsidR="00236F6A" w:rsidRPr="00167C3F" w:rsidRDefault="00236F6A">
      <w:pPr>
        <w:rPr>
          <w:rFonts w:ascii="Palatino" w:hAnsi="Palatino"/>
        </w:rPr>
      </w:pPr>
    </w:p>
    <w:p w14:paraId="1E34FD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large</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six feet, ten inches</w:t>
      </w:r>
    </w:p>
    <w:p w14:paraId="71E80CE1" w14:textId="77777777" w:rsidR="00236F6A" w:rsidRPr="00167C3F" w:rsidRDefault="00236F6A">
      <w:pPr>
        <w:rPr>
          <w:rFonts w:ascii="Palatino" w:hAnsi="Palatino"/>
        </w:rPr>
      </w:pPr>
    </w:p>
    <w:p w14:paraId="6E4313D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twice</w:t>
      </w:r>
      <w:proofErr w:type="gramEnd"/>
      <w:r w:rsidRPr="00167C3F">
        <w:rPr>
          <w:rFonts w:ascii="Palatino" w:hAnsi="Palatino"/>
        </w:rPr>
        <w:t xml:space="preserve"> the size of the sun</w:t>
      </w:r>
    </w:p>
    <w:p w14:paraId="1E5DF681" w14:textId="77777777" w:rsidR="00236F6A" w:rsidRPr="00167C3F" w:rsidRDefault="00236F6A">
      <w:pPr>
        <w:rPr>
          <w:rFonts w:ascii="Palatino" w:hAnsi="Palatino"/>
        </w:rPr>
      </w:pPr>
    </w:p>
    <w:p w14:paraId="15C6780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fast</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45 miles per hour</w:t>
      </w:r>
    </w:p>
    <w:p w14:paraId="79F74AC1" w14:textId="77777777" w:rsidR="00236F6A" w:rsidRPr="00167C3F" w:rsidRDefault="00236F6A">
      <w:pPr>
        <w:rPr>
          <w:rFonts w:ascii="Palatino" w:hAnsi="Palatino"/>
        </w:rPr>
      </w:pPr>
    </w:p>
    <w:p w14:paraId="1EFBC06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40 assemblies per day</w:t>
      </w:r>
    </w:p>
    <w:p w14:paraId="3B10233A" w14:textId="77777777" w:rsidR="00236F6A" w:rsidRPr="00167C3F" w:rsidRDefault="00236F6A">
      <w:pPr>
        <w:rPr>
          <w:rFonts w:ascii="Palatino" w:hAnsi="Palatino"/>
        </w:rPr>
      </w:pPr>
    </w:p>
    <w:p w14:paraId="752447A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difficult</w:t>
      </w:r>
      <w:proofErr w:type="gramEnd"/>
      <w:r w:rsidRPr="00167C3F">
        <w:rPr>
          <w:rFonts w:ascii="Palatino" w:hAnsi="Palatino"/>
        </w:rPr>
        <w:tab/>
      </w:r>
      <w:r w:rsidRPr="00167C3F">
        <w:rPr>
          <w:rFonts w:ascii="Palatino" w:hAnsi="Palatino"/>
        </w:rPr>
        <w:tab/>
      </w:r>
      <w:r w:rsidRPr="00167C3F">
        <w:rPr>
          <w:rFonts w:ascii="Palatino" w:hAnsi="Palatino"/>
        </w:rPr>
        <w:tab/>
        <w:t xml:space="preserve">requires twice the time to </w:t>
      </w:r>
    </w:p>
    <w:p w14:paraId="0BDEAF5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complete</w:t>
      </w:r>
      <w:proofErr w:type="gramEnd"/>
    </w:p>
    <w:p w14:paraId="78FA2B78" w14:textId="77777777" w:rsidR="00236F6A" w:rsidRPr="00167C3F" w:rsidRDefault="00236F6A">
      <w:pPr>
        <w:rPr>
          <w:rFonts w:ascii="Palatino" w:hAnsi="Palatino"/>
        </w:rPr>
      </w:pPr>
    </w:p>
    <w:p w14:paraId="30628CA3" w14:textId="77777777" w:rsidR="00236F6A" w:rsidRPr="00167C3F" w:rsidRDefault="00236F6A">
      <w:pPr>
        <w:rPr>
          <w:rFonts w:ascii="Palatino" w:hAnsi="Palatino"/>
        </w:rPr>
      </w:pPr>
    </w:p>
    <w:p w14:paraId="4FBA0E5F" w14:textId="77777777" w:rsidR="00236F6A" w:rsidRPr="00167C3F" w:rsidRDefault="00236F6A">
      <w:pPr>
        <w:rPr>
          <w:rFonts w:ascii="Palatino" w:hAnsi="Palatino"/>
        </w:rPr>
      </w:pPr>
    </w:p>
    <w:p w14:paraId="2FC64574" w14:textId="77777777" w:rsidR="00236F6A" w:rsidRPr="00167C3F" w:rsidRDefault="00236F6A">
      <w:pPr>
        <w:rPr>
          <w:rFonts w:ascii="Palatino" w:hAnsi="Palatino"/>
          <w:smallCaps/>
        </w:rPr>
      </w:pPr>
      <w:r w:rsidRPr="00167C3F">
        <w:rPr>
          <w:rFonts w:ascii="Palatino" w:hAnsi="Palatino"/>
        </w:rPr>
        <w:t xml:space="preserve">4. </w:t>
      </w:r>
      <w:r w:rsidRPr="00167C3F">
        <w:rPr>
          <w:rFonts w:ascii="Palatino" w:hAnsi="Palatino"/>
          <w:smallCaps/>
        </w:rPr>
        <w:t xml:space="preserve"> Check </w:t>
      </w:r>
      <w:r>
        <w:rPr>
          <w:rFonts w:ascii="Palatino" w:hAnsi="Palatino"/>
          <w:smallCaps/>
        </w:rPr>
        <w:t>for Positive Emphasis</w:t>
      </w:r>
      <w:r w:rsidRPr="00167C3F">
        <w:rPr>
          <w:rFonts w:ascii="Palatino" w:hAnsi="Palatino"/>
          <w:smallCaps/>
        </w:rPr>
        <w:t>.</w:t>
      </w:r>
    </w:p>
    <w:p w14:paraId="64633F0B" w14:textId="77777777" w:rsidR="00236F6A" w:rsidRPr="00167C3F" w:rsidRDefault="00236F6A">
      <w:pPr>
        <w:rPr>
          <w:rFonts w:ascii="Palatino" w:hAnsi="Palatino"/>
          <w:smallCaps/>
        </w:rPr>
      </w:pPr>
    </w:p>
    <w:p w14:paraId="4E7662E9" w14:textId="77777777" w:rsidR="00236F6A" w:rsidRDefault="00236F6A" w:rsidP="00236F6A">
      <w:pPr>
        <w:ind w:left="1440"/>
        <w:rPr>
          <w:rFonts w:ascii="Palatino" w:hAnsi="Palatino"/>
        </w:rPr>
      </w:pPr>
      <w:r w:rsidRPr="00167C3F">
        <w:rPr>
          <w:rFonts w:ascii="Palatino" w:hAnsi="Palatino"/>
        </w:rPr>
        <w:t>We cannot accept this alternative.</w:t>
      </w:r>
    </w:p>
    <w:p w14:paraId="2EBD5D49" w14:textId="77777777" w:rsidR="00236F6A" w:rsidRDefault="00236F6A" w:rsidP="00236F6A">
      <w:pPr>
        <w:ind w:left="1440"/>
        <w:rPr>
          <w:rFonts w:ascii="Palatino" w:hAnsi="Palatino"/>
        </w:rPr>
      </w:pPr>
    </w:p>
    <w:p w14:paraId="31B08ECA" w14:textId="77777777" w:rsidR="00236F6A" w:rsidRPr="00167C3F" w:rsidRDefault="00236F6A" w:rsidP="00236F6A">
      <w:pPr>
        <w:ind w:left="1440"/>
        <w:rPr>
          <w:rFonts w:ascii="Palatino" w:hAnsi="Palatino"/>
        </w:rPr>
      </w:pPr>
      <w:r w:rsidRPr="00167C3F">
        <w:rPr>
          <w:rFonts w:ascii="Palatino" w:hAnsi="Palatino"/>
        </w:rPr>
        <w:t>Let's adopt another alternative.</w:t>
      </w:r>
    </w:p>
    <w:p w14:paraId="5D62A9FB" w14:textId="77777777" w:rsidR="00236F6A" w:rsidRPr="00167C3F" w:rsidRDefault="007C7847">
      <w:pPr>
        <w:rPr>
          <w:rFonts w:ascii="Palatino" w:hAnsi="Palatino"/>
          <w:u w:val="single"/>
        </w:rPr>
      </w:pPr>
      <w:r>
        <w:rPr>
          <w:rFonts w:ascii="Palatino" w:hAnsi="Palatino"/>
          <w:smallCaps/>
        </w:rPr>
        <w:br w:type="page"/>
      </w:r>
      <w:proofErr w:type="gramStart"/>
      <w:r w:rsidR="00236F6A" w:rsidRPr="00167C3F">
        <w:rPr>
          <w:rFonts w:ascii="Palatino" w:hAnsi="Palatino"/>
          <w:smallCaps/>
        </w:rPr>
        <w:t>Phase</w:t>
      </w:r>
      <w:proofErr w:type="gramEnd"/>
      <w:r w:rsidR="00236F6A" w:rsidRPr="00167C3F">
        <w:rPr>
          <w:rFonts w:ascii="Palatino" w:hAnsi="Palatino"/>
          <w:smallCaps/>
        </w:rPr>
        <w:t xml:space="preserve"> Three:  </w:t>
      </w:r>
      <w:r w:rsidR="00236F6A" w:rsidRPr="00167C3F">
        <w:rPr>
          <w:rFonts w:ascii="Palatino" w:hAnsi="Palatino"/>
        </w:rPr>
        <w:t>Correct mechanical errors.</w:t>
      </w:r>
      <w:r w:rsidR="00236F6A" w:rsidRPr="00167C3F">
        <w:rPr>
          <w:rFonts w:ascii="Palatino" w:hAnsi="Palatino"/>
          <w:u w:val="single"/>
        </w:rPr>
        <w:t xml:space="preserve">  </w:t>
      </w:r>
    </w:p>
    <w:p w14:paraId="2D1FF0C7" w14:textId="77777777" w:rsidR="00236F6A" w:rsidRPr="00167C3F" w:rsidRDefault="00236F6A">
      <w:pPr>
        <w:rPr>
          <w:rFonts w:ascii="Palatino" w:hAnsi="Palatino"/>
          <w:smallCaps/>
        </w:rPr>
      </w:pPr>
    </w:p>
    <w:p w14:paraId="3D64E007" w14:textId="77777777" w:rsidR="00236F6A" w:rsidRPr="00167C3F" w:rsidRDefault="00236F6A">
      <w:pPr>
        <w:rPr>
          <w:rFonts w:ascii="Palatino" w:hAnsi="Palatino"/>
        </w:rPr>
      </w:pPr>
      <w:r w:rsidRPr="00167C3F">
        <w:rPr>
          <w:rFonts w:ascii="Palatino" w:hAnsi="Palatino"/>
        </w:rPr>
        <w:t>The objective of this phase is to clean up any correctness problems.  Look for:</w:t>
      </w:r>
    </w:p>
    <w:p w14:paraId="61F34F4C" w14:textId="77777777" w:rsidR="00236F6A" w:rsidRPr="00167C3F" w:rsidRDefault="00236F6A">
      <w:pPr>
        <w:rPr>
          <w:rFonts w:ascii="Palatino" w:hAnsi="Palatino"/>
        </w:rPr>
      </w:pPr>
    </w:p>
    <w:p w14:paraId="4E35FFE2" w14:textId="77777777" w:rsidR="00236F6A" w:rsidRPr="00167C3F" w:rsidRDefault="00236F6A">
      <w:pPr>
        <w:ind w:left="800" w:hanging="100"/>
        <w:rPr>
          <w:rFonts w:ascii="Palatino" w:hAnsi="Palatino"/>
        </w:rPr>
      </w:pPr>
      <w:r w:rsidRPr="00167C3F">
        <w:rPr>
          <w:rFonts w:ascii="Palatino" w:hAnsi="Palatino"/>
          <w:u w:val="single"/>
        </w:rPr>
        <w:t>Usage mistakes:</w:t>
      </w:r>
      <w:r w:rsidRPr="00167C3F">
        <w:rPr>
          <w:rFonts w:ascii="Palatino" w:hAnsi="Palatino"/>
        </w:rPr>
        <w:t xml:space="preserve">  Are you using words correctly?  Develop antennae for words whose meanings you are not sure of--even if you use them all the time--and then look them up. </w:t>
      </w:r>
    </w:p>
    <w:p w14:paraId="08A662D0" w14:textId="77777777" w:rsidR="00236F6A" w:rsidRPr="00167C3F" w:rsidRDefault="00236F6A">
      <w:pPr>
        <w:pStyle w:val="indent1"/>
        <w:ind w:left="1440"/>
        <w:rPr>
          <w:rFonts w:ascii="Palatino" w:hAnsi="Palatino"/>
        </w:rPr>
      </w:pPr>
    </w:p>
    <w:p w14:paraId="722973A4" w14:textId="77777777" w:rsidR="00236F6A" w:rsidRPr="00167C3F" w:rsidRDefault="00236F6A">
      <w:pPr>
        <w:pStyle w:val="indent1"/>
        <w:ind w:left="1440"/>
        <w:rPr>
          <w:rFonts w:ascii="Palatino" w:hAnsi="Palatino"/>
        </w:rPr>
      </w:pPr>
      <w:r w:rsidRPr="00167C3F">
        <w:rPr>
          <w:rFonts w:ascii="Palatino" w:hAnsi="Palatino"/>
        </w:rPr>
        <w:t xml:space="preserve">John found the dripping faucet </w:t>
      </w:r>
      <w:r w:rsidRPr="00167C3F">
        <w:rPr>
          <w:rFonts w:ascii="Palatino" w:hAnsi="Palatino"/>
          <w:u w:val="single"/>
        </w:rPr>
        <w:t>aggravating</w:t>
      </w:r>
      <w:r w:rsidRPr="00167C3F">
        <w:rPr>
          <w:rFonts w:ascii="Palatino" w:hAnsi="Palatino"/>
        </w:rPr>
        <w:t>.</w:t>
      </w:r>
    </w:p>
    <w:p w14:paraId="3B464F9E" w14:textId="77777777" w:rsidR="00236F6A" w:rsidRPr="00167C3F" w:rsidRDefault="00236F6A" w:rsidP="00236F6A">
      <w:pPr>
        <w:pStyle w:val="indent1"/>
        <w:ind w:left="0"/>
        <w:rPr>
          <w:rFonts w:ascii="Palatino" w:hAnsi="Palatino"/>
        </w:rPr>
      </w:pPr>
    </w:p>
    <w:p w14:paraId="13692FC0" w14:textId="77777777" w:rsidR="00236F6A" w:rsidRPr="00167C3F" w:rsidRDefault="00236F6A">
      <w:pPr>
        <w:pStyle w:val="indent1"/>
        <w:ind w:left="1440"/>
        <w:rPr>
          <w:rFonts w:ascii="Palatino" w:hAnsi="Palatino"/>
        </w:rPr>
      </w:pPr>
      <w:r w:rsidRPr="00167C3F">
        <w:rPr>
          <w:rFonts w:ascii="Palatino" w:hAnsi="Palatino"/>
        </w:rPr>
        <w:t xml:space="preserve">He was </w:t>
      </w:r>
      <w:r w:rsidRPr="00167C3F">
        <w:rPr>
          <w:rFonts w:ascii="Palatino" w:hAnsi="Palatino"/>
          <w:u w:val="single"/>
        </w:rPr>
        <w:t xml:space="preserve">anxious </w:t>
      </w:r>
      <w:r w:rsidRPr="00167C3F">
        <w:rPr>
          <w:rFonts w:ascii="Palatino" w:hAnsi="Palatino"/>
        </w:rPr>
        <w:t>to get started.</w:t>
      </w:r>
    </w:p>
    <w:p w14:paraId="455999F0" w14:textId="77777777" w:rsidR="00236F6A" w:rsidRPr="00167C3F" w:rsidRDefault="00236F6A" w:rsidP="00236F6A">
      <w:pPr>
        <w:pStyle w:val="indent1"/>
        <w:ind w:left="0"/>
        <w:rPr>
          <w:rFonts w:ascii="Palatino" w:hAnsi="Palatino"/>
        </w:rPr>
      </w:pPr>
    </w:p>
    <w:p w14:paraId="19736714" w14:textId="77777777" w:rsidR="00236F6A" w:rsidRPr="00167C3F" w:rsidRDefault="00236F6A">
      <w:pPr>
        <w:pStyle w:val="indent1"/>
        <w:ind w:left="1440"/>
        <w:rPr>
          <w:rFonts w:ascii="Palatino" w:hAnsi="Palatino"/>
        </w:rPr>
      </w:pPr>
      <w:r w:rsidRPr="00167C3F">
        <w:rPr>
          <w:rFonts w:ascii="Palatino" w:hAnsi="Palatino"/>
        </w:rPr>
        <w:t xml:space="preserve">It was </w:t>
      </w:r>
      <w:r w:rsidRPr="00167C3F">
        <w:rPr>
          <w:rFonts w:ascii="Palatino" w:hAnsi="Palatino"/>
          <w:u w:val="single"/>
        </w:rPr>
        <w:t>fortuitous</w:t>
      </w:r>
      <w:r w:rsidRPr="00167C3F">
        <w:rPr>
          <w:rFonts w:ascii="Palatino" w:hAnsi="Palatino"/>
        </w:rPr>
        <w:t xml:space="preserve"> that my aunt was on the ferry that capsized.</w:t>
      </w:r>
    </w:p>
    <w:p w14:paraId="7B462A67" w14:textId="77777777" w:rsidR="00236F6A" w:rsidRPr="00167C3F" w:rsidRDefault="00236F6A">
      <w:pPr>
        <w:rPr>
          <w:rFonts w:ascii="Palatino" w:hAnsi="Palatino"/>
        </w:rPr>
      </w:pPr>
    </w:p>
    <w:p w14:paraId="4DD59DD7" w14:textId="77777777" w:rsidR="00236F6A" w:rsidRPr="00167C3F" w:rsidRDefault="00236F6A">
      <w:pPr>
        <w:rPr>
          <w:rFonts w:ascii="Palatino" w:hAnsi="Palatino"/>
        </w:rPr>
      </w:pPr>
    </w:p>
    <w:p w14:paraId="171514A7" w14:textId="77777777" w:rsidR="00236F6A" w:rsidRPr="00167C3F" w:rsidRDefault="00236F6A">
      <w:pPr>
        <w:ind w:left="1440"/>
        <w:rPr>
          <w:rFonts w:ascii="Palatino" w:hAnsi="Palatino"/>
        </w:rPr>
      </w:pPr>
      <w:proofErr w:type="gramStart"/>
      <w:r w:rsidRPr="00167C3F">
        <w:rPr>
          <w:rFonts w:ascii="Palatino" w:hAnsi="Palatino"/>
        </w:rPr>
        <w:t>affect</w:t>
      </w:r>
      <w:proofErr w:type="gramEnd"/>
      <w:r w:rsidRPr="00167C3F">
        <w:rPr>
          <w:rFonts w:ascii="Palatino" w:hAnsi="Palatino"/>
        </w:rPr>
        <w:t>/effect</w:t>
      </w:r>
      <w:r w:rsidRPr="00167C3F">
        <w:rPr>
          <w:rFonts w:ascii="Palatino" w:hAnsi="Palatino"/>
        </w:rPr>
        <w:tab/>
      </w:r>
      <w:r w:rsidRPr="00167C3F">
        <w:rPr>
          <w:rFonts w:ascii="Palatino" w:hAnsi="Palatino"/>
        </w:rPr>
        <w:tab/>
        <w:t>nauseous/nauseated/nauseating</w:t>
      </w:r>
      <w:r w:rsidRPr="00167C3F">
        <w:rPr>
          <w:rFonts w:ascii="Palatino" w:hAnsi="Palatino"/>
        </w:rPr>
        <w:tab/>
      </w:r>
    </w:p>
    <w:p w14:paraId="1EC61274" w14:textId="77777777" w:rsidR="00236F6A" w:rsidRPr="00167C3F" w:rsidRDefault="00236F6A">
      <w:pPr>
        <w:ind w:left="1440"/>
        <w:rPr>
          <w:rFonts w:ascii="Palatino" w:hAnsi="Palatino"/>
        </w:rPr>
      </w:pPr>
    </w:p>
    <w:p w14:paraId="2FBEA011" w14:textId="77777777" w:rsidR="00236F6A" w:rsidRPr="00167C3F" w:rsidRDefault="00236F6A">
      <w:pPr>
        <w:ind w:left="1440"/>
        <w:rPr>
          <w:rFonts w:ascii="Palatino" w:hAnsi="Palatino"/>
        </w:rPr>
      </w:pPr>
      <w:proofErr w:type="gramStart"/>
      <w:r>
        <w:rPr>
          <w:rFonts w:ascii="Palatino" w:hAnsi="Palatino"/>
        </w:rPr>
        <w:t>lie</w:t>
      </w:r>
      <w:proofErr w:type="gramEnd"/>
      <w:r>
        <w:rPr>
          <w:rFonts w:ascii="Palatino" w:hAnsi="Palatino"/>
        </w:rPr>
        <w:t>/lay</w:t>
      </w:r>
      <w:r>
        <w:rPr>
          <w:rFonts w:ascii="Palatino" w:hAnsi="Palatino"/>
        </w:rPr>
        <w:tab/>
      </w:r>
      <w:r>
        <w:rPr>
          <w:rFonts w:ascii="Palatino" w:hAnsi="Palatino"/>
        </w:rPr>
        <w:tab/>
      </w:r>
      <w:r w:rsidRPr="00167C3F">
        <w:rPr>
          <w:rFonts w:ascii="Palatino" w:hAnsi="Palatino"/>
        </w:rPr>
        <w:t>comprise/ compose</w:t>
      </w:r>
    </w:p>
    <w:p w14:paraId="3F0F814B" w14:textId="77777777" w:rsidR="00236F6A" w:rsidRPr="00167C3F" w:rsidRDefault="00236F6A">
      <w:pPr>
        <w:ind w:left="1440"/>
        <w:rPr>
          <w:rFonts w:ascii="Palatino" w:hAnsi="Palatino"/>
        </w:rPr>
      </w:pPr>
    </w:p>
    <w:p w14:paraId="50E00146" w14:textId="77777777" w:rsidR="00236F6A" w:rsidRPr="00167C3F" w:rsidRDefault="00236F6A">
      <w:pPr>
        <w:ind w:left="1440"/>
        <w:rPr>
          <w:rFonts w:ascii="Palatino" w:hAnsi="Palatino"/>
        </w:rPr>
      </w:pPr>
      <w:proofErr w:type="gramStart"/>
      <w:r w:rsidRPr="00167C3F">
        <w:rPr>
          <w:rFonts w:ascii="Palatino" w:hAnsi="Palatino"/>
        </w:rPr>
        <w:t>fewer</w:t>
      </w:r>
      <w:proofErr w:type="gramEnd"/>
      <w:r w:rsidRPr="00167C3F">
        <w:rPr>
          <w:rFonts w:ascii="Palatino" w:hAnsi="Palatino"/>
        </w:rPr>
        <w:t>/less</w:t>
      </w:r>
      <w:r w:rsidRPr="00167C3F">
        <w:rPr>
          <w:rFonts w:ascii="Palatino" w:hAnsi="Palatino"/>
        </w:rPr>
        <w:tab/>
      </w:r>
      <w:r w:rsidRPr="00167C3F">
        <w:rPr>
          <w:rFonts w:ascii="Palatino" w:hAnsi="Palatino"/>
        </w:rPr>
        <w:tab/>
        <w:t>principle/principal</w:t>
      </w:r>
      <w:r w:rsidRPr="00167C3F">
        <w:rPr>
          <w:rFonts w:ascii="Palatino" w:hAnsi="Palatino"/>
        </w:rPr>
        <w:tab/>
      </w:r>
    </w:p>
    <w:p w14:paraId="3C9DAAE7" w14:textId="77777777" w:rsidR="00236F6A" w:rsidRPr="00167C3F" w:rsidRDefault="00236F6A">
      <w:pPr>
        <w:ind w:left="1440"/>
        <w:rPr>
          <w:rFonts w:ascii="Palatino" w:hAnsi="Palatino"/>
        </w:rPr>
      </w:pPr>
    </w:p>
    <w:p w14:paraId="07B23CE8" w14:textId="77777777" w:rsidR="00236F6A" w:rsidRPr="00167C3F" w:rsidRDefault="00236F6A">
      <w:pPr>
        <w:rPr>
          <w:rFonts w:ascii="Palatino" w:hAnsi="Palatino"/>
        </w:rPr>
      </w:pPr>
    </w:p>
    <w:p w14:paraId="5BD753B7" w14:textId="77777777" w:rsidR="00236F6A" w:rsidRDefault="00236F6A" w:rsidP="00236F6A">
      <w:pPr>
        <w:ind w:left="800"/>
        <w:rPr>
          <w:rFonts w:ascii="Palatino" w:hAnsi="Palatino"/>
        </w:rPr>
      </w:pPr>
      <w:r w:rsidRPr="00167C3F">
        <w:rPr>
          <w:rFonts w:ascii="Palatino" w:hAnsi="Palatino"/>
          <w:u w:val="single"/>
        </w:rPr>
        <w:t>Syntactical mistakes.</w:t>
      </w:r>
      <w:r w:rsidRPr="00167C3F">
        <w:rPr>
          <w:rFonts w:ascii="Palatino" w:hAnsi="Palatino"/>
        </w:rPr>
        <w:t xml:space="preserve">   Watch for </w:t>
      </w:r>
      <w:r>
        <w:rPr>
          <w:rFonts w:ascii="Palatino" w:hAnsi="Palatino"/>
        </w:rPr>
        <w:t xml:space="preserve">these common mistakes: </w:t>
      </w:r>
    </w:p>
    <w:p w14:paraId="6EB37F99" w14:textId="77777777" w:rsidR="00236F6A" w:rsidRPr="00167C3F" w:rsidRDefault="00236F6A" w:rsidP="00236F6A">
      <w:pPr>
        <w:ind w:left="800"/>
        <w:rPr>
          <w:rFonts w:ascii="Palatino" w:hAnsi="Palatino"/>
        </w:rPr>
      </w:pPr>
    </w:p>
    <w:p w14:paraId="773314E7" w14:textId="77777777" w:rsidR="00236F6A" w:rsidRDefault="00236F6A">
      <w:pPr>
        <w:ind w:left="1520"/>
        <w:rPr>
          <w:rFonts w:ascii="Palatino" w:hAnsi="Palatino"/>
        </w:rPr>
      </w:pPr>
      <w:r w:rsidRPr="00167C3F">
        <w:rPr>
          <w:rFonts w:ascii="Palatino" w:hAnsi="Palatino"/>
        </w:rPr>
        <w:t xml:space="preserve">The </w:t>
      </w:r>
      <w:proofErr w:type="gramStart"/>
      <w:r w:rsidRPr="00167C3F">
        <w:rPr>
          <w:rFonts w:ascii="Palatino" w:hAnsi="Palatino"/>
        </w:rPr>
        <w:t>group of boys and girls have</w:t>
      </w:r>
      <w:proofErr w:type="gramEnd"/>
      <w:r w:rsidRPr="00167C3F">
        <w:rPr>
          <w:rFonts w:ascii="Palatino" w:hAnsi="Palatino"/>
        </w:rPr>
        <w:t xml:space="preserve"> gone down the river.</w:t>
      </w:r>
    </w:p>
    <w:p w14:paraId="7DB5D9BA" w14:textId="77777777" w:rsidR="00236F6A" w:rsidRDefault="00236F6A">
      <w:pPr>
        <w:ind w:left="1520"/>
        <w:rPr>
          <w:rFonts w:ascii="Palatino" w:hAnsi="Palatino"/>
        </w:rPr>
      </w:pPr>
    </w:p>
    <w:p w14:paraId="446E9F7E" w14:textId="77777777" w:rsidR="00236F6A" w:rsidRPr="00167C3F" w:rsidRDefault="00236F6A">
      <w:pPr>
        <w:ind w:left="1520"/>
        <w:rPr>
          <w:rFonts w:ascii="Palatino" w:hAnsi="Palatino"/>
        </w:rPr>
      </w:pPr>
      <w:r w:rsidRPr="00167C3F">
        <w:rPr>
          <w:rFonts w:ascii="Baskerville Old Face" w:hAnsi="Baskerville Old Face"/>
        </w:rPr>
        <w:t xml:space="preserve">My </w:t>
      </w:r>
      <w:proofErr w:type="gramStart"/>
      <w:r w:rsidRPr="00167C3F">
        <w:rPr>
          <w:rFonts w:ascii="Baskerville Old Face" w:hAnsi="Baskerville Old Face"/>
        </w:rPr>
        <w:t xml:space="preserve">certification by both Aerobic Powers and the YMCA </w:t>
      </w:r>
      <w:r>
        <w:rPr>
          <w:rFonts w:ascii="Baskerville Old Face" w:hAnsi="Baskerville Old Face"/>
        </w:rPr>
        <w:t>have</w:t>
      </w:r>
      <w:proofErr w:type="gramEnd"/>
      <w:r w:rsidRPr="00167C3F">
        <w:rPr>
          <w:rFonts w:ascii="Baskerville Old Face" w:hAnsi="Baskerville Old Face"/>
        </w:rPr>
        <w:t xml:space="preserve"> given me up-to-da</w:t>
      </w:r>
      <w:r>
        <w:rPr>
          <w:rFonts w:ascii="Baskerville Old Face" w:hAnsi="Baskerville Old Face"/>
        </w:rPr>
        <w:t>te knowledge on exercise safety.</w:t>
      </w:r>
    </w:p>
    <w:p w14:paraId="62E98667" w14:textId="77777777" w:rsidR="00236F6A" w:rsidRPr="00167C3F" w:rsidRDefault="00236F6A">
      <w:pPr>
        <w:ind w:left="1520"/>
        <w:rPr>
          <w:rFonts w:ascii="Palatino" w:hAnsi="Palatino"/>
        </w:rPr>
      </w:pPr>
    </w:p>
    <w:p w14:paraId="33D61142" w14:textId="77777777" w:rsidR="00236F6A" w:rsidRPr="00167C3F" w:rsidRDefault="00236F6A">
      <w:pPr>
        <w:ind w:left="1520"/>
        <w:rPr>
          <w:rFonts w:ascii="Palatino" w:hAnsi="Palatino"/>
        </w:rPr>
      </w:pPr>
      <w:r w:rsidRPr="00167C3F">
        <w:rPr>
          <w:rFonts w:ascii="Palatino" w:hAnsi="Palatino"/>
        </w:rPr>
        <w:t>In order to improve, one must realize why they need to write.</w:t>
      </w:r>
    </w:p>
    <w:p w14:paraId="3660E3C6" w14:textId="77777777" w:rsidR="00236F6A" w:rsidRPr="00167C3F" w:rsidRDefault="00236F6A">
      <w:pPr>
        <w:ind w:left="1520"/>
        <w:rPr>
          <w:rFonts w:ascii="Palatino" w:hAnsi="Palatino"/>
        </w:rPr>
      </w:pPr>
    </w:p>
    <w:p w14:paraId="3E0EF1C1" w14:textId="77777777" w:rsidR="00236F6A" w:rsidRPr="00167C3F" w:rsidRDefault="00236F6A">
      <w:pPr>
        <w:ind w:left="1520"/>
        <w:rPr>
          <w:rFonts w:ascii="Palatino" w:hAnsi="Palatino"/>
        </w:rPr>
      </w:pPr>
      <w:r w:rsidRPr="00167C3F">
        <w:rPr>
          <w:rFonts w:ascii="Palatino" w:hAnsi="Palatino"/>
        </w:rPr>
        <w:t>Young and inexperienced, the task seemed easy to John.</w:t>
      </w:r>
    </w:p>
    <w:p w14:paraId="5E5D563F" w14:textId="77777777" w:rsidR="00236F6A" w:rsidRPr="00167C3F" w:rsidRDefault="00236F6A">
      <w:pPr>
        <w:ind w:left="1520"/>
        <w:rPr>
          <w:rFonts w:ascii="Palatino" w:hAnsi="Palatino"/>
        </w:rPr>
      </w:pPr>
    </w:p>
    <w:p w14:paraId="3DC2A69F" w14:textId="77777777" w:rsidR="00236F6A" w:rsidRPr="00167C3F" w:rsidRDefault="00236F6A">
      <w:pPr>
        <w:ind w:left="1520"/>
        <w:rPr>
          <w:rFonts w:ascii="Palatino" w:hAnsi="Palatino"/>
        </w:rPr>
      </w:pPr>
      <w:r w:rsidRPr="00167C3F">
        <w:rPr>
          <w:rFonts w:ascii="Palatino" w:hAnsi="Palatino"/>
        </w:rPr>
        <w:t>Walking down the street, the fire hydrant sprayed John and Mary.</w:t>
      </w:r>
    </w:p>
    <w:p w14:paraId="6F7F05A3" w14:textId="77777777" w:rsidR="00236F6A" w:rsidRPr="00167C3F" w:rsidRDefault="00236F6A">
      <w:pPr>
        <w:ind w:left="1520"/>
        <w:rPr>
          <w:rFonts w:ascii="Palatino" w:hAnsi="Palatino"/>
        </w:rPr>
      </w:pPr>
    </w:p>
    <w:p w14:paraId="77084349" w14:textId="77777777" w:rsidR="00236F6A" w:rsidRPr="00167C3F" w:rsidRDefault="00236F6A">
      <w:pPr>
        <w:ind w:left="1520"/>
        <w:rPr>
          <w:rFonts w:ascii="Palatino" w:hAnsi="Palatino"/>
        </w:rPr>
      </w:pPr>
      <w:r>
        <w:rPr>
          <w:rFonts w:ascii="Palatino" w:hAnsi="Palatino"/>
        </w:rPr>
        <w:t xml:space="preserve">As the marketing director for the Seattle Times, I know you want what’s best for your readers. </w:t>
      </w:r>
    </w:p>
    <w:p w14:paraId="130A3824" w14:textId="77777777" w:rsidR="00236F6A" w:rsidRPr="00167C3F" w:rsidRDefault="00236F6A">
      <w:pPr>
        <w:rPr>
          <w:rFonts w:ascii="Palatino" w:hAnsi="Palatino"/>
        </w:rPr>
      </w:pPr>
    </w:p>
    <w:p w14:paraId="0A1870DB" w14:textId="77777777" w:rsidR="00236F6A" w:rsidRPr="00167C3F" w:rsidRDefault="007C7847">
      <w:pPr>
        <w:ind w:left="900"/>
        <w:rPr>
          <w:rFonts w:ascii="Palatino" w:hAnsi="Palatino"/>
          <w:u w:val="single"/>
        </w:rPr>
      </w:pPr>
      <w:proofErr w:type="spellStart"/>
      <w:r>
        <w:rPr>
          <w:rFonts w:ascii="Palatino" w:hAnsi="Palatino"/>
          <w:u w:val="single"/>
        </w:rPr>
        <w:t>Headings</w:t>
      </w:r>
      <w:proofErr w:type="gramStart"/>
      <w:r>
        <w:rPr>
          <w:rFonts w:ascii="Palatino" w:hAnsi="Palatino"/>
          <w:u w:val="single"/>
        </w:rPr>
        <w:t>,</w:t>
      </w:r>
      <w:r w:rsidR="00236F6A" w:rsidRPr="00167C3F">
        <w:rPr>
          <w:rFonts w:ascii="Palatino" w:hAnsi="Palatino"/>
          <w:u w:val="single"/>
        </w:rPr>
        <w:t>Titles</w:t>
      </w:r>
      <w:proofErr w:type="spellEnd"/>
      <w:proofErr w:type="gramEnd"/>
      <w:r>
        <w:rPr>
          <w:rFonts w:ascii="Palatino" w:hAnsi="Palatino"/>
          <w:u w:val="single"/>
        </w:rPr>
        <w:t>, and Parallel Structure</w:t>
      </w:r>
    </w:p>
    <w:p w14:paraId="66AE48BD" w14:textId="77777777" w:rsidR="00236F6A" w:rsidRPr="00167C3F" w:rsidRDefault="00236F6A" w:rsidP="00301CC2">
      <w:pPr>
        <w:rPr>
          <w:rFonts w:ascii="Palatino" w:hAnsi="Palatino"/>
        </w:rPr>
      </w:pPr>
    </w:p>
    <w:p w14:paraId="472969EE" w14:textId="77777777" w:rsidR="00236F6A" w:rsidRPr="00167C3F" w:rsidRDefault="00236F6A" w:rsidP="00301CC2">
      <w:pPr>
        <w:numPr>
          <w:ilvl w:val="1"/>
          <w:numId w:val="32"/>
        </w:numPr>
        <w:ind w:left="1530"/>
        <w:rPr>
          <w:rFonts w:ascii="Palatino" w:hAnsi="Palatino"/>
        </w:rPr>
      </w:pPr>
      <w:r w:rsidRPr="00167C3F">
        <w:rPr>
          <w:rFonts w:ascii="Palatino" w:hAnsi="Palatino"/>
        </w:rPr>
        <w:t>Emphasizing the central selling Point</w:t>
      </w:r>
    </w:p>
    <w:p w14:paraId="1AD19F30" w14:textId="77777777" w:rsidR="00236F6A" w:rsidRPr="00167C3F" w:rsidRDefault="00236F6A" w:rsidP="00301CC2">
      <w:pPr>
        <w:numPr>
          <w:ilvl w:val="1"/>
          <w:numId w:val="32"/>
        </w:numPr>
        <w:ind w:left="1530"/>
        <w:rPr>
          <w:rFonts w:ascii="Palatino" w:hAnsi="Palatino"/>
        </w:rPr>
      </w:pPr>
      <w:r w:rsidRPr="00167C3F">
        <w:rPr>
          <w:rFonts w:ascii="Palatino" w:hAnsi="Palatino"/>
        </w:rPr>
        <w:t>Highlighting benefits</w:t>
      </w:r>
    </w:p>
    <w:p w14:paraId="76D4B21A" w14:textId="77777777" w:rsidR="00236F6A" w:rsidRPr="00167C3F" w:rsidRDefault="00236F6A" w:rsidP="00301CC2">
      <w:pPr>
        <w:numPr>
          <w:ilvl w:val="1"/>
          <w:numId w:val="32"/>
        </w:numPr>
        <w:ind w:left="1530"/>
        <w:rPr>
          <w:rFonts w:ascii="Palatino" w:hAnsi="Palatino"/>
        </w:rPr>
      </w:pPr>
      <w:r>
        <w:rPr>
          <w:rFonts w:ascii="Palatino" w:hAnsi="Palatino"/>
        </w:rPr>
        <w:t>How to use action term</w:t>
      </w:r>
    </w:p>
    <w:p w14:paraId="58C17C17" w14:textId="77777777" w:rsidR="00236F6A" w:rsidRPr="00167C3F" w:rsidRDefault="00236F6A" w:rsidP="00301CC2">
      <w:pPr>
        <w:numPr>
          <w:ilvl w:val="1"/>
          <w:numId w:val="32"/>
        </w:numPr>
        <w:ind w:left="1530"/>
        <w:rPr>
          <w:rFonts w:ascii="Palatino" w:hAnsi="Palatino"/>
        </w:rPr>
      </w:pPr>
      <w:r w:rsidRPr="00167C3F">
        <w:rPr>
          <w:rFonts w:ascii="Palatino" w:hAnsi="Palatino"/>
        </w:rPr>
        <w:t>Talking about Price</w:t>
      </w:r>
    </w:p>
    <w:p w14:paraId="11C266E2" w14:textId="77777777" w:rsidR="00236F6A" w:rsidRPr="00167C3F" w:rsidRDefault="00236F6A" w:rsidP="00301CC2">
      <w:pPr>
        <w:numPr>
          <w:ilvl w:val="1"/>
          <w:numId w:val="32"/>
        </w:numPr>
        <w:ind w:left="1530"/>
        <w:rPr>
          <w:rFonts w:ascii="Palatino" w:hAnsi="Palatino"/>
        </w:rPr>
      </w:pPr>
      <w:r w:rsidRPr="00167C3F">
        <w:rPr>
          <w:rFonts w:ascii="Palatino" w:hAnsi="Palatino"/>
        </w:rPr>
        <w:t>Supporting Your Claims</w:t>
      </w:r>
    </w:p>
    <w:p w14:paraId="69F1AE7C" w14:textId="77777777" w:rsidR="007C7847" w:rsidRDefault="00236F6A" w:rsidP="0074420A">
      <w:pPr>
        <w:jc w:val="center"/>
        <w:rPr>
          <w:rFonts w:ascii="Palatino" w:hAnsi="Palatino"/>
          <w:smallCaps/>
        </w:rPr>
      </w:pPr>
      <w:r>
        <w:rPr>
          <w:rFonts w:ascii="Times" w:hAnsi="Times"/>
        </w:rPr>
        <w:br w:type="page"/>
      </w:r>
    </w:p>
    <w:p w14:paraId="35AE706E" w14:textId="77777777" w:rsidR="00F30FD5" w:rsidRDefault="00F30FD5" w:rsidP="00F30FD5">
      <w:pPr>
        <w:rPr>
          <w:rFonts w:ascii="Times" w:hAnsi="Times"/>
        </w:rPr>
      </w:pPr>
    </w:p>
    <w:p w14:paraId="001C06C7" w14:textId="77777777" w:rsidR="00F30FD5" w:rsidRDefault="00F30FD5" w:rsidP="00F30FD5">
      <w:pPr>
        <w:rPr>
          <w:rFonts w:ascii="Times" w:hAnsi="Times"/>
        </w:rPr>
      </w:pPr>
    </w:p>
    <w:p w14:paraId="4E3CB976" w14:textId="77777777" w:rsidR="00F30FD5" w:rsidRDefault="00F30FD5" w:rsidP="00F30FD5">
      <w:pPr>
        <w:rPr>
          <w:rFonts w:ascii="Times" w:hAnsi="Times"/>
        </w:rPr>
      </w:pPr>
    </w:p>
    <w:p w14:paraId="0AA3D46A" w14:textId="77777777" w:rsidR="00F30FD5" w:rsidRDefault="00F30FD5" w:rsidP="00F30FD5">
      <w:pPr>
        <w:rPr>
          <w:rFonts w:ascii="Times" w:hAnsi="Times"/>
        </w:rPr>
      </w:pPr>
    </w:p>
    <w:p w14:paraId="4A18A1A0" w14:textId="77777777" w:rsidR="00F30FD5" w:rsidRDefault="00F30FD5" w:rsidP="00F30FD5">
      <w:pPr>
        <w:rPr>
          <w:rFonts w:ascii="Times" w:hAnsi="Times"/>
        </w:rPr>
      </w:pPr>
    </w:p>
    <w:p w14:paraId="2DFD5D07" w14:textId="77777777" w:rsidR="00F30FD5" w:rsidRDefault="00F30FD5" w:rsidP="00F30FD5">
      <w:pPr>
        <w:rPr>
          <w:rFonts w:ascii="Times" w:hAnsi="Times"/>
        </w:rPr>
      </w:pPr>
    </w:p>
    <w:p w14:paraId="6BE6B094" w14:textId="77777777" w:rsidR="00F30FD5" w:rsidRDefault="00F30FD5" w:rsidP="00F30FD5">
      <w:pPr>
        <w:rPr>
          <w:rFonts w:ascii="Times" w:hAnsi="Times"/>
        </w:rPr>
      </w:pPr>
    </w:p>
    <w:p w14:paraId="0C111235" w14:textId="77777777" w:rsidR="00F30FD5" w:rsidRDefault="00F30FD5" w:rsidP="00F30FD5">
      <w:pPr>
        <w:rPr>
          <w:rFonts w:ascii="Times" w:hAnsi="Times"/>
        </w:rPr>
      </w:pPr>
    </w:p>
    <w:p w14:paraId="05F43939" w14:textId="77777777" w:rsidR="00F30FD5" w:rsidRDefault="00F30FD5" w:rsidP="00F30FD5">
      <w:pPr>
        <w:rPr>
          <w:rFonts w:ascii="Times" w:hAnsi="Times"/>
        </w:rPr>
      </w:pPr>
    </w:p>
    <w:p w14:paraId="0543FB81" w14:textId="77777777" w:rsidR="00F30FD5" w:rsidRDefault="00F30FD5" w:rsidP="00F30FD5">
      <w:pPr>
        <w:rPr>
          <w:rFonts w:ascii="Times" w:hAnsi="Times"/>
        </w:rPr>
      </w:pPr>
    </w:p>
    <w:p w14:paraId="1C143565" w14:textId="77777777" w:rsidR="00F30FD5" w:rsidRDefault="00F30FD5" w:rsidP="00F30FD5">
      <w:pPr>
        <w:rPr>
          <w:rFonts w:ascii="Times" w:hAnsi="Times"/>
        </w:rPr>
      </w:pPr>
    </w:p>
    <w:p w14:paraId="4E5119A4" w14:textId="77777777" w:rsidR="00F30FD5" w:rsidRDefault="00F30FD5" w:rsidP="00F30FD5">
      <w:pPr>
        <w:rPr>
          <w:rFonts w:ascii="Times" w:hAnsi="Times"/>
        </w:rPr>
      </w:pPr>
    </w:p>
    <w:p w14:paraId="18517A07" w14:textId="77777777" w:rsidR="00F30FD5" w:rsidRDefault="00F30FD5" w:rsidP="00F30FD5">
      <w:pPr>
        <w:rPr>
          <w:rFonts w:ascii="Times" w:hAnsi="Times"/>
        </w:rPr>
      </w:pPr>
    </w:p>
    <w:p w14:paraId="08C32308" w14:textId="77777777" w:rsidR="00F30FD5" w:rsidRDefault="00F30FD5" w:rsidP="00F30FD5">
      <w:pPr>
        <w:rPr>
          <w:rFonts w:ascii="Times" w:hAnsi="Times"/>
        </w:rPr>
      </w:pPr>
    </w:p>
    <w:p w14:paraId="41239E22" w14:textId="77777777" w:rsidR="00F30FD5" w:rsidRDefault="00F30FD5" w:rsidP="00F30FD5">
      <w:pPr>
        <w:rPr>
          <w:rFonts w:ascii="Times" w:hAnsi="Times"/>
        </w:rPr>
      </w:pPr>
    </w:p>
    <w:p w14:paraId="0E7648FC" w14:textId="77777777" w:rsidR="00F30FD5" w:rsidRDefault="00F30FD5" w:rsidP="00F30FD5">
      <w:pPr>
        <w:pStyle w:val="Heading1"/>
      </w:pPr>
      <w:bookmarkStart w:id="6" w:name="_Toc178397176"/>
      <w:bookmarkStart w:id="7" w:name="_Toc178397547"/>
      <w:bookmarkStart w:id="8" w:name="_Toc178398051"/>
      <w:r>
        <w:t>Part II—Strategic Messaging</w:t>
      </w:r>
      <w:bookmarkEnd w:id="6"/>
      <w:bookmarkEnd w:id="7"/>
      <w:bookmarkEnd w:id="8"/>
      <w:r>
        <w:br w:type="page"/>
      </w:r>
    </w:p>
    <w:p w14:paraId="6ADA9BB9" w14:textId="77777777" w:rsidR="00F30FD5" w:rsidRPr="00154574" w:rsidRDefault="00F30FD5" w:rsidP="00F30FD5">
      <w:pPr>
        <w:jc w:val="center"/>
        <w:rPr>
          <w:rFonts w:ascii="Times" w:hAnsi="Times"/>
          <w:caps/>
          <w:sz w:val="28"/>
        </w:rPr>
      </w:pPr>
      <w:r>
        <w:rPr>
          <w:rFonts w:ascii="Times" w:hAnsi="Times"/>
        </w:rPr>
        <w:t>Four Basic Strategic Schemes</w:t>
      </w:r>
    </w:p>
    <w:p w14:paraId="5F95008A" w14:textId="77777777" w:rsidR="00F30FD5" w:rsidRDefault="00F30FD5" w:rsidP="00F30FD5">
      <w:pPr>
        <w:rPr>
          <w:rFonts w:ascii="Times" w:hAnsi="Times"/>
        </w:rPr>
      </w:pPr>
    </w:p>
    <w:p w14:paraId="7242A38B" w14:textId="77777777" w:rsidR="00F30FD5" w:rsidRPr="00167C3F" w:rsidRDefault="00F30FD5" w:rsidP="00F30FD5">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F30FD5" w:rsidRPr="00167C3F" w14:paraId="40602C96" w14:textId="77777777" w:rsidTr="00F30FD5">
        <w:tc>
          <w:tcPr>
            <w:tcW w:w="1520" w:type="dxa"/>
            <w:tcBorders>
              <w:top w:val="single" w:sz="6" w:space="0" w:color="auto"/>
              <w:left w:val="single" w:sz="6" w:space="0" w:color="auto"/>
              <w:right w:val="single" w:sz="6" w:space="0" w:color="auto"/>
            </w:tcBorders>
          </w:tcPr>
          <w:p w14:paraId="0188FD8B" w14:textId="77777777" w:rsidR="00F30FD5" w:rsidRPr="00167C3F" w:rsidRDefault="00F30FD5" w:rsidP="00F30FD5">
            <w:pPr>
              <w:rPr>
                <w:rFonts w:ascii="Times" w:hAnsi="Times"/>
                <w:lang w:bidi="x-none"/>
              </w:rPr>
            </w:pPr>
          </w:p>
        </w:tc>
        <w:tc>
          <w:tcPr>
            <w:tcW w:w="3600" w:type="dxa"/>
            <w:tcBorders>
              <w:top w:val="single" w:sz="6" w:space="0" w:color="auto"/>
              <w:bottom w:val="single" w:sz="6" w:space="0" w:color="auto"/>
              <w:right w:val="single" w:sz="6" w:space="0" w:color="auto"/>
            </w:tcBorders>
          </w:tcPr>
          <w:p w14:paraId="7F735C4A" w14:textId="77777777" w:rsidR="00F30FD5" w:rsidRPr="00167C3F" w:rsidRDefault="00F30FD5" w:rsidP="00F30FD5">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07A875D4" w14:textId="77777777" w:rsidR="00F30FD5" w:rsidRPr="00167C3F" w:rsidRDefault="00F30FD5" w:rsidP="00F30FD5">
            <w:pPr>
              <w:jc w:val="center"/>
              <w:rPr>
                <w:rFonts w:ascii="Baskerville Old Face" w:hAnsi="Baskerville Old Face"/>
                <w:lang w:bidi="x-none"/>
              </w:rPr>
            </w:pPr>
            <w:r w:rsidRPr="00167C3F">
              <w:rPr>
                <w:rFonts w:ascii="Baskerville Old Face" w:hAnsi="Baskerville Old Face"/>
                <w:b/>
                <w:lang w:bidi="x-none"/>
              </w:rPr>
              <w:t>Request</w:t>
            </w:r>
          </w:p>
          <w:p w14:paraId="64BCF717" w14:textId="77777777" w:rsidR="00F30FD5" w:rsidRPr="00167C3F" w:rsidRDefault="00F30FD5" w:rsidP="00F30FD5">
            <w:pPr>
              <w:rPr>
                <w:rFonts w:ascii="Times" w:hAnsi="Times"/>
                <w:lang w:bidi="x-none"/>
              </w:rPr>
            </w:pPr>
          </w:p>
        </w:tc>
      </w:tr>
      <w:tr w:rsidR="00F30FD5" w:rsidRPr="00167C3F" w14:paraId="6C6319A5" w14:textId="77777777" w:rsidTr="00F30FD5">
        <w:tc>
          <w:tcPr>
            <w:tcW w:w="1520" w:type="dxa"/>
            <w:tcBorders>
              <w:top w:val="single" w:sz="6" w:space="0" w:color="auto"/>
              <w:left w:val="single" w:sz="6" w:space="0" w:color="auto"/>
              <w:bottom w:val="single" w:sz="6" w:space="0" w:color="auto"/>
              <w:right w:val="single" w:sz="6" w:space="0" w:color="auto"/>
            </w:tcBorders>
          </w:tcPr>
          <w:p w14:paraId="449B3A4D" w14:textId="77777777" w:rsidR="00F30FD5" w:rsidRPr="00167C3F" w:rsidRDefault="00F30FD5" w:rsidP="00F30FD5">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12188493"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51A2C4C2"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Request</w:t>
            </w:r>
          </w:p>
        </w:tc>
      </w:tr>
      <w:tr w:rsidR="00F30FD5" w:rsidRPr="00167C3F" w14:paraId="49984B83" w14:textId="77777777" w:rsidTr="00F30FD5">
        <w:trPr>
          <w:trHeight w:val="1245"/>
        </w:trPr>
        <w:tc>
          <w:tcPr>
            <w:tcW w:w="1520" w:type="dxa"/>
            <w:tcBorders>
              <w:top w:val="single" w:sz="6" w:space="0" w:color="auto"/>
              <w:left w:val="single" w:sz="6" w:space="0" w:color="auto"/>
              <w:bottom w:val="dotted" w:sz="6" w:space="0" w:color="auto"/>
              <w:right w:val="single" w:sz="6" w:space="0" w:color="auto"/>
            </w:tcBorders>
          </w:tcPr>
          <w:p w14:paraId="30DBC09C"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7978E946" w14:textId="77777777" w:rsidR="00F30FD5" w:rsidRPr="00167C3F" w:rsidRDefault="00F30FD5" w:rsidP="00F30FD5">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E9A2302" w14:textId="77777777" w:rsidR="00F30FD5" w:rsidRPr="00167C3F" w:rsidRDefault="00F30FD5" w:rsidP="00F30FD5">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6A3DD1E0" w14:textId="77777777" w:rsidR="00F30FD5" w:rsidRPr="00167C3F" w:rsidRDefault="00F30FD5" w:rsidP="00F30FD5">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60A96985" w14:textId="77777777" w:rsidR="00F30FD5" w:rsidRPr="00167C3F" w:rsidRDefault="00F30FD5" w:rsidP="00F30FD5">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5E4209C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267DF7CD" w14:textId="77777777" w:rsidR="00F30FD5" w:rsidRPr="00167C3F" w:rsidRDefault="00F30FD5" w:rsidP="00F30FD5">
            <w:pPr>
              <w:pStyle w:val="tablebullets"/>
              <w:rPr>
                <w:rFonts w:ascii="Times" w:hAnsi="Times"/>
                <w:lang w:bidi="x-none"/>
              </w:rPr>
            </w:pPr>
          </w:p>
        </w:tc>
      </w:tr>
      <w:tr w:rsidR="00F30FD5" w:rsidRPr="00167C3F" w14:paraId="175723A2" w14:textId="77777777" w:rsidTr="00F30FD5">
        <w:tc>
          <w:tcPr>
            <w:tcW w:w="1520" w:type="dxa"/>
            <w:tcBorders>
              <w:top w:val="dotted" w:sz="6" w:space="0" w:color="auto"/>
              <w:left w:val="single" w:sz="6" w:space="0" w:color="auto"/>
              <w:bottom w:val="dotted" w:sz="6" w:space="0" w:color="auto"/>
              <w:right w:val="single" w:sz="6" w:space="0" w:color="auto"/>
            </w:tcBorders>
          </w:tcPr>
          <w:p w14:paraId="7295CAD6"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793634F" w14:textId="77777777" w:rsidR="00F30FD5"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6C55B95E" w14:textId="77777777" w:rsidR="00F30FD5" w:rsidRDefault="00F30FD5" w:rsidP="00F30FD5">
            <w:pPr>
              <w:pStyle w:val="tablebullets"/>
              <w:ind w:left="190" w:hanging="180"/>
              <w:rPr>
                <w:rFonts w:ascii="Baskerville Old Face" w:hAnsi="Baskerville Old Face"/>
                <w:lang w:bidi="x-none"/>
              </w:rPr>
            </w:pPr>
          </w:p>
          <w:p w14:paraId="2FB54C1A" w14:textId="77777777" w:rsidR="00F30FD5" w:rsidRPr="00167C3F"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59354C26" w14:textId="77777777" w:rsidR="00F30FD5" w:rsidRPr="00167C3F" w:rsidRDefault="00F30FD5" w:rsidP="00F30FD5">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6CB72B50"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4A059047" w14:textId="77777777" w:rsidR="00F30FD5" w:rsidRPr="00167C3F" w:rsidRDefault="00F30FD5" w:rsidP="00F30FD5">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527CC324" w14:textId="77777777" w:rsidR="00F30FD5" w:rsidRPr="00167C3F" w:rsidRDefault="00F30FD5" w:rsidP="00F30FD5">
            <w:pPr>
              <w:pStyle w:val="tablebullets"/>
              <w:rPr>
                <w:rFonts w:ascii="Times" w:hAnsi="Times"/>
                <w:lang w:bidi="x-none"/>
              </w:rPr>
            </w:pPr>
          </w:p>
        </w:tc>
      </w:tr>
      <w:tr w:rsidR="00F30FD5" w:rsidRPr="00167C3F" w14:paraId="580F7876" w14:textId="77777777" w:rsidTr="00F30FD5">
        <w:trPr>
          <w:trHeight w:val="885"/>
        </w:trPr>
        <w:tc>
          <w:tcPr>
            <w:tcW w:w="1520" w:type="dxa"/>
            <w:tcBorders>
              <w:top w:val="dotted" w:sz="6" w:space="0" w:color="auto"/>
              <w:left w:val="single" w:sz="6" w:space="0" w:color="auto"/>
              <w:bottom w:val="single" w:sz="6" w:space="0" w:color="auto"/>
              <w:right w:val="single" w:sz="6" w:space="0" w:color="auto"/>
            </w:tcBorders>
          </w:tcPr>
          <w:p w14:paraId="04FEB261"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A0DF361" w14:textId="77777777" w:rsidR="00F30FD5" w:rsidRDefault="00F30FD5" w:rsidP="00F30FD5">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43E964C" w14:textId="77777777" w:rsidR="00F30FD5" w:rsidRPr="00167C3F" w:rsidRDefault="00F30FD5" w:rsidP="00F30FD5">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3018B51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3EE7A771" w14:textId="77777777" w:rsidR="00F30FD5" w:rsidRPr="00DB4A81"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F30FD5" w:rsidRPr="00167C3F" w14:paraId="1F65F959" w14:textId="77777777" w:rsidTr="00F30FD5">
        <w:tc>
          <w:tcPr>
            <w:tcW w:w="1520" w:type="dxa"/>
            <w:tcBorders>
              <w:top w:val="single" w:sz="6" w:space="0" w:color="auto"/>
              <w:left w:val="single" w:sz="6" w:space="0" w:color="auto"/>
              <w:right w:val="single" w:sz="6" w:space="0" w:color="auto"/>
            </w:tcBorders>
          </w:tcPr>
          <w:p w14:paraId="648D1B9C" w14:textId="77777777" w:rsidR="00F30FD5" w:rsidRPr="00167C3F" w:rsidRDefault="00F30FD5" w:rsidP="00F30FD5">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4691A39"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1F1FBB6D"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Persuasive Requests</w:t>
            </w:r>
          </w:p>
        </w:tc>
      </w:tr>
      <w:tr w:rsidR="00F30FD5" w:rsidRPr="00167C3F" w14:paraId="02A0FCBD" w14:textId="77777777" w:rsidTr="00F30FD5">
        <w:tc>
          <w:tcPr>
            <w:tcW w:w="1520" w:type="dxa"/>
            <w:tcBorders>
              <w:top w:val="single" w:sz="6" w:space="0" w:color="auto"/>
              <w:left w:val="single" w:sz="6" w:space="0" w:color="auto"/>
              <w:bottom w:val="dotted" w:sz="6" w:space="0" w:color="auto"/>
              <w:right w:val="single" w:sz="6" w:space="0" w:color="auto"/>
            </w:tcBorders>
          </w:tcPr>
          <w:p w14:paraId="261BA061"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CE462F0" w14:textId="77777777" w:rsidR="00F30FD5" w:rsidRPr="00DB4A81" w:rsidRDefault="00F30FD5" w:rsidP="00F30FD5">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30B43F6B" w14:textId="77777777" w:rsidR="00F30FD5"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0DF1C87C" w14:textId="77777777" w:rsidR="00F30FD5" w:rsidRPr="00167C3F" w:rsidRDefault="00F30FD5" w:rsidP="00F30FD5">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0FA50402" w14:textId="77777777" w:rsidR="00F30FD5" w:rsidRPr="00167C3F" w:rsidRDefault="00F30FD5" w:rsidP="00F30FD5">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489774BA" w14:textId="102C72A9"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r w:rsidR="00B57467">
              <w:rPr>
                <w:rFonts w:ascii="Baskerville Old Face" w:hAnsi="Baskerville Old Face"/>
                <w:lang w:bidi="x-none"/>
              </w:rPr>
              <w:t>receptive space</w:t>
            </w:r>
            <w:r>
              <w:rPr>
                <w:rFonts w:ascii="Baskerville Old Face" w:hAnsi="Baskerville Old Face"/>
                <w:lang w:bidi="x-none"/>
              </w:rPr>
              <w:t>.</w:t>
            </w:r>
          </w:p>
          <w:p w14:paraId="7565DFA7" w14:textId="77777777" w:rsidR="00F30FD5" w:rsidRPr="00167C3F" w:rsidRDefault="00F30FD5" w:rsidP="00F30FD5">
            <w:pPr>
              <w:pStyle w:val="tablehyphens"/>
              <w:ind w:left="180"/>
              <w:rPr>
                <w:rFonts w:ascii="Baskerville Old Face" w:hAnsi="Baskerville Old Face"/>
                <w:lang w:bidi="x-none"/>
              </w:rPr>
            </w:pPr>
          </w:p>
          <w:p w14:paraId="604212EF" w14:textId="72491BFA"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 </w:t>
            </w:r>
            <w:r w:rsidR="008365D2">
              <w:rPr>
                <w:rFonts w:ascii="Baskerville Old Face" w:hAnsi="Baskerville Old Face"/>
                <w:lang w:bidi="x-none"/>
              </w:rPr>
              <w:t xml:space="preserve">(Optional: </w:t>
            </w:r>
            <w:r w:rsidRPr="00167C3F">
              <w:rPr>
                <w:rFonts w:ascii="Baskerville Old Face" w:hAnsi="Baskerville Old Face"/>
                <w:lang w:bidi="x-none"/>
              </w:rPr>
              <w:t>Establish problem in general terms.</w:t>
            </w:r>
            <w:r w:rsidR="008365D2">
              <w:rPr>
                <w:rFonts w:ascii="Baskerville Old Face" w:hAnsi="Baskerville Old Face"/>
                <w:lang w:bidi="x-none"/>
              </w:rPr>
              <w:t>)</w:t>
            </w:r>
          </w:p>
          <w:p w14:paraId="61DD5209" w14:textId="77777777" w:rsidR="00F30FD5" w:rsidRPr="00167C3F" w:rsidRDefault="00F30FD5" w:rsidP="00F30FD5">
            <w:pPr>
              <w:pStyle w:val="tablehyphens"/>
              <w:ind w:left="180"/>
              <w:rPr>
                <w:rFonts w:ascii="Times" w:hAnsi="Times"/>
                <w:lang w:bidi="x-none"/>
              </w:rPr>
            </w:pPr>
          </w:p>
        </w:tc>
      </w:tr>
      <w:tr w:rsidR="00F30FD5" w:rsidRPr="00167C3F" w14:paraId="0372904A" w14:textId="77777777" w:rsidTr="00F30FD5">
        <w:tc>
          <w:tcPr>
            <w:tcW w:w="1520" w:type="dxa"/>
            <w:tcBorders>
              <w:top w:val="dotted" w:sz="6" w:space="0" w:color="auto"/>
              <w:left w:val="single" w:sz="6" w:space="0" w:color="auto"/>
              <w:bottom w:val="dotted" w:sz="6" w:space="0" w:color="auto"/>
              <w:right w:val="single" w:sz="6" w:space="0" w:color="auto"/>
            </w:tcBorders>
          </w:tcPr>
          <w:p w14:paraId="750C8D7D"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D9CE267" w14:textId="77777777" w:rsidR="00F30FD5" w:rsidRPr="00DB4A81" w:rsidRDefault="00F30FD5" w:rsidP="00F30FD5">
            <w:pPr>
              <w:pStyle w:val="tablebullets"/>
              <w:rPr>
                <w:rFonts w:ascii="Baskerville Old Face" w:hAnsi="Baskerville Old Face"/>
                <w:b/>
                <w:lang w:bidi="x-none"/>
              </w:rPr>
            </w:pPr>
            <w:r w:rsidRPr="00DB4A81">
              <w:rPr>
                <w:rFonts w:ascii="Baskerville Old Face" w:hAnsi="Baskerville Old Face"/>
                <w:b/>
                <w:lang w:bidi="x-none"/>
              </w:rPr>
              <w:t>Cheese</w:t>
            </w:r>
          </w:p>
          <w:p w14:paraId="06A6933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F6A59F5"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6E09CF96" w14:textId="77777777" w:rsidR="00F30FD5" w:rsidRDefault="00F30FD5" w:rsidP="00F30FD5">
            <w:pPr>
              <w:pStyle w:val="tablehyphens"/>
              <w:rPr>
                <w:rFonts w:ascii="Baskerville Old Face" w:hAnsi="Baskerville Old Face"/>
                <w:lang w:bidi="x-none"/>
              </w:rPr>
            </w:pPr>
          </w:p>
          <w:p w14:paraId="096DA78E" w14:textId="77777777" w:rsidR="00F30FD5" w:rsidRPr="00DB4A81" w:rsidRDefault="00F30FD5" w:rsidP="00F30FD5">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4EC1A204"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5714C77"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168F6958" w14:textId="77777777" w:rsidR="00F30FD5" w:rsidRPr="00167C3F" w:rsidRDefault="00F30FD5" w:rsidP="00F30FD5">
            <w:pPr>
              <w:pStyle w:val="tablehyphens"/>
              <w:rPr>
                <w:rFonts w:ascii="Baskerville Old Face" w:hAnsi="Baskerville Old Face"/>
                <w:lang w:bidi="x-none"/>
              </w:rPr>
            </w:pPr>
          </w:p>
          <w:p w14:paraId="16C90F0B" w14:textId="77777777" w:rsidR="00F30FD5" w:rsidRPr="00167C3F" w:rsidRDefault="00F30FD5" w:rsidP="00F30FD5">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3A52C3B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B57467">
              <w:rPr>
                <w:rFonts w:ascii="Baskerville Old Face" w:hAnsi="Baskerville Old Face"/>
                <w:lang w:bidi="x-none"/>
              </w:rPr>
              <w:t>problem</w:t>
            </w:r>
            <w:r w:rsidRPr="00167C3F">
              <w:rPr>
                <w:rFonts w:ascii="Baskerville Old Face" w:hAnsi="Baskerville Old Face"/>
                <w:lang w:bidi="x-none"/>
              </w:rPr>
              <w:t>.</w:t>
            </w:r>
          </w:p>
          <w:p w14:paraId="142ABEC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46E507AC" w14:textId="77777777" w:rsidR="00F30FD5" w:rsidRPr="00167C3F" w:rsidRDefault="00F30FD5" w:rsidP="00F30FD5">
            <w:pPr>
              <w:pStyle w:val="tablehyphens"/>
              <w:rPr>
                <w:rFonts w:ascii="Baskerville Old Face" w:hAnsi="Baskerville Old Face"/>
                <w:lang w:bidi="x-none"/>
              </w:rPr>
            </w:pPr>
          </w:p>
          <w:p w14:paraId="5B641A3D"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B57467">
              <w:rPr>
                <w:rFonts w:ascii="Baskerville Old Face" w:hAnsi="Baskerville Old Face"/>
                <w:lang w:bidi="x-none"/>
              </w:rPr>
              <w:t>solution</w:t>
            </w:r>
            <w:r w:rsidRPr="00167C3F">
              <w:rPr>
                <w:rFonts w:ascii="Baskerville Old Face" w:hAnsi="Baskerville Old Face"/>
                <w:lang w:bidi="x-none"/>
              </w:rPr>
              <w:t xml:space="preserve"> is best.</w:t>
            </w:r>
          </w:p>
          <w:p w14:paraId="2A4F7E50"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46AD88F8"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A6C7DFE"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7F2A425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33F6E2E" w14:textId="77777777" w:rsidR="00F30FD5" w:rsidRPr="00167C3F" w:rsidRDefault="00F30FD5" w:rsidP="00F30FD5">
            <w:pPr>
              <w:pStyle w:val="tablehyphens"/>
              <w:rPr>
                <w:rFonts w:ascii="Times" w:hAnsi="Times"/>
                <w:lang w:bidi="x-none"/>
              </w:rPr>
            </w:pPr>
          </w:p>
        </w:tc>
      </w:tr>
      <w:tr w:rsidR="00F30FD5" w:rsidRPr="00167C3F" w14:paraId="79ED9143" w14:textId="77777777" w:rsidTr="00F30FD5">
        <w:tc>
          <w:tcPr>
            <w:tcW w:w="1520" w:type="dxa"/>
            <w:tcBorders>
              <w:top w:val="dotted" w:sz="6" w:space="0" w:color="auto"/>
              <w:left w:val="single" w:sz="6" w:space="0" w:color="auto"/>
              <w:bottom w:val="single" w:sz="6" w:space="0" w:color="auto"/>
              <w:right w:val="single" w:sz="6" w:space="0" w:color="auto"/>
            </w:tcBorders>
          </w:tcPr>
          <w:p w14:paraId="5D16157D"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3433580" w14:textId="77777777" w:rsidR="00F30FD5" w:rsidRDefault="00F30FD5" w:rsidP="00F30FD5">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34684837" w14:textId="77777777" w:rsidR="00F30FD5" w:rsidRPr="00167C3F" w:rsidRDefault="00F30FD5" w:rsidP="00F30FD5">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1FA74238"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6EA428D2"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w:t>
            </w:r>
          </w:p>
          <w:p w14:paraId="2ABEEF42" w14:textId="143783AE" w:rsidR="00F30FD5" w:rsidRPr="00167C3F" w:rsidRDefault="00F30FD5" w:rsidP="00F30FD5">
            <w:pPr>
              <w:pStyle w:val="tablehyphens"/>
              <w:rPr>
                <w:rFonts w:ascii="Times" w:hAnsi="Times"/>
                <w:lang w:bidi="x-none"/>
              </w:rPr>
            </w:pPr>
            <w:r w:rsidRPr="00167C3F">
              <w:rPr>
                <w:rFonts w:ascii="Baskerville Old Face" w:hAnsi="Baskerville Old Face"/>
                <w:lang w:bidi="x-none"/>
              </w:rPr>
              <w:t>-Make it easy</w:t>
            </w:r>
            <w:r w:rsidR="00B57467">
              <w:rPr>
                <w:rFonts w:ascii="Baskerville Old Face" w:hAnsi="Baskerville Old Face"/>
                <w:lang w:bidi="x-none"/>
              </w:rPr>
              <w:t xml:space="preserve"> to </w:t>
            </w:r>
            <w:proofErr w:type="spellStart"/>
            <w:r w:rsidR="00B57467">
              <w:rPr>
                <w:rFonts w:ascii="Baskerville Old Face" w:hAnsi="Baskerville Old Face"/>
                <w:lang w:bidi="x-none"/>
              </w:rPr>
              <w:t>oomply</w:t>
            </w:r>
            <w:proofErr w:type="spellEnd"/>
          </w:p>
        </w:tc>
      </w:tr>
    </w:tbl>
    <w:p w14:paraId="29EAB2D3" w14:textId="77777777" w:rsidR="00F30FD5" w:rsidRDefault="00F30FD5" w:rsidP="00F30FD5">
      <w:pPr>
        <w:rPr>
          <w:rFonts w:ascii="Times" w:hAnsi="Times"/>
        </w:rPr>
      </w:pPr>
    </w:p>
    <w:p w14:paraId="0D594B67" w14:textId="02F0AC8B" w:rsidR="00F30FD5" w:rsidRDefault="00F30FD5" w:rsidP="00F30FD5">
      <w:pPr>
        <w:rPr>
          <w:rFonts w:ascii="Palatino" w:hAnsi="Palatino"/>
          <w:smallCaps/>
        </w:rPr>
      </w:pPr>
    </w:p>
    <w:p w14:paraId="77BFC8B3" w14:textId="661813EE" w:rsidR="00236F6A" w:rsidRPr="00F30FD5" w:rsidRDefault="00F30FD5" w:rsidP="00F30FD5">
      <w:pPr>
        <w:pStyle w:val="TOCHeading"/>
      </w:pPr>
      <w:bookmarkStart w:id="9" w:name="_Toc178398052"/>
      <w:r w:rsidRPr="00F30FD5">
        <w:t xml:space="preserve">Chapter </w:t>
      </w:r>
      <w:r w:rsidR="0074420A" w:rsidRPr="00F30FD5">
        <w:t xml:space="preserve">4. </w:t>
      </w:r>
      <w:r w:rsidR="00236F6A" w:rsidRPr="00F30FD5">
        <w:t>Informative Messages</w:t>
      </w:r>
      <w:bookmarkEnd w:id="9"/>
    </w:p>
    <w:p w14:paraId="13836C52" w14:textId="77777777" w:rsidR="0074420A" w:rsidRDefault="0074420A" w:rsidP="0074420A">
      <w:pPr>
        <w:jc w:val="center"/>
        <w:rPr>
          <w:rFonts w:ascii="Palatino" w:hAnsi="Palatino"/>
          <w:smallCaps/>
        </w:rPr>
      </w:pPr>
    </w:p>
    <w:p w14:paraId="33DF51D8" w14:textId="4DFBB217" w:rsidR="0074420A" w:rsidRDefault="0074420A" w:rsidP="0074420A">
      <w:pPr>
        <w:rPr>
          <w:rFonts w:ascii="Palatino" w:hAnsi="Palatino"/>
          <w:smallCaps/>
        </w:rPr>
      </w:pPr>
      <w:r>
        <w:rPr>
          <w:rFonts w:ascii="Palatino" w:hAnsi="Palatino"/>
          <w:smallCaps/>
        </w:rPr>
        <w:t>Direct Informative</w:t>
      </w:r>
      <w:r w:rsidR="00F30FD5">
        <w:rPr>
          <w:rFonts w:ascii="Palatino" w:hAnsi="Palatino"/>
          <w:smallCaps/>
        </w:rPr>
        <w:t xml:space="preserve"> Messages</w:t>
      </w:r>
    </w:p>
    <w:p w14:paraId="44C17D96" w14:textId="77777777" w:rsidR="00F30FD5" w:rsidRPr="00154574" w:rsidRDefault="00F30FD5" w:rsidP="0074420A">
      <w:pPr>
        <w:rPr>
          <w:rFonts w:ascii="Palatino" w:hAnsi="Palatino"/>
          <w:smallCaps/>
        </w:rPr>
      </w:pPr>
    </w:p>
    <w:p w14:paraId="19538CF5" w14:textId="77777777" w:rsidR="00236F6A" w:rsidRDefault="00236F6A" w:rsidP="006E6289">
      <w:pPr>
        <w:ind w:left="2160"/>
        <w:rPr>
          <w:rFonts w:ascii="Palatino" w:hAnsi="Palatino"/>
          <w:smallCap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72305C3E" w14:textId="77777777" w:rsidTr="006E6289">
        <w:tc>
          <w:tcPr>
            <w:tcW w:w="1520" w:type="dxa"/>
            <w:tcBorders>
              <w:top w:val="single" w:sz="6" w:space="0" w:color="auto"/>
              <w:left w:val="single" w:sz="6" w:space="0" w:color="auto"/>
              <w:bottom w:val="single" w:sz="6" w:space="0" w:color="auto"/>
              <w:right w:val="single" w:sz="6" w:space="0" w:color="auto"/>
            </w:tcBorders>
          </w:tcPr>
          <w:p w14:paraId="35536367" w14:textId="77777777" w:rsidR="006E6289" w:rsidRPr="00167C3F" w:rsidRDefault="006E6289" w:rsidP="00AA03FE">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5B193C6F" w14:textId="77777777" w:rsidR="006E6289" w:rsidRPr="00167C3F" w:rsidRDefault="006E6289" w:rsidP="00AA03FE">
            <w:pPr>
              <w:rPr>
                <w:rFonts w:ascii="Times" w:hAnsi="Times"/>
                <w:lang w:bidi="x-none"/>
              </w:rPr>
            </w:pPr>
            <w:r w:rsidRPr="00167C3F">
              <w:rPr>
                <w:rFonts w:ascii="Baskerville Old Face" w:hAnsi="Baskerville Old Face"/>
                <w:u w:val="single"/>
                <w:lang w:bidi="x-none"/>
              </w:rPr>
              <w:t>Direct Informative</w:t>
            </w:r>
          </w:p>
        </w:tc>
      </w:tr>
      <w:tr w:rsidR="006E6289" w:rsidRPr="00167C3F" w14:paraId="11404739" w14:textId="77777777" w:rsidTr="006E6289">
        <w:trPr>
          <w:trHeight w:val="1245"/>
        </w:trPr>
        <w:tc>
          <w:tcPr>
            <w:tcW w:w="1520" w:type="dxa"/>
            <w:tcBorders>
              <w:top w:val="single" w:sz="6" w:space="0" w:color="auto"/>
              <w:left w:val="single" w:sz="6" w:space="0" w:color="auto"/>
              <w:bottom w:val="dotted" w:sz="6" w:space="0" w:color="auto"/>
              <w:right w:val="single" w:sz="6" w:space="0" w:color="auto"/>
            </w:tcBorders>
          </w:tcPr>
          <w:p w14:paraId="444FA245"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3E1112B3" w14:textId="77777777" w:rsidR="006E6289" w:rsidRPr="00167C3F" w:rsidRDefault="006E6289" w:rsidP="00AA03FE">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30072A81" w14:textId="77777777" w:rsidR="006E6289" w:rsidRPr="00167C3F" w:rsidRDefault="006E6289" w:rsidP="00AA03FE">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1DF669A9" w14:textId="77777777" w:rsidR="006E6289" w:rsidRPr="00167C3F" w:rsidRDefault="006E6289" w:rsidP="00AA03FE">
            <w:pPr>
              <w:pStyle w:val="tablebullets"/>
              <w:ind w:left="620"/>
              <w:rPr>
                <w:rFonts w:ascii="Times" w:hAnsi="Times"/>
                <w:lang w:bidi="x-none"/>
              </w:rPr>
            </w:pPr>
          </w:p>
        </w:tc>
      </w:tr>
      <w:tr w:rsidR="006E6289" w:rsidRPr="00167C3F" w14:paraId="7A2D7966" w14:textId="77777777" w:rsidTr="006E6289">
        <w:tc>
          <w:tcPr>
            <w:tcW w:w="1520" w:type="dxa"/>
            <w:tcBorders>
              <w:top w:val="dotted" w:sz="6" w:space="0" w:color="auto"/>
              <w:left w:val="single" w:sz="6" w:space="0" w:color="auto"/>
              <w:bottom w:val="dotted" w:sz="6" w:space="0" w:color="auto"/>
              <w:right w:val="single" w:sz="6" w:space="0" w:color="auto"/>
            </w:tcBorders>
          </w:tcPr>
          <w:p w14:paraId="69F90C7A"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2609C0F" w14:textId="77777777" w:rsidR="006E6289"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F4FA8F8" w14:textId="77777777" w:rsidR="006E6289" w:rsidRDefault="006E6289" w:rsidP="00AA03FE">
            <w:pPr>
              <w:pStyle w:val="tablebullets"/>
              <w:ind w:left="190" w:hanging="180"/>
              <w:rPr>
                <w:rFonts w:ascii="Baskerville Old Face" w:hAnsi="Baskerville Old Face"/>
                <w:lang w:bidi="x-none"/>
              </w:rPr>
            </w:pPr>
          </w:p>
          <w:p w14:paraId="4E11EA70" w14:textId="77777777" w:rsidR="006E6289" w:rsidRPr="00167C3F"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205BBB4F" w14:textId="77777777" w:rsidR="006E6289" w:rsidRPr="00167C3F" w:rsidRDefault="006E6289" w:rsidP="00AA03FE">
            <w:pPr>
              <w:pStyle w:val="tablebullets"/>
              <w:rPr>
                <w:rFonts w:ascii="Times" w:hAnsi="Times"/>
                <w:lang w:bidi="x-none"/>
              </w:rPr>
            </w:pPr>
          </w:p>
        </w:tc>
      </w:tr>
      <w:tr w:rsidR="006E6289" w:rsidRPr="00167C3F" w14:paraId="217E4770" w14:textId="77777777" w:rsidTr="006E6289">
        <w:trPr>
          <w:trHeight w:val="885"/>
        </w:trPr>
        <w:tc>
          <w:tcPr>
            <w:tcW w:w="1520" w:type="dxa"/>
            <w:tcBorders>
              <w:top w:val="dotted" w:sz="6" w:space="0" w:color="auto"/>
              <w:left w:val="single" w:sz="6" w:space="0" w:color="auto"/>
              <w:bottom w:val="single" w:sz="6" w:space="0" w:color="auto"/>
              <w:right w:val="single" w:sz="6" w:space="0" w:color="auto"/>
            </w:tcBorders>
          </w:tcPr>
          <w:p w14:paraId="3D9724A2"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6A6527F3" w14:textId="77777777" w:rsidR="006E6289" w:rsidRDefault="006E6289" w:rsidP="00AA03FE">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5BA91F5" w14:textId="77777777" w:rsidR="006E6289" w:rsidRPr="00167C3F" w:rsidRDefault="006E6289" w:rsidP="00AA03FE">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r>
    </w:tbl>
    <w:p w14:paraId="04874897" w14:textId="77777777" w:rsidR="006E6289" w:rsidRDefault="006E6289">
      <w:pPr>
        <w:rPr>
          <w:rFonts w:ascii="Palatino" w:hAnsi="Palatino"/>
          <w:smallCaps/>
        </w:rPr>
      </w:pPr>
    </w:p>
    <w:p w14:paraId="54F88579" w14:textId="77777777" w:rsidR="006E6289" w:rsidRPr="00154574" w:rsidRDefault="006E6289">
      <w:pPr>
        <w:rPr>
          <w:rFonts w:ascii="Palatino" w:hAnsi="Palatino"/>
          <w:smallCaps/>
        </w:rPr>
      </w:pPr>
    </w:p>
    <w:p w14:paraId="5B9BD1F9" w14:textId="77777777" w:rsidR="00236F6A" w:rsidRPr="00167C3F" w:rsidRDefault="00236F6A">
      <w:pPr>
        <w:pStyle w:val="indent"/>
        <w:rPr>
          <w:rFonts w:ascii="Palatino" w:hAnsi="Palatino"/>
        </w:rPr>
      </w:pPr>
    </w:p>
    <w:p w14:paraId="03D31C8C" w14:textId="488B54E4" w:rsidR="002F0DC1" w:rsidRDefault="002F0DC1">
      <w:pPr>
        <w:rPr>
          <w:rFonts w:ascii="Times" w:hAnsi="Times"/>
        </w:rPr>
      </w:pPr>
      <w:r>
        <w:rPr>
          <w:rFonts w:ascii="Times" w:hAnsi="Times"/>
        </w:rPr>
        <w:br w:type="page"/>
      </w:r>
    </w:p>
    <w:p w14:paraId="244487D8" w14:textId="77777777" w:rsidR="00236F6A" w:rsidRDefault="00236F6A" w:rsidP="00236F6A">
      <w:pPr>
        <w:ind w:left="720"/>
        <w:rPr>
          <w:rFonts w:ascii="Times" w:hAnsi="Times"/>
        </w:rPr>
      </w:pPr>
    </w:p>
    <w:p w14:paraId="54FAC73A" w14:textId="77777777" w:rsidR="00236F6A" w:rsidRDefault="00236F6A" w:rsidP="00236F6A">
      <w:pPr>
        <w:ind w:left="720"/>
        <w:rPr>
          <w:rFonts w:ascii="Times" w:hAnsi="Times"/>
          <w:b/>
        </w:rPr>
      </w:pPr>
      <w:r w:rsidRPr="00997133">
        <w:rPr>
          <w:rFonts w:ascii="Times" w:hAnsi="Times"/>
        </w:rPr>
        <w:t>Customer-Company Communication Loops</w:t>
      </w:r>
    </w:p>
    <w:p w14:paraId="33B9E7E5" w14:textId="77777777" w:rsidR="00236F6A" w:rsidRDefault="000D0E83" w:rsidP="00236F6A">
      <w:pPr>
        <w:rPr>
          <w:rFonts w:ascii="Times" w:hAnsi="Times"/>
        </w:rPr>
      </w:pPr>
      <w:r>
        <w:rPr>
          <w:rFonts w:ascii="Times" w:hAnsi="Times"/>
          <w:noProof/>
        </w:rPr>
        <w:drawing>
          <wp:inline distT="0" distB="0" distL="0" distR="0" wp14:anchorId="0D1D9F1B" wp14:editId="446D92B2">
            <wp:extent cx="5486400" cy="6858000"/>
            <wp:effectExtent l="0" t="0" r="0" b="0"/>
            <wp:docPr id="1" name="Picture 1" descr="Lazl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lo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7E01FE46"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3AA17FDF" wp14:editId="60B3533E">
            <wp:extent cx="5486400" cy="6858000"/>
            <wp:effectExtent l="0" t="0" r="0" b="0"/>
            <wp:docPr id="2" name="Picture 2" descr="Lazl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lo0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2D84CB9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5A8D6B6E" wp14:editId="7E5F491A">
            <wp:extent cx="5486400" cy="6858000"/>
            <wp:effectExtent l="0" t="0" r="0" b="0"/>
            <wp:docPr id="3" name="Picture 3" descr="Lazl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zlo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5A82A1E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28846B19" wp14:editId="7B0D7346">
            <wp:extent cx="5486400" cy="6858000"/>
            <wp:effectExtent l="0" t="0" r="0" b="0"/>
            <wp:docPr id="4" name="Picture 4" descr="Lazl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zlo0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60897959" w14:textId="77777777" w:rsidR="00236F6A" w:rsidRDefault="00236F6A" w:rsidP="00236F6A">
      <w:pPr>
        <w:rPr>
          <w:rFonts w:ascii="Times" w:hAnsi="Times"/>
        </w:rPr>
      </w:pPr>
      <w:r>
        <w:rPr>
          <w:rFonts w:ascii="Times" w:hAnsi="Times"/>
        </w:rPr>
        <w:br w:type="page"/>
      </w:r>
    </w:p>
    <w:p w14:paraId="15013D27" w14:textId="77777777" w:rsidR="00236F6A" w:rsidRPr="00154574" w:rsidRDefault="0074420A" w:rsidP="0074420A">
      <w:pPr>
        <w:rPr>
          <w:rFonts w:ascii="Palatino" w:hAnsi="Palatino"/>
          <w:smallCaps/>
        </w:rPr>
      </w:pPr>
      <w:r>
        <w:rPr>
          <w:rFonts w:ascii="Palatino" w:hAnsi="Palatino"/>
          <w:smallCaps/>
        </w:rPr>
        <w:t xml:space="preserve"> </w:t>
      </w:r>
      <w:r w:rsidR="00236F6A" w:rsidRPr="00154574">
        <w:rPr>
          <w:rFonts w:ascii="Palatino" w:hAnsi="Palatino"/>
          <w:smallCaps/>
        </w:rPr>
        <w:t>Indirect Informative Messages:  “Bad News”</w:t>
      </w:r>
    </w:p>
    <w:p w14:paraId="6B93B145" w14:textId="77777777" w:rsidR="00236F6A" w:rsidRPr="00167C3F" w:rsidRDefault="00236F6A" w:rsidP="00236F6A">
      <w:pPr>
        <w:rPr>
          <w:rFonts w:ascii="Palatino" w:hAnsi="Palatino"/>
          <w:sz w:val="28"/>
        </w:rPr>
      </w:pPr>
    </w:p>
    <w:p w14:paraId="1C04956F" w14:textId="77777777" w:rsidR="00236F6A" w:rsidRPr="00167C3F" w:rsidRDefault="00236F6A">
      <w:pPr>
        <w:rPr>
          <w:rFonts w:ascii="Palatino" w:hAnsi="Palatino"/>
        </w:rPr>
      </w:pPr>
    </w:p>
    <w:p w14:paraId="76E5966B" w14:textId="77777777" w:rsidR="00236F6A" w:rsidRPr="00167C3F" w:rsidRDefault="00236F6A">
      <w:pPr>
        <w:rPr>
          <w:rFonts w:ascii="Palatino" w:hAnsi="Palatino"/>
          <w:b/>
        </w:rPr>
      </w:pPr>
      <w:r w:rsidRPr="00167C3F">
        <w:rPr>
          <w:rFonts w:ascii="Palatino" w:hAnsi="Palatino"/>
          <w:b/>
        </w:rPr>
        <w:t>Example 1</w:t>
      </w:r>
    </w:p>
    <w:p w14:paraId="60C87191" w14:textId="77777777" w:rsidR="00236F6A" w:rsidRPr="00167C3F" w:rsidRDefault="00236F6A">
      <w:pPr>
        <w:rPr>
          <w:rFonts w:ascii="Palatino" w:hAnsi="Palatino"/>
        </w:rPr>
      </w:pPr>
    </w:p>
    <w:p w14:paraId="04B9BAB2" w14:textId="77777777" w:rsidR="00236F6A" w:rsidRPr="00167C3F" w:rsidRDefault="00236F6A">
      <w:pPr>
        <w:pStyle w:val="indent"/>
        <w:rPr>
          <w:rFonts w:ascii="Baskerville Old Face" w:hAnsi="Baskerville Old Face"/>
        </w:rPr>
      </w:pPr>
      <w:r w:rsidRPr="00167C3F">
        <w:rPr>
          <w:rFonts w:ascii="Baskerville Old Face" w:hAnsi="Baskerville Old Face"/>
        </w:rPr>
        <w:t>Dear Murray:</w:t>
      </w:r>
    </w:p>
    <w:p w14:paraId="643BEB2B" w14:textId="77777777" w:rsidR="00236F6A" w:rsidRPr="00167C3F" w:rsidRDefault="00236F6A">
      <w:pPr>
        <w:pStyle w:val="indent"/>
        <w:rPr>
          <w:rFonts w:ascii="Baskerville Old Face" w:hAnsi="Baskerville Old Face"/>
        </w:rPr>
      </w:pPr>
    </w:p>
    <w:p w14:paraId="69B9CCC6" w14:textId="77777777" w:rsidR="00236F6A" w:rsidRPr="00167C3F" w:rsidRDefault="00236F6A">
      <w:pPr>
        <w:pStyle w:val="indent"/>
        <w:rPr>
          <w:rFonts w:ascii="Baskerville Old Face" w:hAnsi="Baskerville Old Face"/>
        </w:rPr>
      </w:pPr>
      <w:r w:rsidRPr="00167C3F">
        <w:rPr>
          <w:rFonts w:ascii="Baskerville Old Face" w:hAnsi="Baskerville Old Face"/>
        </w:rPr>
        <w:t>Your invitation for me to act as industry chairperson for NCCJ's upcoming Anniversary Citation Dinner is a great honor.  I thoroughly enjoyed serving in the role last year.  Your members are a fine group with high ideals, and it was a privilege to work with them.</w:t>
      </w:r>
    </w:p>
    <w:p w14:paraId="17F1C750"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3177F372" w14:textId="77777777" w:rsidR="00236F6A" w:rsidRPr="00167C3F" w:rsidRDefault="00236F6A">
      <w:pPr>
        <w:pStyle w:val="indent"/>
        <w:rPr>
          <w:rFonts w:ascii="Baskerville Old Face" w:hAnsi="Baskerville Old Face"/>
        </w:rPr>
      </w:pPr>
      <w:r w:rsidRPr="00167C3F">
        <w:rPr>
          <w:rFonts w:ascii="Baskerville Old Face" w:hAnsi="Baskerville Old Face"/>
        </w:rPr>
        <w:t>This year I'm involved with a construction project here at the hospital that is consuming all my time--and then some.  So as much as I would enjoy repeating the experience of working with NCCJ, I'm afraid that I would be unable to give the assignment the attention it deserves.</w:t>
      </w:r>
    </w:p>
    <w:p w14:paraId="61C33CC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19FF4209" w14:textId="77777777" w:rsidR="00236F6A" w:rsidRPr="00167C3F" w:rsidRDefault="00236F6A">
      <w:pPr>
        <w:pStyle w:val="indent"/>
        <w:rPr>
          <w:rFonts w:ascii="Baskerville Old Face" w:hAnsi="Baskerville Old Face"/>
        </w:rPr>
      </w:pPr>
      <w:r w:rsidRPr="00167C3F">
        <w:rPr>
          <w:rFonts w:ascii="Baskerville Old Face" w:hAnsi="Baskerville Old Face"/>
        </w:rPr>
        <w:t>Perhaps one of my colleagues would have the time to do the job the way it ought to be done.  If you'll give me a call, I'll be happy to suggest some names for you.  We want the health care industry to be well represented.</w:t>
      </w:r>
    </w:p>
    <w:p w14:paraId="70951F6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23E25483" w14:textId="77777777" w:rsidR="00236F6A" w:rsidRPr="00167C3F" w:rsidRDefault="00236F6A">
      <w:pPr>
        <w:pStyle w:val="indent"/>
        <w:rPr>
          <w:rFonts w:ascii="Palatino" w:hAnsi="Palatino"/>
        </w:rPr>
      </w:pPr>
      <w:r w:rsidRPr="00167C3F">
        <w:rPr>
          <w:rFonts w:ascii="Baskerville Old Face" w:hAnsi="Baskerville Old Face"/>
        </w:rPr>
        <w:t>I wish you and the rest of your committee the</w:t>
      </w:r>
      <w:r w:rsidRPr="00167C3F">
        <w:rPr>
          <w:rFonts w:ascii="Palatino" w:hAnsi="Palatino"/>
        </w:rPr>
        <w:t xml:space="preserve"> greatest success in </w:t>
      </w:r>
      <w:r w:rsidRPr="00167C3F">
        <w:rPr>
          <w:rFonts w:ascii="Baskerville Old Face" w:hAnsi="Baskerville Old Face"/>
        </w:rPr>
        <w:t>achieving the goals set this year by NCCJ.</w:t>
      </w:r>
    </w:p>
    <w:p w14:paraId="3CD0F1F1" w14:textId="77777777" w:rsidR="00236F6A" w:rsidRPr="00167C3F" w:rsidRDefault="00236F6A">
      <w:pPr>
        <w:pStyle w:val="indent"/>
        <w:rPr>
          <w:rFonts w:ascii="Palatino" w:hAnsi="Palatino"/>
        </w:rPr>
      </w:pPr>
    </w:p>
    <w:p w14:paraId="36DE87EA" w14:textId="77777777" w:rsidR="00236F6A" w:rsidRDefault="00236F6A">
      <w:pPr>
        <w:rPr>
          <w:rFonts w:ascii="Palatino" w:hAnsi="Palatino"/>
        </w:rPr>
      </w:pPr>
    </w:p>
    <w:p w14:paraId="1210DBED" w14:textId="77777777" w:rsidR="006E6289" w:rsidRDefault="006E6289">
      <w:pPr>
        <w:rPr>
          <w:rFonts w:ascii="Palatino" w:hAnsi="Palatino"/>
        </w:rPr>
      </w:pPr>
    </w:p>
    <w:p w14:paraId="2BD1C441" w14:textId="77777777" w:rsidR="006E6289" w:rsidRDefault="006E6289">
      <w:pPr>
        <w:rPr>
          <w:rFonts w:ascii="Palatino" w:hAnsi="Palatino"/>
        </w:rPr>
      </w:pPr>
    </w:p>
    <w:p w14:paraId="2962AB16" w14:textId="77777777" w:rsidR="006E6289" w:rsidRPr="00167C3F" w:rsidRDefault="006E6289">
      <w:pPr>
        <w:rPr>
          <w:rFonts w:ascii="Palatino" w:hAnsi="Palatino"/>
        </w:rPr>
      </w:pPr>
    </w:p>
    <w:p w14:paraId="494A2AAE" w14:textId="77777777" w:rsidR="00236F6A" w:rsidRPr="00167C3F" w:rsidRDefault="00236F6A">
      <w:pPr>
        <w:rPr>
          <w:rFonts w:ascii="Palatino" w:hAnsi="Palatino"/>
        </w:rPr>
      </w:pPr>
    </w:p>
    <w:p w14:paraId="3D543E30" w14:textId="77777777" w:rsidR="00236F6A" w:rsidRPr="00167C3F" w:rsidRDefault="00236F6A">
      <w:pPr>
        <w:pStyle w:val="wrap"/>
        <w:ind w:left="720" w:firstLine="0"/>
        <w:rPr>
          <w:rFonts w:ascii="Palatino" w:hAnsi="Palatino"/>
        </w:rPr>
      </w:pPr>
      <w:r w:rsidRPr="00167C3F">
        <w:rPr>
          <w:rFonts w:ascii="Palatino" w:hAnsi="Palatino"/>
          <w:u w:val="single"/>
        </w:rPr>
        <w:t>Objectives:</w:t>
      </w:r>
    </w:p>
    <w:p w14:paraId="63E27D45" w14:textId="77777777" w:rsidR="00236F6A" w:rsidRPr="00167C3F" w:rsidRDefault="00236F6A">
      <w:pPr>
        <w:pStyle w:val="wrap"/>
        <w:rPr>
          <w:rFonts w:ascii="Palatino" w:hAnsi="Palatino"/>
        </w:rPr>
      </w:pPr>
    </w:p>
    <w:p w14:paraId="02ECA500" w14:textId="77777777" w:rsidR="00236F6A" w:rsidRPr="00167C3F" w:rsidRDefault="00236F6A">
      <w:pPr>
        <w:pStyle w:val="List3"/>
        <w:rPr>
          <w:rFonts w:ascii="Palatino" w:hAnsi="Palatino"/>
        </w:rPr>
      </w:pPr>
      <w:r w:rsidRPr="00167C3F">
        <w:rPr>
          <w:rFonts w:ascii="Palatino" w:hAnsi="Palatino"/>
        </w:rPr>
        <w:t>1. Minimize damage to relationship:  Bad news does not define relationship.</w:t>
      </w:r>
    </w:p>
    <w:p w14:paraId="4B8297D0" w14:textId="77777777" w:rsidR="00236F6A" w:rsidRPr="00167C3F" w:rsidRDefault="00236F6A">
      <w:pPr>
        <w:pStyle w:val="List3"/>
        <w:rPr>
          <w:rFonts w:ascii="Palatino" w:hAnsi="Palatino"/>
        </w:rPr>
      </w:pPr>
    </w:p>
    <w:p w14:paraId="6C06E3D9" w14:textId="77777777" w:rsidR="00236F6A" w:rsidRPr="00167C3F" w:rsidRDefault="00236F6A">
      <w:pPr>
        <w:pStyle w:val="List3"/>
        <w:rPr>
          <w:rFonts w:ascii="Palatino" w:hAnsi="Palatino"/>
        </w:rPr>
      </w:pPr>
      <w:r w:rsidRPr="00167C3F">
        <w:rPr>
          <w:rFonts w:ascii="Palatino" w:hAnsi="Palatino"/>
        </w:rPr>
        <w:t>2. Show that decision is fair and reasonable:  If reader was in your shoes, he'd do the same thing</w:t>
      </w:r>
    </w:p>
    <w:p w14:paraId="5F5FF224" w14:textId="77777777" w:rsidR="00236F6A" w:rsidRPr="00167C3F" w:rsidRDefault="00236F6A">
      <w:pPr>
        <w:pStyle w:val="List3"/>
        <w:rPr>
          <w:rFonts w:ascii="Palatino" w:hAnsi="Palatino"/>
        </w:rPr>
      </w:pPr>
    </w:p>
    <w:p w14:paraId="7ED94815" w14:textId="77777777" w:rsidR="00236F6A" w:rsidRPr="00167C3F" w:rsidRDefault="00236F6A">
      <w:pPr>
        <w:pStyle w:val="List3"/>
        <w:rPr>
          <w:rFonts w:ascii="Palatino" w:hAnsi="Palatino"/>
        </w:rPr>
      </w:pPr>
      <w:r w:rsidRPr="00167C3F">
        <w:rPr>
          <w:rFonts w:ascii="Palatino" w:hAnsi="Palatino"/>
        </w:rPr>
        <w:t>3. State bad news clearly</w:t>
      </w:r>
      <w:r>
        <w:rPr>
          <w:rFonts w:ascii="Palatino" w:hAnsi="Palatino"/>
        </w:rPr>
        <w:t>,</w:t>
      </w:r>
      <w:r w:rsidRPr="00167C3F">
        <w:rPr>
          <w:rFonts w:ascii="Palatino" w:hAnsi="Palatino"/>
        </w:rPr>
        <w:t xml:space="preserve"> firmly</w:t>
      </w:r>
      <w:r>
        <w:rPr>
          <w:rFonts w:ascii="Palatino" w:hAnsi="Palatino"/>
        </w:rPr>
        <w:t xml:space="preserve">, </w:t>
      </w:r>
      <w:r w:rsidRPr="00167C3F">
        <w:rPr>
          <w:rFonts w:ascii="Palatino" w:hAnsi="Palatino"/>
        </w:rPr>
        <w:t xml:space="preserve">and </w:t>
      </w:r>
      <w:r>
        <w:rPr>
          <w:rFonts w:ascii="Palatino" w:hAnsi="Palatino"/>
        </w:rPr>
        <w:t>graciously</w:t>
      </w:r>
      <w:r w:rsidRPr="00167C3F">
        <w:rPr>
          <w:rFonts w:ascii="Palatino" w:hAnsi="Palatino"/>
        </w:rPr>
        <w:t xml:space="preserve">: </w:t>
      </w:r>
    </w:p>
    <w:p w14:paraId="70AF5B3E" w14:textId="77777777" w:rsidR="00236F6A" w:rsidRPr="00167C3F" w:rsidRDefault="00236F6A">
      <w:pPr>
        <w:pStyle w:val="List3"/>
        <w:rPr>
          <w:rFonts w:ascii="Palatino" w:hAnsi="Palatino"/>
        </w:rPr>
      </w:pPr>
    </w:p>
    <w:p w14:paraId="124C3F0E" w14:textId="77777777" w:rsidR="00236F6A" w:rsidRPr="00167C3F" w:rsidRDefault="00236F6A">
      <w:pPr>
        <w:pStyle w:val="List3"/>
        <w:rPr>
          <w:rFonts w:ascii="Palatino" w:hAnsi="Palatino"/>
        </w:rPr>
      </w:pPr>
    </w:p>
    <w:p w14:paraId="121BB45C" w14:textId="77777777" w:rsidR="00236F6A" w:rsidRPr="00167C3F" w:rsidRDefault="00236F6A">
      <w:pPr>
        <w:rPr>
          <w:rFonts w:ascii="Palatino" w:hAnsi="Palatino"/>
        </w:rPr>
      </w:pPr>
    </w:p>
    <w:p w14:paraId="4BE2F0B5" w14:textId="77777777" w:rsidR="00236F6A" w:rsidRPr="00167C3F" w:rsidRDefault="00236F6A">
      <w:pPr>
        <w:rPr>
          <w:rFonts w:ascii="Palatino" w:hAnsi="Palatino"/>
        </w:rPr>
      </w:pPr>
    </w:p>
    <w:p w14:paraId="5C392DF0" w14:textId="77777777" w:rsidR="00236F6A" w:rsidRDefault="00236F6A" w:rsidP="00AA03FE">
      <w:pPr>
        <w:rPr>
          <w:rFonts w:ascii="Palatino" w:hAnsi="Palatino"/>
          <w:u w:val="single"/>
        </w:rPr>
      </w:pPr>
    </w:p>
    <w:p w14:paraId="18A43664" w14:textId="77777777" w:rsidR="007C7847" w:rsidRDefault="007C7847" w:rsidP="00AA03FE">
      <w:pPr>
        <w:rPr>
          <w:rFonts w:ascii="Palatino" w:hAnsi="Palatino"/>
          <w:u w:val="single"/>
        </w:rPr>
      </w:pPr>
    </w:p>
    <w:p w14:paraId="6EC76AE0" w14:textId="77777777" w:rsidR="007C7847" w:rsidRDefault="007C7847" w:rsidP="00AA03FE">
      <w:pPr>
        <w:rPr>
          <w:rFonts w:ascii="Palatino" w:hAnsi="Palatino"/>
          <w:u w:val="single"/>
        </w:rPr>
      </w:pPr>
    </w:p>
    <w:p w14:paraId="735BF754" w14:textId="77777777" w:rsidR="00236F6A" w:rsidRPr="00167C3F" w:rsidRDefault="00236F6A">
      <w:pPr>
        <w:rPr>
          <w:rFonts w:ascii="Palatino" w:hAnsi="Palatino"/>
        </w:rPr>
      </w:pPr>
    </w:p>
    <w:p w14:paraId="2A2C3758" w14:textId="77777777" w:rsidR="006E6289" w:rsidRDefault="006E6289" w:rsidP="006E6289">
      <w:pPr>
        <w:ind w:left="2160"/>
        <w:rPr>
          <w:rFonts w:ascii="Palatino" w:hAnsi="Palatino"/>
          <w:b/>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28E2B6DD" w14:textId="77777777" w:rsidTr="006E6289">
        <w:tc>
          <w:tcPr>
            <w:tcW w:w="1520" w:type="dxa"/>
            <w:tcBorders>
              <w:top w:val="single" w:sz="6" w:space="0" w:color="auto"/>
              <w:left w:val="single" w:sz="6" w:space="0" w:color="auto"/>
              <w:right w:val="single" w:sz="6" w:space="0" w:color="auto"/>
            </w:tcBorders>
          </w:tcPr>
          <w:p w14:paraId="7D53FF1C" w14:textId="77777777" w:rsidR="006E6289" w:rsidRPr="00167C3F" w:rsidRDefault="006E6289" w:rsidP="00AA03FE">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A6ED4B4" w14:textId="77777777" w:rsidR="006E6289" w:rsidRPr="00167C3F" w:rsidRDefault="006E6289" w:rsidP="00AA03FE">
            <w:pPr>
              <w:rPr>
                <w:rFonts w:ascii="Times" w:hAnsi="Times"/>
                <w:u w:val="single"/>
                <w:lang w:bidi="x-none"/>
              </w:rPr>
            </w:pPr>
            <w:r w:rsidRPr="00167C3F">
              <w:rPr>
                <w:rFonts w:ascii="Baskerville Old Face" w:hAnsi="Baskerville Old Face"/>
                <w:u w:val="single"/>
                <w:lang w:bidi="x-none"/>
              </w:rPr>
              <w:t>Bad News</w:t>
            </w:r>
          </w:p>
        </w:tc>
      </w:tr>
      <w:tr w:rsidR="006E6289" w:rsidRPr="00167C3F" w14:paraId="1B7F9A28" w14:textId="77777777" w:rsidTr="006E6289">
        <w:tc>
          <w:tcPr>
            <w:tcW w:w="1520" w:type="dxa"/>
            <w:tcBorders>
              <w:top w:val="single" w:sz="6" w:space="0" w:color="auto"/>
              <w:left w:val="single" w:sz="6" w:space="0" w:color="auto"/>
              <w:bottom w:val="dotted" w:sz="6" w:space="0" w:color="auto"/>
              <w:right w:val="single" w:sz="6" w:space="0" w:color="auto"/>
            </w:tcBorders>
          </w:tcPr>
          <w:p w14:paraId="1C8DFBFA"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E08686F" w14:textId="77777777" w:rsidR="006E6289" w:rsidRPr="00DB4A81" w:rsidRDefault="006E6289" w:rsidP="00AA03FE">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739B3028" w14:textId="77777777" w:rsidR="006E6289" w:rsidRDefault="006E6289" w:rsidP="00AA03FE">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23935376" w14:textId="77777777" w:rsidR="006E6289" w:rsidRPr="00167C3F" w:rsidRDefault="006E6289" w:rsidP="00AA03FE">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65F5A31E" w14:textId="77777777" w:rsidR="006E6289" w:rsidRPr="00167C3F" w:rsidRDefault="006E6289" w:rsidP="00AA03FE">
            <w:pPr>
              <w:pStyle w:val="tablehyphens"/>
              <w:ind w:left="0" w:firstLine="0"/>
              <w:rPr>
                <w:rFonts w:ascii="Times" w:hAnsi="Times"/>
                <w:lang w:bidi="x-none"/>
              </w:rPr>
            </w:pPr>
          </w:p>
        </w:tc>
      </w:tr>
      <w:tr w:rsidR="006E6289" w:rsidRPr="00167C3F" w14:paraId="235497A4" w14:textId="77777777" w:rsidTr="006E6289">
        <w:tc>
          <w:tcPr>
            <w:tcW w:w="1520" w:type="dxa"/>
            <w:tcBorders>
              <w:top w:val="dotted" w:sz="6" w:space="0" w:color="auto"/>
              <w:left w:val="single" w:sz="6" w:space="0" w:color="auto"/>
              <w:bottom w:val="dotted" w:sz="6" w:space="0" w:color="auto"/>
              <w:right w:val="single" w:sz="6" w:space="0" w:color="auto"/>
            </w:tcBorders>
          </w:tcPr>
          <w:p w14:paraId="0949A55C"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69597011" w14:textId="77777777" w:rsidR="006E6289" w:rsidRPr="00DB4A81" w:rsidRDefault="006E6289" w:rsidP="00AA03FE">
            <w:pPr>
              <w:pStyle w:val="tablebullets"/>
              <w:rPr>
                <w:rFonts w:ascii="Baskerville Old Face" w:hAnsi="Baskerville Old Face"/>
                <w:b/>
                <w:lang w:bidi="x-none"/>
              </w:rPr>
            </w:pPr>
            <w:r w:rsidRPr="00DB4A81">
              <w:rPr>
                <w:rFonts w:ascii="Baskerville Old Face" w:hAnsi="Baskerville Old Face"/>
                <w:b/>
                <w:lang w:bidi="x-none"/>
              </w:rPr>
              <w:t>Cheese</w:t>
            </w:r>
          </w:p>
          <w:p w14:paraId="272D3E7A"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Develop clear reasons.</w:t>
            </w:r>
          </w:p>
          <w:p w14:paraId="0DC2A34B"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7EFF26F8" w14:textId="77777777" w:rsidR="006E6289" w:rsidRDefault="006E6289" w:rsidP="00AA03FE">
            <w:pPr>
              <w:pStyle w:val="tablehyphens"/>
              <w:rPr>
                <w:rFonts w:ascii="Baskerville Old Face" w:hAnsi="Baskerville Old Face"/>
                <w:lang w:bidi="x-none"/>
              </w:rPr>
            </w:pPr>
          </w:p>
          <w:p w14:paraId="1D86F72D" w14:textId="77777777" w:rsidR="006E6289" w:rsidRPr="00DB4A81" w:rsidRDefault="006E6289" w:rsidP="00AA03FE">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5DC52F38"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0B1682F"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60F6C20B" w14:textId="77777777" w:rsidR="006E6289" w:rsidRPr="00167C3F" w:rsidRDefault="006E6289" w:rsidP="00AA03FE">
            <w:pPr>
              <w:pStyle w:val="tablehyphens"/>
              <w:rPr>
                <w:rFonts w:ascii="Baskerville Old Face" w:hAnsi="Baskerville Old Face"/>
                <w:lang w:bidi="x-none"/>
              </w:rPr>
            </w:pPr>
          </w:p>
          <w:p w14:paraId="757EFA48" w14:textId="77777777" w:rsidR="006E6289" w:rsidRPr="00167C3F" w:rsidRDefault="006E6289" w:rsidP="00AA03FE">
            <w:pPr>
              <w:pStyle w:val="tablehyphens"/>
              <w:ind w:left="180"/>
              <w:rPr>
                <w:rFonts w:ascii="Times" w:hAnsi="Times"/>
                <w:lang w:bidi="x-none"/>
              </w:rPr>
            </w:pPr>
            <w:r w:rsidRPr="00167C3F">
              <w:rPr>
                <w:rFonts w:ascii="Baskerville Old Face" w:hAnsi="Baskerville Old Face"/>
                <w:lang w:bidi="x-none"/>
              </w:rPr>
              <w:t>• Suggest alternative solutions</w:t>
            </w:r>
          </w:p>
        </w:tc>
      </w:tr>
      <w:tr w:rsidR="006E6289" w:rsidRPr="00167C3F" w14:paraId="3B41B94D" w14:textId="77777777" w:rsidTr="006E6289">
        <w:tc>
          <w:tcPr>
            <w:tcW w:w="1520" w:type="dxa"/>
            <w:tcBorders>
              <w:top w:val="dotted" w:sz="6" w:space="0" w:color="auto"/>
              <w:left w:val="single" w:sz="6" w:space="0" w:color="auto"/>
              <w:bottom w:val="single" w:sz="6" w:space="0" w:color="auto"/>
              <w:right w:val="single" w:sz="6" w:space="0" w:color="auto"/>
            </w:tcBorders>
          </w:tcPr>
          <w:p w14:paraId="7F4A2F3D"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C032DFF" w14:textId="77777777" w:rsidR="006E6289" w:rsidRDefault="006E6289" w:rsidP="00AA03FE">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1086CC7" w14:textId="77777777" w:rsidR="006E6289" w:rsidRPr="00167C3F" w:rsidRDefault="006E6289" w:rsidP="00AA03FE">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r>
    </w:tbl>
    <w:p w14:paraId="636EA2DA" w14:textId="77777777" w:rsidR="006E6289" w:rsidRDefault="006E6289">
      <w:pPr>
        <w:rPr>
          <w:rFonts w:ascii="Palatino" w:hAnsi="Palatino"/>
          <w:b/>
        </w:rPr>
      </w:pPr>
    </w:p>
    <w:p w14:paraId="266A6F5F" w14:textId="77777777" w:rsidR="006E6289" w:rsidRDefault="006E6289">
      <w:pPr>
        <w:rPr>
          <w:rFonts w:ascii="Palatino" w:hAnsi="Palatino"/>
          <w:b/>
        </w:rPr>
      </w:pPr>
    </w:p>
    <w:p w14:paraId="5C3F51BF" w14:textId="77777777" w:rsidR="00236F6A" w:rsidRPr="00167C3F" w:rsidRDefault="00236F6A">
      <w:pPr>
        <w:rPr>
          <w:rFonts w:ascii="Palatino" w:hAnsi="Palatino"/>
          <w:b/>
        </w:rPr>
      </w:pPr>
      <w:r w:rsidRPr="00167C3F">
        <w:rPr>
          <w:rFonts w:ascii="Palatino" w:hAnsi="Palatino"/>
          <w:b/>
        </w:rPr>
        <w:t>Example 2</w:t>
      </w:r>
    </w:p>
    <w:p w14:paraId="042FFC1C" w14:textId="77777777" w:rsidR="00236F6A" w:rsidRPr="00167C3F" w:rsidRDefault="00236F6A">
      <w:pPr>
        <w:rPr>
          <w:rFonts w:ascii="Palatino" w:hAnsi="Palatino"/>
          <w:b/>
        </w:rPr>
      </w:pPr>
    </w:p>
    <w:p w14:paraId="3FE76AF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Ruyle</w:t>
      </w:r>
      <w:proofErr w:type="spellEnd"/>
      <w:r w:rsidRPr="00167C3F">
        <w:rPr>
          <w:rFonts w:ascii="Baskerville Old Face" w:hAnsi="Baskerville Old Face"/>
        </w:rPr>
        <w:t>:</w:t>
      </w:r>
    </w:p>
    <w:p w14:paraId="2BFFEA7D" w14:textId="77777777" w:rsidR="00236F6A" w:rsidRPr="00167C3F" w:rsidRDefault="00236F6A">
      <w:pPr>
        <w:pStyle w:val="indent"/>
        <w:rPr>
          <w:rFonts w:ascii="Baskerville Old Face" w:hAnsi="Baskerville Old Face"/>
        </w:rPr>
      </w:pPr>
    </w:p>
    <w:p w14:paraId="13D385F2" w14:textId="77777777" w:rsidR="00236F6A" w:rsidRPr="00167C3F" w:rsidRDefault="00236F6A">
      <w:pPr>
        <w:pStyle w:val="indent"/>
        <w:rPr>
          <w:rFonts w:ascii="Baskerville Old Face" w:hAnsi="Baskerville Old Face"/>
        </w:rPr>
      </w:pPr>
      <w:r w:rsidRPr="00167C3F">
        <w:rPr>
          <w:rFonts w:ascii="Baskerville Old Face" w:hAnsi="Baskerville Old Face"/>
        </w:rPr>
        <w:t>We appreciate your business this past year and expect to provide the same high level of service as you’ve received in the past two years.  In addition to our accounting services, we offer expert consultation on the new tax laws and how they will affect your business.  Our goal is to continue delivering the highest quality services at reasonable and competitive fees.</w:t>
      </w:r>
    </w:p>
    <w:p w14:paraId="34C641CC" w14:textId="77777777" w:rsidR="00236F6A" w:rsidRPr="00167C3F" w:rsidRDefault="00236F6A">
      <w:pPr>
        <w:pStyle w:val="indent"/>
        <w:rPr>
          <w:rFonts w:ascii="Baskerville Old Face" w:hAnsi="Baskerville Old Face"/>
        </w:rPr>
      </w:pPr>
    </w:p>
    <w:p w14:paraId="34D7016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To maintain a high quality service level and increase financial benefits for our clients, we have carefully controlled our operating costs.  However, in spite of our best efforts, they continue to grow.  </w:t>
      </w:r>
    </w:p>
    <w:p w14:paraId="375CD103" w14:textId="77777777" w:rsidR="00236F6A" w:rsidRPr="00167C3F" w:rsidRDefault="00236F6A">
      <w:pPr>
        <w:pStyle w:val="indent"/>
        <w:rPr>
          <w:rFonts w:ascii="Baskerville Old Face" w:hAnsi="Baskerville Old Face"/>
        </w:rPr>
      </w:pPr>
    </w:p>
    <w:p w14:paraId="7ECB33B5" w14:textId="77777777" w:rsidR="00236F6A" w:rsidRPr="00167C3F" w:rsidRDefault="00236F6A">
      <w:pPr>
        <w:pStyle w:val="indent"/>
        <w:rPr>
          <w:rFonts w:ascii="Baskerville Old Face" w:hAnsi="Baskerville Old Face"/>
        </w:rPr>
      </w:pPr>
      <w:r w:rsidRPr="00167C3F">
        <w:rPr>
          <w:rFonts w:ascii="Baskerville Old Face" w:hAnsi="Baskerville Old Face"/>
        </w:rPr>
        <w:t>Our supplies costs have risen more than 21% during the last three years.  In addition, personnel expenses have increased over this period.  Increases in utilities, rent, insurance, and taxes have also eroded our margin to a critical level.  Perhaps you have experienced similar effects in your business.</w:t>
      </w:r>
    </w:p>
    <w:p w14:paraId="548B9BDE" w14:textId="77777777" w:rsidR="00236F6A" w:rsidRPr="00167C3F" w:rsidRDefault="00236F6A">
      <w:pPr>
        <w:pStyle w:val="indent"/>
        <w:rPr>
          <w:rFonts w:ascii="Baskerville Old Face" w:hAnsi="Baskerville Old Face"/>
        </w:rPr>
      </w:pPr>
    </w:p>
    <w:p w14:paraId="0AE769E5" w14:textId="77777777" w:rsidR="00236F6A" w:rsidRPr="00167C3F" w:rsidRDefault="00236F6A">
      <w:pPr>
        <w:pStyle w:val="indent"/>
        <w:rPr>
          <w:rFonts w:ascii="Baskerville Old Face" w:hAnsi="Baskerville Old Face"/>
        </w:rPr>
      </w:pPr>
      <w:r w:rsidRPr="00167C3F">
        <w:rPr>
          <w:rFonts w:ascii="Baskerville Old Face" w:hAnsi="Baskerville Old Face"/>
        </w:rPr>
        <w:t>Despite these cost increases, our service fees have not changed during the past three years.  Stringent cost control efforts will continue: however, we are increasing our fees as reflected on the enclosed invoice.</w:t>
      </w:r>
    </w:p>
    <w:p w14:paraId="6AD62C4A" w14:textId="77777777" w:rsidR="00236F6A" w:rsidRPr="00167C3F" w:rsidRDefault="00236F6A">
      <w:pPr>
        <w:pStyle w:val="indent"/>
        <w:rPr>
          <w:rFonts w:ascii="Baskerville Old Face" w:hAnsi="Baskerville Old Face"/>
        </w:rPr>
      </w:pPr>
    </w:p>
    <w:p w14:paraId="356DF244" w14:textId="77777777" w:rsidR="00236F6A" w:rsidRPr="00167C3F" w:rsidRDefault="00236F6A">
      <w:pPr>
        <w:pStyle w:val="indent"/>
        <w:rPr>
          <w:rFonts w:ascii="Baskerville Old Face" w:hAnsi="Baskerville Old Face"/>
        </w:rPr>
      </w:pPr>
      <w:r w:rsidRPr="00167C3F">
        <w:rPr>
          <w:rFonts w:ascii="Baskerville Old Face" w:hAnsi="Baskerville Old Face"/>
        </w:rPr>
        <w:t>We encourage you to read the enclosed flyer, "Tax Changes--Effects on Small Businesses," and to return the reply portion as soon as possible.  We will update you on the revisions and offer practical counsel to aid in your planning for 1987</w:t>
      </w:r>
    </w:p>
    <w:p w14:paraId="55F3FD62" w14:textId="77777777" w:rsidR="00236F6A" w:rsidRPr="00167C3F" w:rsidRDefault="00236F6A">
      <w:pPr>
        <w:pStyle w:val="indent"/>
        <w:rPr>
          <w:rFonts w:ascii="Baskerville Old Face" w:hAnsi="Baskerville Old Face"/>
        </w:rPr>
      </w:pPr>
    </w:p>
    <w:p w14:paraId="0C4C7AE9" w14:textId="77777777" w:rsidR="00236F6A" w:rsidRPr="00167C3F" w:rsidRDefault="00236F6A">
      <w:pPr>
        <w:pStyle w:val="indent"/>
        <w:rPr>
          <w:rFonts w:ascii="Baskerville Old Face" w:hAnsi="Baskerville Old Face"/>
        </w:rPr>
      </w:pPr>
      <w:r w:rsidRPr="00167C3F">
        <w:rPr>
          <w:rFonts w:ascii="Baskerville Old Face" w:hAnsi="Baskerville Old Face"/>
        </w:rPr>
        <w:t>Our high level of expertise, our individual service, and our competitive fees are designed with your interests in mind, and we intend to keep them that way.  We highly value our client relationship, and we look forward to assisting with your accounting and tax needs this year.</w:t>
      </w:r>
    </w:p>
    <w:p w14:paraId="6D13FC1B" w14:textId="77777777" w:rsidR="00236F6A" w:rsidRPr="00167C3F" w:rsidRDefault="00236F6A">
      <w:pPr>
        <w:pStyle w:val="indent"/>
        <w:rPr>
          <w:rFonts w:ascii="Baskerville Old Face" w:hAnsi="Baskerville Old Face"/>
        </w:rPr>
      </w:pPr>
    </w:p>
    <w:p w14:paraId="32BB923E"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60E626DE" w14:textId="77777777" w:rsidR="00236F6A" w:rsidRPr="00167C3F" w:rsidRDefault="00236F6A">
      <w:pPr>
        <w:rPr>
          <w:rFonts w:ascii="Palatino" w:hAnsi="Palatino"/>
        </w:rPr>
      </w:pPr>
    </w:p>
    <w:p w14:paraId="786E0463" w14:textId="77777777" w:rsidR="00236F6A" w:rsidRPr="00167C3F" w:rsidRDefault="00236F6A">
      <w:pPr>
        <w:rPr>
          <w:rFonts w:ascii="Palatino" w:hAnsi="Palatino"/>
        </w:rPr>
      </w:pPr>
    </w:p>
    <w:p w14:paraId="2FAB3FD4" w14:textId="77777777" w:rsidR="00236F6A" w:rsidRPr="00167C3F" w:rsidRDefault="00236F6A">
      <w:pPr>
        <w:rPr>
          <w:rFonts w:ascii="Palatino" w:hAnsi="Palatino"/>
          <w:b/>
        </w:rPr>
      </w:pPr>
      <w:r w:rsidRPr="00167C3F">
        <w:rPr>
          <w:rFonts w:ascii="Palatino" w:hAnsi="Palatino"/>
          <w:b/>
        </w:rPr>
        <w:t>Example 3</w:t>
      </w:r>
    </w:p>
    <w:p w14:paraId="57BC7737" w14:textId="77777777" w:rsidR="00236F6A" w:rsidRPr="00167C3F" w:rsidRDefault="00236F6A">
      <w:pPr>
        <w:rPr>
          <w:rFonts w:ascii="Palatino" w:hAnsi="Palatino"/>
          <w:b/>
        </w:rPr>
      </w:pPr>
    </w:p>
    <w:p w14:paraId="7436529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Ms. Dillon: </w:t>
      </w:r>
    </w:p>
    <w:p w14:paraId="630B7459" w14:textId="77777777" w:rsidR="00236F6A" w:rsidRPr="00167C3F" w:rsidRDefault="00236F6A">
      <w:pPr>
        <w:pStyle w:val="indent"/>
        <w:rPr>
          <w:rFonts w:ascii="Baskerville Old Face" w:hAnsi="Baskerville Old Face"/>
        </w:rPr>
      </w:pPr>
    </w:p>
    <w:p w14:paraId="497B602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are delighted that you are interested in purchasing 60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Rockers.  Remodeling time can be hectic, but I'm sure that your efforts will be more than compensated by the increased patronage the Savoy House will enjoy as a result.</w:t>
      </w:r>
    </w:p>
    <w:p w14:paraId="1D24D8F7" w14:textId="77777777" w:rsidR="00236F6A" w:rsidRPr="00167C3F" w:rsidRDefault="00236F6A">
      <w:pPr>
        <w:pStyle w:val="indent"/>
        <w:rPr>
          <w:rFonts w:ascii="Baskerville Old Face" w:hAnsi="Baskerville Old Face"/>
        </w:rPr>
      </w:pPr>
    </w:p>
    <w:p w14:paraId="29A44DE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In your letter of April 10, you mention the subject of credit.  Normally we would be happy to discuss a payment plan with you, but a review of our records of your last purchase indicates that the payment was 90 days overdue when received. </w:t>
      </w:r>
    </w:p>
    <w:p w14:paraId="1F4E60E8" w14:textId="77777777" w:rsidR="00236F6A" w:rsidRPr="00167C3F" w:rsidRDefault="00236F6A">
      <w:pPr>
        <w:pStyle w:val="indent"/>
        <w:rPr>
          <w:rFonts w:ascii="Baskerville Old Face" w:hAnsi="Baskerville Old Face"/>
        </w:rPr>
      </w:pPr>
    </w:p>
    <w:p w14:paraId="1CE855A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appreciate your patronage Ms. Dillon, but as a business professional, you can appreciate our cash flow problems when we have to carry an account for that period of time.  This time we will gladly ship your order on a C.O.D. basis.  Moreover, for a cash purchase, we grant a 5 percent </w:t>
      </w:r>
      <w:proofErr w:type="gramStart"/>
      <w:r w:rsidRPr="00167C3F">
        <w:rPr>
          <w:rFonts w:ascii="Baskerville Old Face" w:hAnsi="Baskerville Old Face"/>
        </w:rPr>
        <w:t>discount which</w:t>
      </w:r>
      <w:proofErr w:type="gramEnd"/>
      <w:r w:rsidRPr="00167C3F">
        <w:rPr>
          <w:rFonts w:ascii="Baskerville Old Face" w:hAnsi="Baskerville Old Face"/>
        </w:rPr>
        <w:t xml:space="preserve"> will save you $1109.  </w:t>
      </w:r>
    </w:p>
    <w:p w14:paraId="182B02C6" w14:textId="77777777" w:rsidR="00236F6A" w:rsidRPr="00167C3F" w:rsidRDefault="00236F6A">
      <w:pPr>
        <w:pStyle w:val="indent"/>
        <w:rPr>
          <w:rFonts w:ascii="Baskerville Old Face" w:hAnsi="Baskerville Old Face"/>
        </w:rPr>
      </w:pPr>
    </w:p>
    <w:p w14:paraId="4516194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know that you will be happy with your Windsor Back Rockers.  In addition to the comfort these chairs provide, we know that your guests will find in the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 a touch of colonial elegance added to their rooms.  And we know that you will find them amazingly durable, retaining for </w:t>
      </w:r>
      <w:proofErr w:type="gramStart"/>
      <w:r w:rsidRPr="00167C3F">
        <w:rPr>
          <w:rFonts w:ascii="Baskerville Old Face" w:hAnsi="Baskerville Old Face"/>
        </w:rPr>
        <w:t>may</w:t>
      </w:r>
      <w:proofErr w:type="gramEnd"/>
      <w:r w:rsidRPr="00167C3F">
        <w:rPr>
          <w:rFonts w:ascii="Baskerville Old Face" w:hAnsi="Baskerville Old Face"/>
        </w:rPr>
        <w:t xml:space="preserve"> years their hard cherry finish.  And as years pass, the chairs continue to appreciate in value, becoming collectors' pieces.</w:t>
      </w:r>
    </w:p>
    <w:p w14:paraId="7BD3BCB5" w14:textId="77777777" w:rsidR="00236F6A" w:rsidRPr="00167C3F" w:rsidRDefault="00236F6A">
      <w:pPr>
        <w:pStyle w:val="indent"/>
        <w:rPr>
          <w:rFonts w:ascii="Baskerville Old Face" w:hAnsi="Baskerville Old Face"/>
        </w:rPr>
      </w:pPr>
    </w:p>
    <w:p w14:paraId="04FB73C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If you call us at our toll free number (1-800-456-3487), the chairs will be shipped within one week via Bowie Express reaching the Savoy House within two weeks of your phone call.  We look forward to serving you and the Savoy House, Ms. Dillon.  If I can answer any questions please call me. </w:t>
      </w:r>
    </w:p>
    <w:p w14:paraId="3D945A4D" w14:textId="77777777" w:rsidR="00236F6A" w:rsidRPr="00167C3F" w:rsidRDefault="00236F6A">
      <w:pPr>
        <w:pStyle w:val="indent"/>
        <w:rPr>
          <w:rFonts w:ascii="Baskerville Old Face" w:hAnsi="Baskerville Old Face"/>
        </w:rPr>
      </w:pPr>
    </w:p>
    <w:p w14:paraId="7F5915BC"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17A3BE5E" w14:textId="77777777" w:rsidR="00236F6A" w:rsidRPr="00167C3F" w:rsidRDefault="00236F6A" w:rsidP="00236F6A">
      <w:pPr>
        <w:rPr>
          <w:rFonts w:ascii="Palatino" w:hAnsi="Palatino"/>
          <w:sz w:val="28"/>
        </w:rPr>
      </w:pPr>
    </w:p>
    <w:p w14:paraId="7FCAD35E" w14:textId="77777777" w:rsidR="00236F6A" w:rsidRPr="00167C3F" w:rsidRDefault="00236F6A">
      <w:pPr>
        <w:rPr>
          <w:rFonts w:ascii="Palatino" w:hAnsi="Palatino"/>
          <w:b/>
        </w:rPr>
      </w:pPr>
    </w:p>
    <w:p w14:paraId="231BB855" w14:textId="77777777" w:rsidR="006853F3" w:rsidRDefault="00236F6A" w:rsidP="006853F3">
      <w:pPr>
        <w:jc w:val="center"/>
        <w:rPr>
          <w:rFonts w:ascii="Times" w:hAnsi="Times"/>
          <w:sz w:val="28"/>
        </w:rPr>
      </w:pPr>
      <w:r>
        <w:br w:type="page"/>
      </w:r>
    </w:p>
    <w:p w14:paraId="797B6007" w14:textId="383AE935" w:rsidR="009F10B1" w:rsidRPr="00C212BE" w:rsidRDefault="00F30FD5" w:rsidP="00F30FD5">
      <w:pPr>
        <w:pStyle w:val="TOCHeading"/>
      </w:pPr>
      <w:bookmarkStart w:id="10" w:name="_Toc178398053"/>
      <w:r>
        <w:t>Chapter Five</w:t>
      </w:r>
      <w:r w:rsidRPr="00C212BE">
        <w:t>. Business Plans</w:t>
      </w:r>
      <w:bookmarkEnd w:id="10"/>
    </w:p>
    <w:p w14:paraId="0D1FF3DE" w14:textId="77777777" w:rsidR="009F10B1" w:rsidRDefault="009F10B1" w:rsidP="009F10B1">
      <w:pPr>
        <w:rPr>
          <w:rFonts w:ascii="Times" w:hAnsi="Times"/>
        </w:rPr>
      </w:pPr>
    </w:p>
    <w:p w14:paraId="1DDB40ED" w14:textId="47116FDE" w:rsidR="009F10B1" w:rsidRDefault="00F30FD5" w:rsidP="009F10B1">
      <w:pPr>
        <w:rPr>
          <w:rFonts w:ascii="Times" w:hAnsi="Times"/>
          <w:smallCaps/>
        </w:rPr>
      </w:pPr>
      <w:r>
        <w:rPr>
          <w:rFonts w:ascii="Times" w:hAnsi="Times"/>
          <w:smallCaps/>
        </w:rPr>
        <w:t xml:space="preserve">The </w:t>
      </w:r>
      <w:r w:rsidR="009F10B1">
        <w:rPr>
          <w:rFonts w:ascii="Times" w:hAnsi="Times"/>
          <w:smallCaps/>
        </w:rPr>
        <w:t>Project:</w:t>
      </w:r>
    </w:p>
    <w:p w14:paraId="7357FDF4" w14:textId="77777777" w:rsidR="00301CC2" w:rsidRDefault="00301CC2" w:rsidP="009F10B1">
      <w:pPr>
        <w:rPr>
          <w:rFonts w:ascii="Times" w:hAnsi="Times"/>
          <w:szCs w:val="24"/>
        </w:rPr>
      </w:pPr>
    </w:p>
    <w:p w14:paraId="04F5A680" w14:textId="49DFD99C" w:rsidR="00301CC2" w:rsidRPr="00E9209F" w:rsidRDefault="0085486F" w:rsidP="00E9209F">
      <w:pPr>
        <w:pStyle w:val="ListParagraph"/>
        <w:numPr>
          <w:ilvl w:val="0"/>
          <w:numId w:val="32"/>
        </w:numPr>
        <w:ind w:left="450"/>
        <w:rPr>
          <w:rFonts w:ascii="Times" w:hAnsi="Times"/>
          <w:szCs w:val="24"/>
        </w:rPr>
      </w:pPr>
      <w:r>
        <w:rPr>
          <w:rFonts w:ascii="Times" w:hAnsi="Times"/>
          <w:szCs w:val="24"/>
        </w:rPr>
        <w:t>Fifteen</w:t>
      </w:r>
      <w:r w:rsidR="00E9209F" w:rsidRPr="00E9209F">
        <w:rPr>
          <w:rFonts w:ascii="Times" w:hAnsi="Times"/>
          <w:szCs w:val="24"/>
        </w:rPr>
        <w:t>-</w:t>
      </w:r>
      <w:r w:rsidR="00301CC2" w:rsidRPr="00E9209F">
        <w:rPr>
          <w:rFonts w:ascii="Times" w:hAnsi="Times"/>
          <w:szCs w:val="24"/>
        </w:rPr>
        <w:t>minute</w:t>
      </w:r>
      <w:r w:rsidR="00E9209F" w:rsidRPr="00E9209F">
        <w:rPr>
          <w:rFonts w:ascii="Times" w:hAnsi="Times"/>
          <w:szCs w:val="24"/>
        </w:rPr>
        <w:t xml:space="preserve">, videotaped, </w:t>
      </w:r>
      <w:r w:rsidR="00301CC2" w:rsidRPr="00E9209F">
        <w:rPr>
          <w:rFonts w:ascii="Times" w:hAnsi="Times"/>
          <w:szCs w:val="24"/>
        </w:rPr>
        <w:t>group oral presentation, plus five minutes for Q&amp;A</w:t>
      </w:r>
    </w:p>
    <w:p w14:paraId="3B946188" w14:textId="15C3F1C6"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No written report</w:t>
      </w:r>
      <w:r w:rsidR="00E9209F" w:rsidRPr="00E9209F">
        <w:rPr>
          <w:rFonts w:ascii="Times" w:hAnsi="Times"/>
          <w:szCs w:val="24"/>
        </w:rPr>
        <w:t>, but there will be a work plan</w:t>
      </w:r>
    </w:p>
    <w:p w14:paraId="0D6DDCAC" w14:textId="77EC4A41"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Minimum investment amount $300K</w:t>
      </w:r>
    </w:p>
    <w:p w14:paraId="7F567D31" w14:textId="77777777" w:rsidR="009F10B1" w:rsidRDefault="009F10B1" w:rsidP="009F10B1">
      <w:pPr>
        <w:rPr>
          <w:rFonts w:ascii="Times" w:hAnsi="Times"/>
        </w:rPr>
      </w:pPr>
    </w:p>
    <w:p w14:paraId="340DAA60" w14:textId="77777777" w:rsidR="009F10B1" w:rsidRDefault="009F10B1" w:rsidP="009F10B1">
      <w:pPr>
        <w:rPr>
          <w:rFonts w:ascii="Times" w:hAnsi="Times"/>
        </w:rPr>
      </w:pPr>
      <w:r>
        <w:rPr>
          <w:rFonts w:ascii="Times" w:hAnsi="Times"/>
        </w:rPr>
        <w:t>Your group will come up with an idea for a new business and then develop a plan that you will present to the class</w:t>
      </w:r>
      <w:r w:rsidR="00BA1BA3">
        <w:rPr>
          <w:rFonts w:ascii="Times" w:hAnsi="Times"/>
        </w:rPr>
        <w:t>, which will play</w:t>
      </w:r>
      <w:r>
        <w:rPr>
          <w:rFonts w:ascii="Times" w:hAnsi="Times"/>
        </w:rPr>
        <w:t xml:space="preserve"> the role of potential investors</w:t>
      </w:r>
      <w:r w:rsidR="00BA1BA3">
        <w:rPr>
          <w:rFonts w:ascii="Times" w:hAnsi="Times"/>
        </w:rPr>
        <w:t xml:space="preserve">. Your goal will be to </w:t>
      </w:r>
      <w:r>
        <w:rPr>
          <w:rFonts w:ascii="Times" w:hAnsi="Times"/>
        </w:rPr>
        <w:t>persuade them to give you</w:t>
      </w:r>
      <w:r w:rsidR="00BA1BA3">
        <w:rPr>
          <w:rFonts w:ascii="Times" w:hAnsi="Times"/>
        </w:rPr>
        <w:t xml:space="preserve"> all or part</w:t>
      </w:r>
      <w:r>
        <w:rPr>
          <w:rFonts w:ascii="Times" w:hAnsi="Times"/>
        </w:rPr>
        <w:t xml:space="preserve"> the capital you need to start your business.</w:t>
      </w:r>
    </w:p>
    <w:p w14:paraId="0B4DFC2C" w14:textId="77777777" w:rsidR="009F10B1" w:rsidRDefault="009F10B1" w:rsidP="009F10B1">
      <w:pPr>
        <w:rPr>
          <w:rFonts w:ascii="Times" w:hAnsi="Times"/>
        </w:rPr>
      </w:pPr>
    </w:p>
    <w:p w14:paraId="49CFC88D" w14:textId="77777777" w:rsidR="009F10B1" w:rsidRDefault="009F10B1" w:rsidP="009F10B1">
      <w:pPr>
        <w:rPr>
          <w:rFonts w:ascii="Times" w:hAnsi="Times"/>
          <w:b/>
        </w:rPr>
      </w:pPr>
      <w:r>
        <w:rPr>
          <w:rFonts w:ascii="Times" w:hAnsi="Times"/>
          <w:b/>
        </w:rPr>
        <w:t>Grading</w:t>
      </w:r>
    </w:p>
    <w:p w14:paraId="434D9546" w14:textId="1AF30CDD" w:rsidR="009F10B1" w:rsidRDefault="00190108" w:rsidP="009F10B1">
      <w:pPr>
        <w:rPr>
          <w:rFonts w:ascii="Times" w:hAnsi="Times"/>
        </w:rPr>
      </w:pPr>
      <w:r>
        <w:rPr>
          <w:rFonts w:ascii="Times" w:hAnsi="Times"/>
        </w:rPr>
        <w:t xml:space="preserve">There is no individual grade, only a group grade. </w:t>
      </w:r>
      <w:r w:rsidR="009F10B1">
        <w:rPr>
          <w:rFonts w:ascii="Times" w:hAnsi="Times"/>
        </w:rPr>
        <w:t xml:space="preserve">I will grade your </w:t>
      </w:r>
      <w:r>
        <w:rPr>
          <w:rFonts w:ascii="Times" w:hAnsi="Times"/>
        </w:rPr>
        <w:t>presentation</w:t>
      </w:r>
      <w:r w:rsidR="009F10B1">
        <w:rPr>
          <w:rFonts w:ascii="Times" w:hAnsi="Times"/>
        </w:rPr>
        <w:t xml:space="preserve"> according to </w:t>
      </w:r>
      <w:r>
        <w:rPr>
          <w:rFonts w:ascii="Times" w:hAnsi="Times"/>
        </w:rPr>
        <w:t>compelling</w:t>
      </w:r>
      <w:r w:rsidR="009F10B1">
        <w:rPr>
          <w:rFonts w:ascii="Times" w:hAnsi="Times"/>
        </w:rPr>
        <w:t xml:space="preserve"> content, </w:t>
      </w:r>
      <w:r>
        <w:rPr>
          <w:rFonts w:ascii="Times" w:hAnsi="Times"/>
        </w:rPr>
        <w:t xml:space="preserve">energetic, smooth </w:t>
      </w:r>
      <w:r w:rsidR="009F10B1">
        <w:rPr>
          <w:rFonts w:ascii="Times" w:hAnsi="Times"/>
        </w:rPr>
        <w:t xml:space="preserve">delivery, and </w:t>
      </w:r>
      <w:r>
        <w:rPr>
          <w:rFonts w:ascii="Times" w:hAnsi="Times"/>
        </w:rPr>
        <w:t xml:space="preserve">dynamic use of </w:t>
      </w:r>
      <w:r w:rsidR="009F10B1">
        <w:rPr>
          <w:rFonts w:ascii="Times" w:hAnsi="Times"/>
        </w:rPr>
        <w:t>visual aids. I don't expect you to do a lot of origi</w:t>
      </w:r>
      <w:r w:rsidR="00BA1BA3">
        <w:rPr>
          <w:rFonts w:ascii="Times" w:hAnsi="Times"/>
        </w:rPr>
        <w:t xml:space="preserve">nal research for this project. </w:t>
      </w:r>
      <w:r w:rsidR="009F10B1">
        <w:rPr>
          <w:rFonts w:ascii="Times" w:hAnsi="Times"/>
        </w:rPr>
        <w:t xml:space="preserve">You can </w:t>
      </w:r>
      <w:r>
        <w:rPr>
          <w:rFonts w:ascii="Times" w:hAnsi="Times"/>
        </w:rPr>
        <w:t>“invent” your</w:t>
      </w:r>
      <w:r w:rsidR="009F10B1">
        <w:rPr>
          <w:rFonts w:ascii="Times" w:hAnsi="Times"/>
        </w:rPr>
        <w:t xml:space="preserve"> data, but it should be </w:t>
      </w:r>
      <w:r w:rsidR="00BA1BA3">
        <w:rPr>
          <w:rFonts w:ascii="Times" w:hAnsi="Times"/>
        </w:rPr>
        <w:t xml:space="preserve">plausible. </w:t>
      </w:r>
      <w:r w:rsidR="009F10B1">
        <w:rPr>
          <w:rFonts w:ascii="Times" w:hAnsi="Times"/>
        </w:rPr>
        <w:t>Many groups</w:t>
      </w:r>
      <w:r w:rsidR="00BA1BA3">
        <w:rPr>
          <w:rFonts w:ascii="Times" w:hAnsi="Times"/>
        </w:rPr>
        <w:t xml:space="preserve"> in past classes</w:t>
      </w:r>
      <w:r w:rsidR="009F10B1">
        <w:rPr>
          <w:rFonts w:ascii="Times" w:hAnsi="Times"/>
        </w:rPr>
        <w:t xml:space="preserve"> have contacted people in the community running businesses similar to the ones the group presented to get some "real-world" advice about how to proceed.</w:t>
      </w:r>
      <w:r w:rsidR="00BA1BA3">
        <w:rPr>
          <w:rFonts w:ascii="Times" w:hAnsi="Times"/>
        </w:rPr>
        <w:t xml:space="preserve"> I</w:t>
      </w:r>
      <w:r w:rsidR="002F0DC1">
        <w:rPr>
          <w:rFonts w:ascii="Times" w:hAnsi="Times"/>
        </w:rPr>
        <w:t xml:space="preserve"> recommend your doing that, too,</w:t>
      </w:r>
      <w:r>
        <w:rPr>
          <w:rFonts w:ascii="Times" w:hAnsi="Times"/>
        </w:rPr>
        <w:t xml:space="preserve"> to insure plausibility.  There will be a peer evaluation process that can move your individual grade up or down. </w:t>
      </w:r>
    </w:p>
    <w:p w14:paraId="12648649" w14:textId="77777777" w:rsidR="009F10B1" w:rsidRDefault="009F10B1" w:rsidP="009F10B1">
      <w:pPr>
        <w:rPr>
          <w:rFonts w:ascii="Times" w:hAnsi="Times"/>
        </w:rPr>
      </w:pPr>
    </w:p>
    <w:p w14:paraId="3580488E" w14:textId="77777777" w:rsidR="009F10B1" w:rsidRDefault="009F10B1" w:rsidP="009F10B1">
      <w:pPr>
        <w:rPr>
          <w:rFonts w:ascii="Times" w:hAnsi="Times"/>
          <w:b/>
        </w:rPr>
      </w:pPr>
      <w:r>
        <w:rPr>
          <w:rFonts w:ascii="Times" w:hAnsi="Times"/>
          <w:b/>
        </w:rPr>
        <w:t>Approach</w:t>
      </w:r>
    </w:p>
    <w:p w14:paraId="076B230F" w14:textId="77777777" w:rsidR="00BF370E" w:rsidRDefault="00BF370E" w:rsidP="009F10B1">
      <w:pPr>
        <w:rPr>
          <w:rFonts w:ascii="Times" w:hAnsi="Times"/>
        </w:rPr>
      </w:pPr>
    </w:p>
    <w:p w14:paraId="156C459B" w14:textId="4EDD0366" w:rsidR="009F10B1" w:rsidRDefault="00BF370E" w:rsidP="009F10B1">
      <w:pPr>
        <w:rPr>
          <w:rFonts w:ascii="Times" w:hAnsi="Times"/>
        </w:rPr>
      </w:pPr>
      <w:r>
        <w:rPr>
          <w:rFonts w:ascii="Times" w:hAnsi="Times"/>
        </w:rPr>
        <w:t xml:space="preserve">Each group has an obligation to be more than well informed, but to be </w:t>
      </w:r>
      <w:r w:rsidRPr="003C2D60">
        <w:rPr>
          <w:rFonts w:ascii="Times" w:hAnsi="Times"/>
          <w:i/>
        </w:rPr>
        <w:t>interesting</w:t>
      </w:r>
      <w:r>
        <w:rPr>
          <w:rFonts w:ascii="Times" w:hAnsi="Times"/>
        </w:rPr>
        <w:t xml:space="preserve">.  </w:t>
      </w:r>
      <w:r w:rsidR="003C2D60">
        <w:rPr>
          <w:rFonts w:ascii="Times" w:hAnsi="Times"/>
        </w:rPr>
        <w:t xml:space="preserve">I don’t recommend coming up </w:t>
      </w:r>
      <w:r>
        <w:rPr>
          <w:rFonts w:ascii="Times" w:hAnsi="Times"/>
        </w:rPr>
        <w:t>with an idea that is a sure thing—it’s good if you overcome initial investor skepticism</w:t>
      </w:r>
      <w:r w:rsidR="003C2D60">
        <w:rPr>
          <w:rFonts w:ascii="Times" w:hAnsi="Times"/>
        </w:rPr>
        <w:t xml:space="preserve">. The best business ideas tend to be those that are interesting to the audience, not necessarily technically sophisticated. </w:t>
      </w:r>
      <w:r>
        <w:rPr>
          <w:rFonts w:ascii="Times" w:hAnsi="Times"/>
        </w:rPr>
        <w:t xml:space="preserve">It’s ok to have a technically sophisticated idea, but make sure it’s something the audience can relate to. </w:t>
      </w:r>
      <w:r w:rsidR="003C2D60">
        <w:rPr>
          <w:rFonts w:ascii="Times" w:hAnsi="Times"/>
        </w:rPr>
        <w:t>Having a solid presentation will get you a B+; having a presentation that is both substantive and interest</w:t>
      </w:r>
      <w:r w:rsidR="00BA6CB4">
        <w:rPr>
          <w:rFonts w:ascii="Times" w:hAnsi="Times"/>
        </w:rPr>
        <w:t xml:space="preserve">ing will get you an A. </w:t>
      </w:r>
      <w:r w:rsidR="003C2D60">
        <w:rPr>
          <w:rFonts w:ascii="Times" w:hAnsi="Times"/>
        </w:rPr>
        <w:t>The be</w:t>
      </w:r>
      <w:r w:rsidR="00BA6CB4">
        <w:rPr>
          <w:rFonts w:ascii="Times" w:hAnsi="Times"/>
        </w:rPr>
        <w:t xml:space="preserve">st presentations are those where all the parts fit together smoothly and dynamically—the content supported by effective visual aids and an energetic delivery. </w:t>
      </w:r>
    </w:p>
    <w:p w14:paraId="75B712DD" w14:textId="77777777" w:rsidR="009F10B1" w:rsidRDefault="009F10B1" w:rsidP="009F10B1">
      <w:pPr>
        <w:rPr>
          <w:rFonts w:ascii="Times" w:hAnsi="Times"/>
        </w:rPr>
      </w:pPr>
    </w:p>
    <w:p w14:paraId="698BC66B" w14:textId="510C01D3" w:rsidR="00BA6CB4" w:rsidRDefault="00BA6CB4" w:rsidP="009F10B1">
      <w:pPr>
        <w:rPr>
          <w:rFonts w:ascii="Times" w:hAnsi="Times"/>
        </w:rPr>
      </w:pPr>
      <w:r>
        <w:rPr>
          <w:rFonts w:ascii="Times" w:hAnsi="Times"/>
        </w:rPr>
        <w:t xml:space="preserve">Remember this is primarily </w:t>
      </w:r>
      <w:r w:rsidR="00BA1BA3">
        <w:rPr>
          <w:rFonts w:ascii="Times" w:hAnsi="Times"/>
        </w:rPr>
        <w:t>a persuasive exercise</w:t>
      </w:r>
      <w:r>
        <w:rPr>
          <w:rFonts w:ascii="Times" w:hAnsi="Times"/>
        </w:rPr>
        <w:t>—it’s the culmination of everything we have talked about all quarter relating to persuasion. It is not, therefore,</w:t>
      </w:r>
      <w:r w:rsidR="009F10B1">
        <w:rPr>
          <w:rFonts w:ascii="Times" w:hAnsi="Times"/>
        </w:rPr>
        <w:t xml:space="preserve"> an exercise information dumping.  The information is only important insofar as it supports your goal of </w:t>
      </w:r>
      <w:r>
        <w:rPr>
          <w:rFonts w:ascii="Times" w:hAnsi="Times"/>
        </w:rPr>
        <w:t>giving your investor audience ‘insight</w:t>
      </w:r>
      <w:r w:rsidR="00BF370E">
        <w:rPr>
          <w:rFonts w:ascii="Times" w:hAnsi="Times"/>
        </w:rPr>
        <w:t>s</w:t>
      </w:r>
      <w:r>
        <w:rPr>
          <w:rFonts w:ascii="Times" w:hAnsi="Times"/>
        </w:rPr>
        <w:t xml:space="preserve">’ into your business that will </w:t>
      </w:r>
      <w:r w:rsidR="00190108">
        <w:rPr>
          <w:rFonts w:ascii="Times" w:hAnsi="Times"/>
        </w:rPr>
        <w:t>win them over.</w:t>
      </w:r>
      <w:r>
        <w:rPr>
          <w:rFonts w:ascii="Times" w:hAnsi="Times"/>
        </w:rPr>
        <w:t xml:space="preserve"> </w:t>
      </w:r>
    </w:p>
    <w:p w14:paraId="098317C2" w14:textId="77777777" w:rsidR="00BA6CB4" w:rsidRDefault="00BA6CB4" w:rsidP="009F10B1">
      <w:pPr>
        <w:rPr>
          <w:rFonts w:ascii="Times" w:hAnsi="Times"/>
        </w:rPr>
      </w:pPr>
    </w:p>
    <w:p w14:paraId="7961F39B" w14:textId="3247DA01" w:rsidR="009F10B1" w:rsidRDefault="009F10B1" w:rsidP="009F10B1">
      <w:pPr>
        <w:rPr>
          <w:rFonts w:ascii="Times" w:hAnsi="Times"/>
          <w:b/>
        </w:rPr>
      </w:pPr>
      <w:r>
        <w:rPr>
          <w:rFonts w:ascii="Times" w:hAnsi="Times"/>
          <w:b/>
        </w:rPr>
        <w:t>Logistics</w:t>
      </w:r>
    </w:p>
    <w:p w14:paraId="7B7C7E43" w14:textId="34B476AF" w:rsidR="00BF370E" w:rsidRDefault="009F10B1" w:rsidP="009F10B1">
      <w:pPr>
        <w:rPr>
          <w:rFonts w:ascii="Times" w:hAnsi="Times"/>
        </w:rPr>
      </w:pPr>
      <w:r>
        <w:rPr>
          <w:rFonts w:ascii="Times" w:hAnsi="Times"/>
        </w:rPr>
        <w:t>The oral pr</w:t>
      </w:r>
      <w:r w:rsidR="00BA1BA3">
        <w:rPr>
          <w:rFonts w:ascii="Times" w:hAnsi="Times"/>
        </w:rPr>
        <w:t xml:space="preserve">esentation will be videotaped. </w:t>
      </w:r>
      <w:r>
        <w:rPr>
          <w:rFonts w:ascii="Times" w:hAnsi="Times"/>
        </w:rPr>
        <w:t xml:space="preserve">Everyone in the group </w:t>
      </w:r>
      <w:r w:rsidR="00190108">
        <w:rPr>
          <w:rFonts w:ascii="Times" w:hAnsi="Times"/>
        </w:rPr>
        <w:t>must speak.</w:t>
      </w:r>
      <w:r>
        <w:rPr>
          <w:rFonts w:ascii="Times" w:hAnsi="Times"/>
        </w:rPr>
        <w:t xml:space="preserve"> I will leave it to the group to determine which rol</w:t>
      </w:r>
      <w:r w:rsidR="00BA1BA3">
        <w:rPr>
          <w:rFonts w:ascii="Times" w:hAnsi="Times"/>
        </w:rPr>
        <w:t xml:space="preserve">e each group member will play. </w:t>
      </w:r>
      <w:r>
        <w:rPr>
          <w:rFonts w:ascii="Times" w:hAnsi="Times"/>
        </w:rPr>
        <w:t xml:space="preserve">It is possible for someone to </w:t>
      </w:r>
      <w:r w:rsidR="00190108">
        <w:rPr>
          <w:rFonts w:ascii="Times" w:hAnsi="Times"/>
        </w:rPr>
        <w:t>speak</w:t>
      </w:r>
      <w:r>
        <w:rPr>
          <w:rFonts w:ascii="Times" w:hAnsi="Times"/>
        </w:rPr>
        <w:t xml:space="preserve"> more than once. You will lose points if you go over your total of twenty-five minutes by more than a minute or two.</w:t>
      </w:r>
    </w:p>
    <w:p w14:paraId="42B1FB2A" w14:textId="77777777" w:rsidR="009F10B1" w:rsidRDefault="009F10B1" w:rsidP="009F10B1">
      <w:pPr>
        <w:rPr>
          <w:rFonts w:ascii="Times" w:hAnsi="Times"/>
          <w:smallCaps/>
        </w:rPr>
      </w:pPr>
      <w:r>
        <w:rPr>
          <w:rFonts w:ascii="Times" w:hAnsi="Times"/>
          <w:smallCaps/>
        </w:rPr>
        <w:br w:type="page"/>
        <w:t>The Presentation</w:t>
      </w:r>
    </w:p>
    <w:p w14:paraId="40FD5572" w14:textId="77777777" w:rsidR="009F10B1" w:rsidRDefault="009F10B1" w:rsidP="009F10B1">
      <w:pPr>
        <w:rPr>
          <w:rFonts w:ascii="Times" w:hAnsi="Times"/>
        </w:rPr>
      </w:pPr>
    </w:p>
    <w:p w14:paraId="51C3D26D" w14:textId="77777777" w:rsidR="009F10B1" w:rsidRDefault="009F10B1" w:rsidP="009F10B1">
      <w:pPr>
        <w:rPr>
          <w:rFonts w:ascii="Times" w:hAnsi="Times"/>
          <w:b/>
        </w:rPr>
      </w:pPr>
      <w:r>
        <w:rPr>
          <w:rFonts w:ascii="Times" w:hAnsi="Times"/>
          <w:b/>
        </w:rPr>
        <w:t>Analysis</w:t>
      </w:r>
    </w:p>
    <w:p w14:paraId="606C7B88" w14:textId="77777777" w:rsidR="009F10B1" w:rsidRDefault="009F10B1" w:rsidP="009F10B1">
      <w:pPr>
        <w:rPr>
          <w:rFonts w:ascii="Times" w:hAnsi="Times"/>
        </w:rPr>
      </w:pPr>
    </w:p>
    <w:p w14:paraId="3CCC0BBD" w14:textId="77777777" w:rsidR="009F10B1" w:rsidRDefault="009F10B1" w:rsidP="009F10B1">
      <w:pPr>
        <w:rPr>
          <w:rFonts w:ascii="Times" w:hAnsi="Times"/>
        </w:rPr>
      </w:pPr>
      <w:r>
        <w:rPr>
          <w:rFonts w:ascii="Times" w:hAnsi="Times"/>
          <w:u w:val="single"/>
        </w:rPr>
        <w:t>Problem</w:t>
      </w:r>
      <w:r>
        <w:rPr>
          <w:rFonts w:ascii="Times" w:hAnsi="Times"/>
        </w:rPr>
        <w:t>:  You need capital to start a business.</w:t>
      </w:r>
    </w:p>
    <w:p w14:paraId="7AEB2ABF" w14:textId="77777777" w:rsidR="009F10B1" w:rsidRDefault="009F10B1" w:rsidP="009F10B1">
      <w:pPr>
        <w:rPr>
          <w:rFonts w:ascii="Times" w:hAnsi="Times"/>
        </w:rPr>
      </w:pPr>
    </w:p>
    <w:p w14:paraId="2AD3E077" w14:textId="77777777" w:rsidR="009F10B1" w:rsidRDefault="009F10B1" w:rsidP="009F10B1">
      <w:pPr>
        <w:rPr>
          <w:rFonts w:ascii="Times" w:hAnsi="Times"/>
        </w:rPr>
      </w:pPr>
      <w:r>
        <w:rPr>
          <w:rFonts w:ascii="Times" w:hAnsi="Times"/>
          <w:u w:val="single"/>
        </w:rPr>
        <w:t>Solution</w:t>
      </w:r>
      <w:r>
        <w:rPr>
          <w:rFonts w:ascii="Times" w:hAnsi="Times"/>
        </w:rPr>
        <w:t>:  Develop a business plan as a tool to solicit investment capital form prospective investors&gt;</w:t>
      </w:r>
    </w:p>
    <w:p w14:paraId="1D571178" w14:textId="77777777" w:rsidR="009F10B1" w:rsidRDefault="009F10B1" w:rsidP="009F10B1">
      <w:pPr>
        <w:rPr>
          <w:rFonts w:ascii="Times" w:hAnsi="Times"/>
        </w:rPr>
      </w:pPr>
    </w:p>
    <w:p w14:paraId="3045F313" w14:textId="77777777" w:rsidR="009F10B1" w:rsidRDefault="009F10B1" w:rsidP="009F10B1">
      <w:pPr>
        <w:rPr>
          <w:rFonts w:ascii="Times" w:hAnsi="Times"/>
        </w:rPr>
      </w:pPr>
    </w:p>
    <w:p w14:paraId="068AE883" w14:textId="77777777" w:rsidR="009F10B1" w:rsidRDefault="009F10B1" w:rsidP="009F10B1">
      <w:pPr>
        <w:rPr>
          <w:rFonts w:ascii="Times" w:hAnsi="Times"/>
        </w:rPr>
      </w:pPr>
      <w:r>
        <w:rPr>
          <w:rFonts w:ascii="Times" w:hAnsi="Times"/>
        </w:rPr>
        <w:t>Audience:</w:t>
      </w:r>
    </w:p>
    <w:p w14:paraId="1A069D71" w14:textId="77777777" w:rsidR="009F10B1" w:rsidRDefault="009F10B1" w:rsidP="009F10B1">
      <w:pPr>
        <w:pStyle w:val="wrap1"/>
      </w:pPr>
      <w:r>
        <w:t>•Bankers</w:t>
      </w:r>
    </w:p>
    <w:p w14:paraId="0AD2C634" w14:textId="77777777" w:rsidR="009F10B1" w:rsidRDefault="009F10B1" w:rsidP="009F10B1">
      <w:pPr>
        <w:pStyle w:val="wrap1"/>
      </w:pPr>
    </w:p>
    <w:p w14:paraId="530A7DAD" w14:textId="77777777" w:rsidR="009F10B1" w:rsidRDefault="009F10B1" w:rsidP="009F10B1">
      <w:pPr>
        <w:pStyle w:val="wrap1"/>
      </w:pPr>
      <w:r>
        <w:t>•Venture Capitalists</w:t>
      </w:r>
    </w:p>
    <w:p w14:paraId="548425F2" w14:textId="77777777" w:rsidR="009F10B1" w:rsidRDefault="009F10B1" w:rsidP="009F10B1">
      <w:pPr>
        <w:pStyle w:val="wrap1"/>
      </w:pPr>
    </w:p>
    <w:p w14:paraId="6CB0956B" w14:textId="77777777" w:rsidR="009F10B1" w:rsidRDefault="009F10B1" w:rsidP="009F10B1">
      <w:pPr>
        <w:pStyle w:val="wrap1"/>
      </w:pPr>
      <w:r>
        <w:t>•Corporate Management</w:t>
      </w:r>
    </w:p>
    <w:p w14:paraId="4D612846" w14:textId="77777777" w:rsidR="009F10B1" w:rsidRDefault="009F10B1" w:rsidP="009F10B1">
      <w:pPr>
        <w:pStyle w:val="wrap1"/>
      </w:pPr>
    </w:p>
    <w:p w14:paraId="2352EFC1" w14:textId="77777777" w:rsidR="009F10B1" w:rsidRDefault="009F10B1" w:rsidP="009F10B1">
      <w:pPr>
        <w:pStyle w:val="wrap1"/>
      </w:pPr>
      <w:r>
        <w:t>•Distributors</w:t>
      </w:r>
    </w:p>
    <w:p w14:paraId="3FC48F49" w14:textId="77777777" w:rsidR="009F10B1" w:rsidRDefault="009F10B1" w:rsidP="009F10B1">
      <w:pPr>
        <w:rPr>
          <w:rFonts w:ascii="Times" w:hAnsi="Times"/>
        </w:rPr>
      </w:pPr>
    </w:p>
    <w:p w14:paraId="72B9CAFE" w14:textId="77777777" w:rsidR="009F10B1" w:rsidRDefault="009F10B1" w:rsidP="009F10B1">
      <w:pPr>
        <w:rPr>
          <w:rFonts w:ascii="Times" w:hAnsi="Times"/>
          <w:b/>
        </w:rPr>
      </w:pPr>
      <w:r>
        <w:rPr>
          <w:rFonts w:ascii="Times" w:hAnsi="Times"/>
          <w:b/>
        </w:rPr>
        <w:t>Strategy</w:t>
      </w:r>
    </w:p>
    <w:p w14:paraId="5CAD6C8E" w14:textId="77777777" w:rsidR="009F10B1" w:rsidRDefault="009F10B1" w:rsidP="009F10B1">
      <w:pPr>
        <w:rPr>
          <w:rFonts w:ascii="Times" w:hAnsi="Times"/>
        </w:rPr>
      </w:pPr>
    </w:p>
    <w:p w14:paraId="042A6E36" w14:textId="77777777" w:rsidR="009F10B1" w:rsidRDefault="009F10B1" w:rsidP="009F10B1">
      <w:pPr>
        <w:rPr>
          <w:rFonts w:ascii="Times" w:hAnsi="Times"/>
        </w:rPr>
      </w:pPr>
      <w:r>
        <w:rPr>
          <w:rFonts w:ascii="Times" w:hAnsi="Times"/>
        </w:rPr>
        <w:t xml:space="preserve">Since this is a persuasive exercise, you need to work with the tools of persuasion we have already been working with.  You need to direct your presentation to the needs, desires, dreams, and aspirations of your audience:  </w:t>
      </w:r>
    </w:p>
    <w:p w14:paraId="6AD2D34C" w14:textId="77777777" w:rsidR="009F10B1" w:rsidRDefault="009F10B1" w:rsidP="009F10B1">
      <w:pPr>
        <w:rPr>
          <w:rFonts w:ascii="Times" w:hAnsi="Times"/>
        </w:rPr>
      </w:pPr>
    </w:p>
    <w:p w14:paraId="350107F7" w14:textId="77777777" w:rsidR="009F10B1" w:rsidRDefault="009F10B1" w:rsidP="009F10B1">
      <w:pPr>
        <w:rPr>
          <w:rFonts w:ascii="Times" w:hAnsi="Times"/>
        </w:rPr>
      </w:pPr>
      <w:r>
        <w:rPr>
          <w:rFonts w:ascii="Times" w:hAnsi="Times"/>
        </w:rPr>
        <w:t>First Persuasive Task:</w:t>
      </w:r>
    </w:p>
    <w:p w14:paraId="039B643A" w14:textId="77777777" w:rsidR="009F10B1" w:rsidRDefault="009F10B1" w:rsidP="009F10B1">
      <w:pPr>
        <w:rPr>
          <w:rFonts w:ascii="Times" w:hAnsi="Times"/>
        </w:rPr>
      </w:pPr>
    </w:p>
    <w:p w14:paraId="7B60C235" w14:textId="77777777" w:rsidR="009F10B1" w:rsidRDefault="009F10B1" w:rsidP="009F10B1">
      <w:pPr>
        <w:numPr>
          <w:ilvl w:val="0"/>
          <w:numId w:val="3"/>
        </w:numPr>
        <w:rPr>
          <w:rFonts w:ascii="Times" w:hAnsi="Times"/>
        </w:rPr>
      </w:pPr>
      <w:r>
        <w:rPr>
          <w:rFonts w:ascii="Times" w:hAnsi="Times"/>
        </w:rPr>
        <w:t xml:space="preserve">You want to get the investor's attention </w:t>
      </w:r>
    </w:p>
    <w:p w14:paraId="4A0773D9" w14:textId="77777777" w:rsidR="009F10B1" w:rsidRDefault="009F10B1" w:rsidP="009F10B1">
      <w:pPr>
        <w:rPr>
          <w:rFonts w:ascii="Times" w:hAnsi="Times"/>
        </w:rPr>
      </w:pPr>
    </w:p>
    <w:p w14:paraId="1AF42AC5" w14:textId="77777777" w:rsidR="009F10B1" w:rsidRDefault="009F10B1" w:rsidP="009F10B1">
      <w:pPr>
        <w:numPr>
          <w:ilvl w:val="0"/>
          <w:numId w:val="3"/>
        </w:numPr>
        <w:rPr>
          <w:rFonts w:ascii="Times" w:hAnsi="Times"/>
        </w:rPr>
      </w:pPr>
      <w:r>
        <w:rPr>
          <w:rFonts w:ascii="Times" w:hAnsi="Times"/>
        </w:rPr>
        <w:t xml:space="preserve">You need to motivate them, to get them excited </w:t>
      </w:r>
    </w:p>
    <w:p w14:paraId="2419805D" w14:textId="77777777" w:rsidR="009F10B1" w:rsidRDefault="009F10B1" w:rsidP="009F10B1">
      <w:pPr>
        <w:rPr>
          <w:rFonts w:ascii="Times" w:hAnsi="Times"/>
        </w:rPr>
      </w:pPr>
    </w:p>
    <w:p w14:paraId="015E3D7D" w14:textId="77777777" w:rsidR="009F10B1" w:rsidRDefault="009F10B1" w:rsidP="009F10B1">
      <w:pPr>
        <w:numPr>
          <w:ilvl w:val="0"/>
          <w:numId w:val="3"/>
        </w:numPr>
        <w:rPr>
          <w:rFonts w:ascii="Times" w:hAnsi="Times"/>
        </w:rPr>
      </w:pPr>
      <w:r>
        <w:rPr>
          <w:rFonts w:ascii="Times" w:hAnsi="Times"/>
        </w:rPr>
        <w:t xml:space="preserve">You need to appeal to their investment objectives and how your offering meets those objectives. </w:t>
      </w:r>
    </w:p>
    <w:p w14:paraId="1769A5C0" w14:textId="77777777" w:rsidR="009F10B1" w:rsidRDefault="009F10B1" w:rsidP="009F10B1">
      <w:pPr>
        <w:rPr>
          <w:rFonts w:ascii="Times" w:hAnsi="Times"/>
        </w:rPr>
      </w:pPr>
    </w:p>
    <w:p w14:paraId="4B087936" w14:textId="77777777" w:rsidR="009F10B1" w:rsidRDefault="009F10B1" w:rsidP="009F10B1">
      <w:pPr>
        <w:rPr>
          <w:rFonts w:ascii="Times" w:hAnsi="Times"/>
        </w:rPr>
      </w:pPr>
      <w:r>
        <w:rPr>
          <w:rFonts w:ascii="Times" w:hAnsi="Times"/>
        </w:rPr>
        <w:t xml:space="preserve">Second Persuasive Task: </w:t>
      </w:r>
    </w:p>
    <w:p w14:paraId="1F1EF661" w14:textId="77777777" w:rsidR="009F10B1" w:rsidRDefault="009F10B1" w:rsidP="009F10B1">
      <w:pPr>
        <w:rPr>
          <w:rFonts w:ascii="Times" w:hAnsi="Times"/>
        </w:rPr>
      </w:pPr>
    </w:p>
    <w:p w14:paraId="01DEBCA9" w14:textId="77777777" w:rsidR="009F10B1" w:rsidRDefault="009F10B1" w:rsidP="009F10B1">
      <w:pPr>
        <w:numPr>
          <w:ilvl w:val="0"/>
          <w:numId w:val="3"/>
        </w:numPr>
        <w:rPr>
          <w:rFonts w:ascii="Times" w:hAnsi="Times"/>
        </w:rPr>
      </w:pPr>
      <w:r w:rsidRPr="00467B98">
        <w:rPr>
          <w:rFonts w:ascii="Times" w:hAnsi="Times"/>
        </w:rPr>
        <w:t>You need to convince your investor audience that you have a well-thought-out business idea that wi</w:t>
      </w:r>
      <w:r>
        <w:rPr>
          <w:rFonts w:ascii="Times" w:hAnsi="Times"/>
        </w:rPr>
        <w:t>ll help them achieve their goals.</w:t>
      </w:r>
    </w:p>
    <w:p w14:paraId="58F85591" w14:textId="77777777" w:rsidR="009F10B1" w:rsidRPr="00467B98" w:rsidRDefault="009F10B1" w:rsidP="009F10B1">
      <w:pPr>
        <w:ind w:left="1440"/>
        <w:rPr>
          <w:rFonts w:ascii="Times" w:hAnsi="Times"/>
        </w:rPr>
      </w:pPr>
    </w:p>
    <w:p w14:paraId="49F78208" w14:textId="77777777" w:rsidR="009F10B1" w:rsidRDefault="009F10B1" w:rsidP="009F10B1">
      <w:pPr>
        <w:numPr>
          <w:ilvl w:val="0"/>
          <w:numId w:val="3"/>
        </w:numPr>
        <w:rPr>
          <w:rFonts w:ascii="Times" w:hAnsi="Times"/>
        </w:rPr>
      </w:pPr>
      <w:r>
        <w:rPr>
          <w:rFonts w:ascii="Times" w:hAnsi="Times"/>
        </w:rPr>
        <w:t xml:space="preserve">You need to them that there is a market for your product or service; </w:t>
      </w:r>
    </w:p>
    <w:p w14:paraId="37443C08" w14:textId="77777777" w:rsidR="009F10B1" w:rsidRDefault="009F10B1" w:rsidP="009F10B1">
      <w:pPr>
        <w:rPr>
          <w:rFonts w:ascii="Times" w:hAnsi="Times"/>
        </w:rPr>
      </w:pPr>
    </w:p>
    <w:p w14:paraId="4FBFD18D" w14:textId="77777777" w:rsidR="009F10B1" w:rsidRDefault="009F10B1" w:rsidP="009F10B1">
      <w:pPr>
        <w:numPr>
          <w:ilvl w:val="0"/>
          <w:numId w:val="3"/>
        </w:numPr>
        <w:rPr>
          <w:rFonts w:ascii="Times" w:hAnsi="Times"/>
        </w:rPr>
      </w:pPr>
      <w:r>
        <w:rPr>
          <w:rFonts w:ascii="Times" w:hAnsi="Times"/>
        </w:rPr>
        <w:t>You need to demonstrate that you have the management and operational skill to accomplish what you set out to do;</w:t>
      </w:r>
    </w:p>
    <w:p w14:paraId="0CD6F57A" w14:textId="77777777" w:rsidR="009F10B1" w:rsidRDefault="009F10B1" w:rsidP="009F10B1">
      <w:pPr>
        <w:rPr>
          <w:rFonts w:ascii="Times" w:hAnsi="Times"/>
        </w:rPr>
      </w:pPr>
    </w:p>
    <w:p w14:paraId="2D940856" w14:textId="77777777" w:rsidR="009F10B1" w:rsidRDefault="009F10B1" w:rsidP="009F10B1">
      <w:pPr>
        <w:numPr>
          <w:ilvl w:val="0"/>
          <w:numId w:val="3"/>
        </w:numPr>
        <w:rPr>
          <w:rFonts w:ascii="Times" w:hAnsi="Times"/>
        </w:rPr>
      </w:pPr>
      <w:r>
        <w:rPr>
          <w:rFonts w:ascii="Times" w:hAnsi="Times"/>
        </w:rPr>
        <w:t>You need to demonstrate that you will be making enough money to provide the returns to your investors that you promise.</w:t>
      </w:r>
    </w:p>
    <w:p w14:paraId="23109BDE" w14:textId="77777777" w:rsidR="009F10B1" w:rsidRDefault="009F10B1" w:rsidP="009F10B1">
      <w:pPr>
        <w:rPr>
          <w:rFonts w:ascii="Times" w:hAnsi="Times"/>
        </w:rPr>
      </w:pPr>
    </w:p>
    <w:p w14:paraId="4F385835" w14:textId="77777777" w:rsidR="009F10B1" w:rsidRDefault="009F10B1" w:rsidP="009F10B1">
      <w:pPr>
        <w:spacing w:line="240" w:lineRule="atLeast"/>
        <w:rPr>
          <w:rFonts w:ascii="Times" w:hAnsi="Times"/>
          <w:caps/>
        </w:rPr>
      </w:pPr>
      <w:r>
        <w:rPr>
          <w:rFonts w:ascii="Times" w:hAnsi="Times"/>
          <w:caps/>
        </w:rPr>
        <w:t>Audience Profile for Oral Presentation</w:t>
      </w:r>
    </w:p>
    <w:p w14:paraId="3F9CCAD0" w14:textId="77777777" w:rsidR="009F10B1" w:rsidRDefault="009F10B1" w:rsidP="009F10B1">
      <w:pPr>
        <w:spacing w:line="240" w:lineRule="atLeast"/>
        <w:rPr>
          <w:rFonts w:ascii="Times" w:hAnsi="Times"/>
        </w:rPr>
      </w:pPr>
    </w:p>
    <w:p w14:paraId="7D1D5411" w14:textId="77777777" w:rsidR="009F10B1" w:rsidRDefault="009F10B1" w:rsidP="009F10B1">
      <w:pPr>
        <w:spacing w:line="240" w:lineRule="atLeast"/>
        <w:rPr>
          <w:rFonts w:ascii="Times" w:hAnsi="Times"/>
        </w:rPr>
      </w:pPr>
    </w:p>
    <w:p w14:paraId="692F0D74" w14:textId="77777777" w:rsidR="009F10B1" w:rsidRDefault="009F10B1" w:rsidP="009F10B1">
      <w:pPr>
        <w:spacing w:line="240" w:lineRule="atLeast"/>
        <w:rPr>
          <w:rFonts w:ascii="Times" w:hAnsi="Times"/>
        </w:rPr>
      </w:pPr>
      <w:r>
        <w:rPr>
          <w:rFonts w:ascii="Times" w:hAnsi="Times"/>
        </w:rPr>
        <w:t xml:space="preserve">Create a short profile of your imagined audience--the audience role that the class will play--and present it to the class </w:t>
      </w:r>
      <w:r w:rsidR="00BA1BA3">
        <w:rPr>
          <w:rFonts w:ascii="Times" w:hAnsi="Times"/>
        </w:rPr>
        <w:t xml:space="preserve">either orally or </w:t>
      </w:r>
      <w:r>
        <w:rPr>
          <w:rFonts w:ascii="Times" w:hAnsi="Times"/>
        </w:rPr>
        <w:t xml:space="preserve">in a written handout before the taping of your presentation.  </w:t>
      </w:r>
      <w:r w:rsidR="00BA1BA3">
        <w:rPr>
          <w:rFonts w:ascii="Times" w:hAnsi="Times"/>
        </w:rPr>
        <w:t>You can also prepare a slide with this information that you can put on the screen before your presentation begins.</w:t>
      </w:r>
    </w:p>
    <w:p w14:paraId="4D240FF4" w14:textId="77777777" w:rsidR="009F10B1" w:rsidRDefault="009F10B1" w:rsidP="009F10B1">
      <w:pPr>
        <w:spacing w:line="240" w:lineRule="atLeast"/>
        <w:rPr>
          <w:rFonts w:ascii="Times" w:hAnsi="Times"/>
        </w:rPr>
      </w:pPr>
    </w:p>
    <w:p w14:paraId="7B84E44B" w14:textId="77777777" w:rsidR="009F10B1" w:rsidRDefault="009F10B1" w:rsidP="009F10B1">
      <w:pPr>
        <w:spacing w:line="240" w:lineRule="atLeast"/>
        <w:rPr>
          <w:rFonts w:ascii="Times" w:hAnsi="Times"/>
        </w:rPr>
      </w:pPr>
      <w:r>
        <w:rPr>
          <w:rFonts w:ascii="Times" w:hAnsi="Times"/>
        </w:rPr>
        <w:t>Your profile should answer these questions:</w:t>
      </w:r>
    </w:p>
    <w:p w14:paraId="34371D96" w14:textId="77777777" w:rsidR="009F10B1" w:rsidRDefault="009F10B1" w:rsidP="009F10B1">
      <w:pPr>
        <w:spacing w:line="240" w:lineRule="atLeast"/>
        <w:rPr>
          <w:rFonts w:ascii="Times" w:hAnsi="Times"/>
        </w:rPr>
      </w:pPr>
    </w:p>
    <w:p w14:paraId="4176E593" w14:textId="77777777" w:rsidR="00BA1BA3" w:rsidRDefault="009F10B1" w:rsidP="009F10B1">
      <w:pPr>
        <w:spacing w:line="240" w:lineRule="atLeast"/>
        <w:ind w:left="720"/>
        <w:rPr>
          <w:rFonts w:ascii="Times" w:hAnsi="Times"/>
        </w:rPr>
      </w:pPr>
      <w:r>
        <w:rPr>
          <w:rFonts w:ascii="Times" w:hAnsi="Times"/>
          <w:u w:val="single"/>
        </w:rPr>
        <w:t>Who</w:t>
      </w:r>
      <w:r>
        <w:rPr>
          <w:rFonts w:ascii="Times" w:hAnsi="Times"/>
        </w:rPr>
        <w:t xml:space="preserve">? </w:t>
      </w:r>
      <w:proofErr w:type="gramStart"/>
      <w:r>
        <w:rPr>
          <w:rFonts w:ascii="Times" w:hAnsi="Times"/>
        </w:rPr>
        <w:t>Name</w:t>
      </w:r>
      <w:r w:rsidR="00BA1BA3">
        <w:rPr>
          <w:rFonts w:ascii="Times" w:hAnsi="Times"/>
        </w:rPr>
        <w:t>s of investors—real or imagined, individuals or corporations.</w:t>
      </w:r>
      <w:proofErr w:type="gramEnd"/>
    </w:p>
    <w:p w14:paraId="09520954" w14:textId="77777777" w:rsidR="009F10B1" w:rsidRDefault="00BA1BA3" w:rsidP="009F10B1">
      <w:pPr>
        <w:spacing w:line="240" w:lineRule="atLeast"/>
        <w:ind w:left="720"/>
        <w:rPr>
          <w:rFonts w:ascii="Times" w:hAnsi="Times"/>
        </w:rPr>
      </w:pPr>
      <w:r>
        <w:rPr>
          <w:rFonts w:ascii="Times" w:hAnsi="Times"/>
        </w:rPr>
        <w:t xml:space="preserve"> </w:t>
      </w:r>
    </w:p>
    <w:p w14:paraId="2B3C9596" w14:textId="77777777" w:rsidR="009F10B1" w:rsidRDefault="009F10B1" w:rsidP="009F10B1">
      <w:pPr>
        <w:spacing w:line="240" w:lineRule="atLeast"/>
        <w:ind w:left="720"/>
        <w:rPr>
          <w:rFonts w:ascii="Times" w:hAnsi="Times"/>
        </w:rPr>
      </w:pPr>
      <w:r>
        <w:rPr>
          <w:rFonts w:ascii="Times" w:hAnsi="Times"/>
          <w:u w:val="single"/>
        </w:rPr>
        <w:t>Type</w:t>
      </w:r>
      <w:r>
        <w:rPr>
          <w:rFonts w:ascii="Times" w:hAnsi="Times"/>
        </w:rPr>
        <w:t xml:space="preserve">? What </w:t>
      </w:r>
      <w:r w:rsidR="00BA1BA3">
        <w:rPr>
          <w:rFonts w:ascii="Times" w:hAnsi="Times"/>
        </w:rPr>
        <w:t xml:space="preserve">is their area of interest and </w:t>
      </w:r>
      <w:proofErr w:type="gramStart"/>
      <w:r w:rsidR="00BA1BA3">
        <w:rPr>
          <w:rFonts w:ascii="Times" w:hAnsi="Times"/>
        </w:rPr>
        <w:t>expertise.</w:t>
      </w:r>
      <w:proofErr w:type="gramEnd"/>
      <w:r w:rsidR="00BA1BA3">
        <w:rPr>
          <w:rFonts w:ascii="Times" w:hAnsi="Times"/>
        </w:rPr>
        <w:t xml:space="preserve">  What kinds of projects have they invested in before? Where have they had the most success?</w:t>
      </w:r>
    </w:p>
    <w:p w14:paraId="4E436C90" w14:textId="77777777" w:rsidR="009F10B1" w:rsidRDefault="009F10B1" w:rsidP="009F10B1">
      <w:pPr>
        <w:spacing w:line="240" w:lineRule="atLeast"/>
        <w:ind w:left="720"/>
        <w:rPr>
          <w:rFonts w:ascii="Times" w:hAnsi="Times"/>
        </w:rPr>
      </w:pPr>
    </w:p>
    <w:p w14:paraId="0BA8BEAF" w14:textId="77777777" w:rsidR="009F10B1" w:rsidRDefault="009F10B1" w:rsidP="009F10B1">
      <w:pPr>
        <w:spacing w:line="240" w:lineRule="atLeast"/>
        <w:ind w:left="720"/>
        <w:rPr>
          <w:rFonts w:ascii="Times" w:hAnsi="Times"/>
        </w:rPr>
      </w:pPr>
      <w:r>
        <w:rPr>
          <w:rFonts w:ascii="Times" w:hAnsi="Times"/>
          <w:u w:val="single"/>
        </w:rPr>
        <w:t>Relationship</w:t>
      </w:r>
      <w:r>
        <w:rPr>
          <w:rFonts w:ascii="Times" w:hAnsi="Times"/>
        </w:rPr>
        <w:t>? How well do you know audience?  How much credibility do you have?</w:t>
      </w:r>
    </w:p>
    <w:p w14:paraId="63A80867" w14:textId="77777777" w:rsidR="009F10B1" w:rsidRDefault="009F10B1" w:rsidP="009F10B1">
      <w:pPr>
        <w:spacing w:line="240" w:lineRule="atLeast"/>
        <w:ind w:left="720"/>
        <w:rPr>
          <w:rFonts w:ascii="Times" w:hAnsi="Times"/>
        </w:rPr>
      </w:pPr>
    </w:p>
    <w:p w14:paraId="40574689" w14:textId="77777777" w:rsidR="009F10B1" w:rsidRDefault="009F10B1" w:rsidP="009F10B1">
      <w:pPr>
        <w:spacing w:line="240" w:lineRule="atLeast"/>
        <w:ind w:left="720"/>
        <w:rPr>
          <w:rFonts w:ascii="Times" w:hAnsi="Times"/>
        </w:rPr>
      </w:pPr>
      <w:r>
        <w:rPr>
          <w:rFonts w:ascii="Times" w:hAnsi="Times"/>
          <w:u w:val="single"/>
        </w:rPr>
        <w:t>Need</w:t>
      </w:r>
      <w:r>
        <w:rPr>
          <w:rFonts w:ascii="Times" w:hAnsi="Times"/>
        </w:rPr>
        <w:t xml:space="preserve">?  What </w:t>
      </w:r>
      <w:r w:rsidR="003D1FEA">
        <w:rPr>
          <w:rFonts w:ascii="Times" w:hAnsi="Times"/>
        </w:rPr>
        <w:t>are</w:t>
      </w:r>
      <w:r>
        <w:rPr>
          <w:rFonts w:ascii="Times" w:hAnsi="Times"/>
        </w:rPr>
        <w:t xml:space="preserve"> their </w:t>
      </w:r>
      <w:r w:rsidR="003D1FEA">
        <w:rPr>
          <w:rFonts w:ascii="Times" w:hAnsi="Times"/>
        </w:rPr>
        <w:t>investment objectives</w:t>
      </w:r>
      <w:r>
        <w:rPr>
          <w:rFonts w:ascii="Times" w:hAnsi="Times"/>
        </w:rPr>
        <w:t xml:space="preserve">?  What </w:t>
      </w:r>
      <w:r w:rsidR="003D1FEA">
        <w:rPr>
          <w:rFonts w:ascii="Times" w:hAnsi="Times"/>
        </w:rPr>
        <w:t xml:space="preserve">audience </w:t>
      </w:r>
      <w:proofErr w:type="spellStart"/>
      <w:r w:rsidR="003D1FEA">
        <w:rPr>
          <w:rFonts w:ascii="Times" w:hAnsi="Times"/>
        </w:rPr>
        <w:t>probleme</w:t>
      </w:r>
      <w:proofErr w:type="spellEnd"/>
      <w:r>
        <w:rPr>
          <w:rFonts w:ascii="Times" w:hAnsi="Times"/>
        </w:rPr>
        <w:t xml:space="preserve"> does your presentation </w:t>
      </w:r>
      <w:r w:rsidR="003D1FEA">
        <w:rPr>
          <w:rFonts w:ascii="Times" w:hAnsi="Times"/>
        </w:rPr>
        <w:t>seek to solve</w:t>
      </w:r>
      <w:r>
        <w:rPr>
          <w:rFonts w:ascii="Times" w:hAnsi="Times"/>
        </w:rPr>
        <w:t>?</w:t>
      </w:r>
    </w:p>
    <w:p w14:paraId="6F39DDEB" w14:textId="77777777" w:rsidR="009F10B1" w:rsidRDefault="009F10B1" w:rsidP="009F10B1">
      <w:pPr>
        <w:spacing w:line="240" w:lineRule="atLeast"/>
        <w:rPr>
          <w:rFonts w:ascii="Times" w:hAnsi="Times"/>
        </w:rPr>
      </w:pPr>
    </w:p>
    <w:p w14:paraId="1A036CA5" w14:textId="77777777" w:rsidR="009F10B1" w:rsidRDefault="009F10B1" w:rsidP="009F10B1">
      <w:pPr>
        <w:spacing w:line="240" w:lineRule="atLeast"/>
        <w:rPr>
          <w:rFonts w:ascii="Times" w:hAnsi="Times"/>
        </w:rPr>
      </w:pPr>
    </w:p>
    <w:p w14:paraId="106BBB8E" w14:textId="77777777" w:rsidR="009F10B1" w:rsidRDefault="009F10B1" w:rsidP="009F10B1">
      <w:pPr>
        <w:rPr>
          <w:rFonts w:ascii="Times" w:hAnsi="Times"/>
        </w:rPr>
      </w:pPr>
      <w:r>
        <w:rPr>
          <w:rFonts w:ascii="Times" w:hAnsi="Times"/>
        </w:rPr>
        <w:t>We will assume that audience is resistant to or skeptical about your business recommendations.  Your job is to win them over.</w:t>
      </w:r>
    </w:p>
    <w:p w14:paraId="1006E040" w14:textId="77777777" w:rsidR="009F10B1" w:rsidRDefault="009F10B1" w:rsidP="009F10B1">
      <w:pPr>
        <w:rPr>
          <w:rFonts w:ascii="Times" w:hAnsi="Times"/>
        </w:rPr>
      </w:pPr>
    </w:p>
    <w:p w14:paraId="72D5AA6C" w14:textId="77777777" w:rsidR="009F10B1" w:rsidRDefault="009F10B1" w:rsidP="009F10B1">
      <w:pPr>
        <w:rPr>
          <w:rFonts w:ascii="Times" w:hAnsi="Times"/>
        </w:rPr>
      </w:pPr>
    </w:p>
    <w:p w14:paraId="09F7F3C3" w14:textId="77777777" w:rsidR="009F10B1" w:rsidRDefault="009F10B1" w:rsidP="009F10B1">
      <w:pPr>
        <w:jc w:val="center"/>
        <w:rPr>
          <w:rFonts w:ascii="Times" w:hAnsi="Times"/>
        </w:rPr>
      </w:pPr>
    </w:p>
    <w:p w14:paraId="084F4381" w14:textId="77777777" w:rsidR="009F10B1" w:rsidRDefault="009F10B1" w:rsidP="009F10B1">
      <w:pPr>
        <w:rPr>
          <w:rFonts w:ascii="Times" w:hAnsi="Times"/>
        </w:rPr>
      </w:pPr>
    </w:p>
    <w:p w14:paraId="63DD6029" w14:textId="77777777" w:rsidR="009F10B1" w:rsidRPr="00167C3F" w:rsidRDefault="009F10B1" w:rsidP="009F10B1">
      <w:pPr>
        <w:rPr>
          <w:rFonts w:ascii="Palatino" w:hAnsi="Palatino"/>
        </w:rPr>
      </w:pPr>
      <w:r>
        <w:rPr>
          <w:rFonts w:ascii="Palatino" w:hAnsi="Palatino"/>
        </w:rPr>
        <w:br w:type="page"/>
      </w:r>
      <w:r w:rsidRPr="00167C3F">
        <w:rPr>
          <w:rFonts w:ascii="Palatino" w:hAnsi="Palatino"/>
        </w:rPr>
        <w:t xml:space="preserve"> ORAL PRESENTATION EVALUATION    </w:t>
      </w:r>
      <w:r w:rsidRPr="00167C3F">
        <w:rPr>
          <w:rFonts w:ascii="Palatino" w:hAnsi="Palatino"/>
        </w:rPr>
        <w:tab/>
        <w:t>Your Name__________________</w:t>
      </w:r>
    </w:p>
    <w:p w14:paraId="3EBEFCDB" w14:textId="77777777" w:rsidR="009F10B1" w:rsidRPr="00167C3F" w:rsidRDefault="009F10B1" w:rsidP="009F10B1">
      <w:pPr>
        <w:rPr>
          <w:rFonts w:ascii="Palatino" w:hAnsi="Palatino"/>
        </w:rPr>
      </w:pPr>
    </w:p>
    <w:p w14:paraId="3FF72FFB" w14:textId="77777777" w:rsidR="009F10B1" w:rsidRPr="00167C3F" w:rsidRDefault="009F10B1" w:rsidP="009F10B1">
      <w:pPr>
        <w:rPr>
          <w:rFonts w:ascii="Palatino" w:hAnsi="Palatino"/>
        </w:rPr>
      </w:pPr>
      <w:r w:rsidRPr="00167C3F">
        <w:rPr>
          <w:rFonts w:ascii="Palatino" w:hAnsi="Palatino"/>
        </w:rPr>
        <w:t>Group Name__________________</w:t>
      </w:r>
      <w:proofErr w:type="gramStart"/>
      <w:r w:rsidRPr="00167C3F">
        <w:rPr>
          <w:rFonts w:ascii="Palatino" w:hAnsi="Palatino"/>
        </w:rPr>
        <w:t>_    Section</w:t>
      </w:r>
      <w:proofErr w:type="gramEnd"/>
      <w:r w:rsidRPr="00167C3F">
        <w:rPr>
          <w:rFonts w:ascii="Palatino" w:hAnsi="Palatino"/>
        </w:rPr>
        <w:t>/Group#_______________</w:t>
      </w:r>
    </w:p>
    <w:p w14:paraId="08F88289" w14:textId="77777777" w:rsidR="009F10B1" w:rsidRPr="00167C3F" w:rsidRDefault="009F10B1" w:rsidP="009F10B1">
      <w:pPr>
        <w:rPr>
          <w:rFonts w:ascii="Palatino" w:hAnsi="Palatino"/>
        </w:rPr>
      </w:pPr>
    </w:p>
    <w:p w14:paraId="40B466C9" w14:textId="22C6D764" w:rsidR="009F10B1" w:rsidRPr="00167C3F" w:rsidRDefault="009F10B1" w:rsidP="009F10B1">
      <w:pPr>
        <w:rPr>
          <w:rFonts w:ascii="Palatino" w:hAnsi="Palatino"/>
        </w:rPr>
      </w:pPr>
      <w:r w:rsidRPr="00167C3F">
        <w:rPr>
          <w:rFonts w:ascii="Palatino" w:hAnsi="Palatino"/>
        </w:rPr>
        <w:t xml:space="preserve">Give a </w:t>
      </w:r>
      <w:r w:rsidRPr="00167C3F">
        <w:rPr>
          <w:rFonts w:ascii="Palatino" w:hAnsi="Palatino"/>
          <w:u w:val="single"/>
        </w:rPr>
        <w:t>number grade</w:t>
      </w:r>
      <w:r w:rsidRPr="00167C3F">
        <w:rPr>
          <w:rFonts w:ascii="Palatino" w:hAnsi="Palatino"/>
        </w:rPr>
        <w:t xml:space="preserve"> for your evaluation of their </w:t>
      </w:r>
      <w:r w:rsidR="00191DD3" w:rsidRPr="00167C3F">
        <w:rPr>
          <w:rFonts w:ascii="Palatino" w:hAnsi="Palatino"/>
        </w:rPr>
        <w:t>overall</w:t>
      </w:r>
      <w:r w:rsidRPr="00167C3F">
        <w:rPr>
          <w:rFonts w:ascii="Palatino" w:hAnsi="Palatino"/>
        </w:rPr>
        <w:t xml:space="preserve"> job in the three areas listed </w:t>
      </w:r>
      <w:proofErr w:type="gramStart"/>
      <w:r w:rsidRPr="00167C3F">
        <w:rPr>
          <w:rFonts w:ascii="Palatino" w:hAnsi="Palatino"/>
        </w:rPr>
        <w:t>below  A</w:t>
      </w:r>
      <w:proofErr w:type="gramEnd"/>
      <w:r w:rsidRPr="00167C3F">
        <w:rPr>
          <w:rFonts w:ascii="Palatino" w:hAnsi="Palatino"/>
        </w:rPr>
        <w:t>+=100; A=95; B=85; C=75; D-=60.  Use spaces to give each student constructive feedback:</w:t>
      </w:r>
    </w:p>
    <w:p w14:paraId="63D7FC84" w14:textId="77777777" w:rsidR="009F10B1" w:rsidRPr="00167C3F" w:rsidRDefault="009F10B1" w:rsidP="009F10B1">
      <w:pPr>
        <w:rPr>
          <w:rFonts w:ascii="Palatino" w:hAnsi="Palatino"/>
        </w:rPr>
      </w:pPr>
    </w:p>
    <w:p w14:paraId="6FFF4970" w14:textId="77777777" w:rsidR="009F10B1" w:rsidRPr="00167C3F" w:rsidRDefault="009F10B1" w:rsidP="009F10B1">
      <w:pPr>
        <w:rPr>
          <w:rFonts w:ascii="Palatino" w:hAnsi="Palatino"/>
        </w:rPr>
      </w:pP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rsidRPr="00167C3F" w14:paraId="2B7F17AB" w14:textId="77777777" w:rsidTr="009F10B1">
        <w:tc>
          <w:tcPr>
            <w:tcW w:w="2993" w:type="dxa"/>
            <w:tcBorders>
              <w:bottom w:val="single" w:sz="6" w:space="0" w:color="auto"/>
            </w:tcBorders>
          </w:tcPr>
          <w:p w14:paraId="2FB146B3"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Speaker Delivery</w:t>
            </w:r>
          </w:p>
          <w:p w14:paraId="3EF201FE" w14:textId="77777777" w:rsidR="009F10B1" w:rsidRPr="00167C3F" w:rsidRDefault="009F10B1" w:rsidP="009F10B1">
            <w:pPr>
              <w:rPr>
                <w:rFonts w:ascii="Times" w:hAnsi="Times"/>
                <w:u w:val="single"/>
                <w:lang w:bidi="x-none"/>
              </w:rPr>
            </w:pPr>
          </w:p>
        </w:tc>
        <w:tc>
          <w:tcPr>
            <w:tcW w:w="3207" w:type="dxa"/>
            <w:tcBorders>
              <w:bottom w:val="single" w:sz="6" w:space="0" w:color="auto"/>
            </w:tcBorders>
          </w:tcPr>
          <w:p w14:paraId="65433341"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Content/Persuasiveness</w:t>
            </w:r>
          </w:p>
          <w:p w14:paraId="5E12377A" w14:textId="77777777" w:rsidR="009F10B1" w:rsidRPr="00167C3F" w:rsidRDefault="009F10B1" w:rsidP="009F10B1">
            <w:pPr>
              <w:rPr>
                <w:rFonts w:ascii="Times" w:hAnsi="Times"/>
                <w:u w:val="single"/>
                <w:lang w:bidi="x-none"/>
              </w:rPr>
            </w:pPr>
          </w:p>
        </w:tc>
        <w:tc>
          <w:tcPr>
            <w:tcW w:w="2993" w:type="dxa"/>
            <w:tcBorders>
              <w:bottom w:val="single" w:sz="6" w:space="0" w:color="auto"/>
            </w:tcBorders>
          </w:tcPr>
          <w:p w14:paraId="7BE72E9D"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Visual Aids</w:t>
            </w:r>
          </w:p>
          <w:p w14:paraId="6EF4416E" w14:textId="77777777" w:rsidR="009F10B1" w:rsidRPr="00167C3F" w:rsidRDefault="009F10B1" w:rsidP="009F10B1">
            <w:pPr>
              <w:rPr>
                <w:rFonts w:ascii="Times" w:hAnsi="Times"/>
                <w:u w:val="single"/>
                <w:lang w:bidi="x-none"/>
              </w:rPr>
            </w:pPr>
          </w:p>
        </w:tc>
      </w:tr>
      <w:tr w:rsidR="009F10B1" w14:paraId="27CDA59E" w14:textId="77777777" w:rsidTr="009F10B1">
        <w:tc>
          <w:tcPr>
            <w:tcW w:w="2993" w:type="dxa"/>
            <w:tcBorders>
              <w:top w:val="single" w:sz="6" w:space="0" w:color="auto"/>
              <w:left w:val="single" w:sz="6" w:space="0" w:color="auto"/>
              <w:bottom w:val="single" w:sz="6" w:space="0" w:color="auto"/>
            </w:tcBorders>
          </w:tcPr>
          <w:p w14:paraId="45BBB497" w14:textId="77777777" w:rsidR="009F10B1" w:rsidRDefault="009F10B1" w:rsidP="009F10B1">
            <w:pPr>
              <w:rPr>
                <w:rFonts w:ascii="Times" w:hAnsi="Times"/>
                <w:lang w:bidi="x-none"/>
              </w:rPr>
            </w:pPr>
          </w:p>
          <w:p w14:paraId="4D0BEAE8" w14:textId="77777777" w:rsidR="009F10B1" w:rsidRDefault="009F10B1" w:rsidP="009F10B1">
            <w:pPr>
              <w:rPr>
                <w:rFonts w:ascii="Times" w:hAnsi="Times"/>
                <w:lang w:bidi="x-none"/>
              </w:rPr>
            </w:pPr>
            <w:r>
              <w:rPr>
                <w:rFonts w:ascii="Times" w:hAnsi="Times"/>
                <w:lang w:bidi="x-none"/>
              </w:rPr>
              <w:t>Name:</w:t>
            </w:r>
          </w:p>
          <w:p w14:paraId="5D3FAF41" w14:textId="77777777" w:rsidR="009F10B1" w:rsidRDefault="009F10B1" w:rsidP="009F10B1">
            <w:pPr>
              <w:rPr>
                <w:rFonts w:ascii="Times" w:hAnsi="Times"/>
                <w:lang w:bidi="x-none"/>
              </w:rPr>
            </w:pPr>
          </w:p>
          <w:p w14:paraId="6F333CCF" w14:textId="77777777" w:rsidR="009F10B1" w:rsidRDefault="009F10B1" w:rsidP="009F10B1">
            <w:pPr>
              <w:rPr>
                <w:rFonts w:ascii="Times" w:hAnsi="Times"/>
                <w:lang w:bidi="x-none"/>
              </w:rPr>
            </w:pPr>
          </w:p>
          <w:p w14:paraId="1BB0B621" w14:textId="77777777" w:rsidR="009F10B1" w:rsidRDefault="009F10B1" w:rsidP="009F10B1">
            <w:pPr>
              <w:rPr>
                <w:rFonts w:ascii="Times" w:hAnsi="Times"/>
                <w:lang w:bidi="x-none"/>
              </w:rPr>
            </w:pPr>
          </w:p>
          <w:p w14:paraId="6547DD3D" w14:textId="77777777" w:rsidR="009F10B1" w:rsidRDefault="009F10B1" w:rsidP="009F10B1">
            <w:pPr>
              <w:rPr>
                <w:rFonts w:ascii="Times" w:hAnsi="Times"/>
                <w:lang w:bidi="x-none"/>
              </w:rPr>
            </w:pPr>
          </w:p>
          <w:p w14:paraId="10FF516B" w14:textId="77777777" w:rsidR="009F10B1" w:rsidRDefault="009F10B1" w:rsidP="009F10B1">
            <w:pPr>
              <w:rPr>
                <w:rFonts w:ascii="Times" w:hAnsi="Times"/>
                <w:lang w:bidi="x-none"/>
              </w:rPr>
            </w:pPr>
          </w:p>
          <w:p w14:paraId="2DE32AB2" w14:textId="77777777" w:rsidR="009F10B1" w:rsidRDefault="009F10B1" w:rsidP="009F10B1">
            <w:pPr>
              <w:rPr>
                <w:rFonts w:ascii="Times" w:hAnsi="Times"/>
                <w:lang w:bidi="x-none"/>
              </w:rPr>
            </w:pPr>
          </w:p>
          <w:p w14:paraId="7EE9CAAC"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6A112AC8" w14:textId="77777777" w:rsidR="009F10B1" w:rsidRDefault="009F10B1" w:rsidP="009F10B1">
            <w:pPr>
              <w:rPr>
                <w:rFonts w:ascii="Times" w:hAnsi="Times"/>
                <w:lang w:bidi="x-none"/>
              </w:rPr>
            </w:pPr>
          </w:p>
          <w:p w14:paraId="2FA33611" w14:textId="77777777" w:rsidR="009F10B1" w:rsidRDefault="009F10B1" w:rsidP="009F10B1">
            <w:pPr>
              <w:rPr>
                <w:rFonts w:ascii="Times" w:hAnsi="Times"/>
                <w:lang w:bidi="x-none"/>
              </w:rPr>
            </w:pPr>
          </w:p>
          <w:p w14:paraId="235DE3DF" w14:textId="77777777" w:rsidR="009F10B1" w:rsidRDefault="009F10B1" w:rsidP="009F10B1">
            <w:pPr>
              <w:rPr>
                <w:rFonts w:ascii="Times" w:hAnsi="Times"/>
                <w:lang w:bidi="x-none"/>
              </w:rPr>
            </w:pPr>
          </w:p>
          <w:p w14:paraId="63FBB69B" w14:textId="77777777" w:rsidR="009F10B1" w:rsidRDefault="009F10B1" w:rsidP="009F10B1">
            <w:pPr>
              <w:rPr>
                <w:rFonts w:ascii="Times" w:hAnsi="Times"/>
                <w:lang w:bidi="x-none"/>
              </w:rPr>
            </w:pPr>
          </w:p>
          <w:p w14:paraId="4A9934EB" w14:textId="77777777" w:rsidR="009F10B1" w:rsidRDefault="009F10B1" w:rsidP="009F10B1">
            <w:pPr>
              <w:rPr>
                <w:rFonts w:ascii="Times" w:hAnsi="Times"/>
                <w:lang w:bidi="x-none"/>
              </w:rPr>
            </w:pPr>
          </w:p>
          <w:p w14:paraId="729008B0" w14:textId="77777777" w:rsidR="009F10B1" w:rsidRDefault="009F10B1" w:rsidP="009F10B1">
            <w:pPr>
              <w:rPr>
                <w:rFonts w:ascii="Times" w:hAnsi="Times"/>
                <w:lang w:bidi="x-none"/>
              </w:rPr>
            </w:pPr>
          </w:p>
          <w:p w14:paraId="1AAA48AB" w14:textId="77777777" w:rsidR="009F10B1" w:rsidRDefault="009F10B1" w:rsidP="009F10B1">
            <w:pPr>
              <w:rPr>
                <w:rFonts w:ascii="Times" w:hAnsi="Times"/>
                <w:lang w:bidi="x-none"/>
              </w:rPr>
            </w:pPr>
          </w:p>
          <w:p w14:paraId="11B27DFF" w14:textId="77777777" w:rsidR="009F10B1" w:rsidRDefault="009F10B1" w:rsidP="009F10B1">
            <w:pPr>
              <w:rPr>
                <w:rFonts w:ascii="Times" w:hAnsi="Times"/>
                <w:lang w:bidi="x-none"/>
              </w:rPr>
            </w:pPr>
          </w:p>
          <w:p w14:paraId="07986A1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7D2BC980" w14:textId="77777777" w:rsidR="009F10B1" w:rsidRDefault="009F10B1" w:rsidP="009F10B1">
            <w:pPr>
              <w:rPr>
                <w:rFonts w:ascii="Times" w:hAnsi="Times"/>
                <w:lang w:bidi="x-none"/>
              </w:rPr>
            </w:pPr>
          </w:p>
          <w:p w14:paraId="13DE3414" w14:textId="77777777" w:rsidR="009F10B1" w:rsidRDefault="009F10B1" w:rsidP="009F10B1">
            <w:pPr>
              <w:rPr>
                <w:rFonts w:ascii="Times" w:hAnsi="Times"/>
                <w:lang w:bidi="x-none"/>
              </w:rPr>
            </w:pPr>
          </w:p>
          <w:p w14:paraId="4E80B16A" w14:textId="77777777" w:rsidR="009F10B1" w:rsidRDefault="009F10B1" w:rsidP="009F10B1">
            <w:pPr>
              <w:rPr>
                <w:rFonts w:ascii="Times" w:hAnsi="Times"/>
                <w:lang w:bidi="x-none"/>
              </w:rPr>
            </w:pPr>
          </w:p>
          <w:p w14:paraId="3A231AA8" w14:textId="77777777" w:rsidR="009F10B1" w:rsidRDefault="009F10B1" w:rsidP="009F10B1">
            <w:pPr>
              <w:rPr>
                <w:rFonts w:ascii="Times" w:hAnsi="Times"/>
                <w:lang w:bidi="x-none"/>
              </w:rPr>
            </w:pPr>
          </w:p>
          <w:p w14:paraId="6FC26F21" w14:textId="77777777" w:rsidR="009F10B1" w:rsidRDefault="009F10B1" w:rsidP="009F10B1">
            <w:pPr>
              <w:rPr>
                <w:rFonts w:ascii="Times" w:hAnsi="Times"/>
                <w:lang w:bidi="x-none"/>
              </w:rPr>
            </w:pPr>
          </w:p>
          <w:p w14:paraId="112E2580" w14:textId="77777777" w:rsidR="009F10B1" w:rsidRDefault="009F10B1" w:rsidP="009F10B1">
            <w:pPr>
              <w:rPr>
                <w:rFonts w:ascii="Times" w:hAnsi="Times"/>
                <w:lang w:bidi="x-none"/>
              </w:rPr>
            </w:pPr>
          </w:p>
          <w:p w14:paraId="3261512E" w14:textId="77777777" w:rsidR="009F10B1" w:rsidRDefault="009F10B1" w:rsidP="009F10B1">
            <w:pPr>
              <w:rPr>
                <w:rFonts w:ascii="Times" w:hAnsi="Times"/>
                <w:lang w:bidi="x-none"/>
              </w:rPr>
            </w:pPr>
          </w:p>
          <w:p w14:paraId="5A741598" w14:textId="77777777" w:rsidR="009F10B1" w:rsidRDefault="009F10B1" w:rsidP="009F10B1">
            <w:pPr>
              <w:rPr>
                <w:rFonts w:ascii="Times" w:hAnsi="Times"/>
                <w:lang w:bidi="x-none"/>
              </w:rPr>
            </w:pPr>
          </w:p>
          <w:p w14:paraId="326D57CA" w14:textId="77777777" w:rsidR="009F10B1" w:rsidRDefault="009F10B1" w:rsidP="009F10B1">
            <w:pPr>
              <w:rPr>
                <w:rFonts w:ascii="Times" w:hAnsi="Times"/>
                <w:lang w:bidi="x-none"/>
              </w:rPr>
            </w:pPr>
          </w:p>
        </w:tc>
      </w:tr>
      <w:tr w:rsidR="009F10B1" w14:paraId="00770479" w14:textId="77777777" w:rsidTr="009F10B1">
        <w:tc>
          <w:tcPr>
            <w:tcW w:w="2993" w:type="dxa"/>
            <w:tcBorders>
              <w:top w:val="single" w:sz="6" w:space="0" w:color="auto"/>
              <w:left w:val="single" w:sz="6" w:space="0" w:color="auto"/>
              <w:bottom w:val="single" w:sz="6" w:space="0" w:color="auto"/>
            </w:tcBorders>
          </w:tcPr>
          <w:p w14:paraId="175771F2" w14:textId="77777777" w:rsidR="009F10B1" w:rsidRDefault="009F10B1" w:rsidP="009F10B1">
            <w:pPr>
              <w:rPr>
                <w:rFonts w:ascii="Times" w:hAnsi="Times"/>
                <w:lang w:bidi="x-none"/>
              </w:rPr>
            </w:pPr>
            <w:r>
              <w:rPr>
                <w:rFonts w:ascii="Times" w:hAnsi="Times"/>
                <w:lang w:bidi="x-none"/>
              </w:rPr>
              <w:t>Name:</w:t>
            </w:r>
          </w:p>
          <w:p w14:paraId="10BB18B3" w14:textId="77777777" w:rsidR="009F10B1" w:rsidRDefault="009F10B1" w:rsidP="009F10B1">
            <w:pPr>
              <w:rPr>
                <w:rFonts w:ascii="Times" w:hAnsi="Times"/>
                <w:lang w:bidi="x-none"/>
              </w:rPr>
            </w:pPr>
          </w:p>
          <w:p w14:paraId="74AF3EF3" w14:textId="77777777" w:rsidR="009F10B1" w:rsidRDefault="009F10B1" w:rsidP="009F10B1">
            <w:pPr>
              <w:rPr>
                <w:rFonts w:ascii="Times" w:hAnsi="Times"/>
                <w:lang w:bidi="x-none"/>
              </w:rPr>
            </w:pPr>
          </w:p>
          <w:p w14:paraId="020EEBC3" w14:textId="77777777" w:rsidR="009F10B1" w:rsidRDefault="009F10B1" w:rsidP="009F10B1">
            <w:pPr>
              <w:rPr>
                <w:rFonts w:ascii="Times" w:hAnsi="Times"/>
                <w:lang w:bidi="x-none"/>
              </w:rPr>
            </w:pPr>
          </w:p>
          <w:p w14:paraId="11775882" w14:textId="77777777" w:rsidR="009F10B1" w:rsidRDefault="009F10B1" w:rsidP="009F10B1">
            <w:pPr>
              <w:rPr>
                <w:rFonts w:ascii="Times" w:hAnsi="Times"/>
                <w:lang w:bidi="x-none"/>
              </w:rPr>
            </w:pPr>
          </w:p>
          <w:p w14:paraId="2A8B1D57" w14:textId="77777777" w:rsidR="009F10B1" w:rsidRDefault="009F10B1" w:rsidP="009F10B1">
            <w:pPr>
              <w:rPr>
                <w:rFonts w:ascii="Times" w:hAnsi="Times"/>
                <w:lang w:bidi="x-none"/>
              </w:rPr>
            </w:pPr>
          </w:p>
          <w:p w14:paraId="35F1603B" w14:textId="77777777" w:rsidR="009F10B1" w:rsidRDefault="009F10B1" w:rsidP="009F10B1">
            <w:pPr>
              <w:rPr>
                <w:rFonts w:ascii="Times" w:hAnsi="Times"/>
                <w:lang w:bidi="x-none"/>
              </w:rPr>
            </w:pPr>
          </w:p>
          <w:p w14:paraId="0805982B" w14:textId="77777777" w:rsidR="009F10B1" w:rsidRDefault="009F10B1" w:rsidP="009F10B1">
            <w:pPr>
              <w:rPr>
                <w:rFonts w:ascii="Times" w:hAnsi="Times"/>
                <w:lang w:bidi="x-none"/>
              </w:rPr>
            </w:pPr>
            <w:r>
              <w:rPr>
                <w:rFonts w:ascii="Times" w:hAnsi="Times"/>
                <w:lang w:bidi="x-none"/>
              </w:rPr>
              <w:t>:</w:t>
            </w:r>
          </w:p>
        </w:tc>
        <w:tc>
          <w:tcPr>
            <w:tcW w:w="3207" w:type="dxa"/>
            <w:tcBorders>
              <w:top w:val="single" w:sz="6" w:space="0" w:color="auto"/>
              <w:bottom w:val="single" w:sz="6" w:space="0" w:color="auto"/>
            </w:tcBorders>
          </w:tcPr>
          <w:p w14:paraId="59AB7034" w14:textId="77777777" w:rsidR="009F10B1" w:rsidRDefault="009F10B1" w:rsidP="009F10B1">
            <w:pPr>
              <w:rPr>
                <w:rFonts w:ascii="Times" w:hAnsi="Times"/>
                <w:lang w:bidi="x-none"/>
              </w:rPr>
            </w:pPr>
          </w:p>
          <w:p w14:paraId="20FC58C7" w14:textId="77777777" w:rsidR="009F10B1" w:rsidRDefault="009F10B1" w:rsidP="009F10B1">
            <w:pPr>
              <w:rPr>
                <w:rFonts w:ascii="Times" w:hAnsi="Times"/>
                <w:lang w:bidi="x-none"/>
              </w:rPr>
            </w:pPr>
          </w:p>
          <w:p w14:paraId="0BE694A0" w14:textId="77777777" w:rsidR="009F10B1" w:rsidRDefault="009F10B1" w:rsidP="009F10B1">
            <w:pPr>
              <w:rPr>
                <w:rFonts w:ascii="Times" w:hAnsi="Times"/>
                <w:lang w:bidi="x-none"/>
              </w:rPr>
            </w:pPr>
          </w:p>
          <w:p w14:paraId="27E078CC" w14:textId="77777777" w:rsidR="009F10B1" w:rsidRDefault="009F10B1" w:rsidP="009F10B1">
            <w:pPr>
              <w:rPr>
                <w:rFonts w:ascii="Times" w:hAnsi="Times"/>
                <w:lang w:bidi="x-none"/>
              </w:rPr>
            </w:pPr>
          </w:p>
          <w:p w14:paraId="6986E633" w14:textId="77777777" w:rsidR="009F10B1" w:rsidRDefault="009F10B1" w:rsidP="009F10B1">
            <w:pPr>
              <w:rPr>
                <w:rFonts w:ascii="Times" w:hAnsi="Times"/>
                <w:lang w:bidi="x-none"/>
              </w:rPr>
            </w:pPr>
          </w:p>
          <w:p w14:paraId="773A264A" w14:textId="77777777" w:rsidR="009F10B1" w:rsidRDefault="009F10B1" w:rsidP="009F10B1">
            <w:pPr>
              <w:rPr>
                <w:rFonts w:ascii="Times" w:hAnsi="Times"/>
                <w:lang w:bidi="x-none"/>
              </w:rPr>
            </w:pPr>
          </w:p>
          <w:p w14:paraId="0CDBD714" w14:textId="77777777" w:rsidR="009F10B1" w:rsidRDefault="009F10B1" w:rsidP="009F10B1">
            <w:pPr>
              <w:rPr>
                <w:rFonts w:ascii="Times" w:hAnsi="Times"/>
                <w:lang w:bidi="x-none"/>
              </w:rPr>
            </w:pPr>
          </w:p>
          <w:p w14:paraId="68D6C6D9"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12974F99" w14:textId="77777777" w:rsidR="009F10B1" w:rsidRDefault="009F10B1" w:rsidP="009F10B1">
            <w:pPr>
              <w:rPr>
                <w:rFonts w:ascii="Times" w:hAnsi="Times"/>
                <w:lang w:bidi="x-none"/>
              </w:rPr>
            </w:pPr>
          </w:p>
          <w:p w14:paraId="51D54F1D" w14:textId="77777777" w:rsidR="009F10B1" w:rsidRDefault="009F10B1" w:rsidP="009F10B1">
            <w:pPr>
              <w:rPr>
                <w:rFonts w:ascii="Times" w:hAnsi="Times"/>
                <w:lang w:bidi="x-none"/>
              </w:rPr>
            </w:pPr>
          </w:p>
          <w:p w14:paraId="7F48DDA7" w14:textId="77777777" w:rsidR="009F10B1" w:rsidRDefault="009F10B1" w:rsidP="009F10B1">
            <w:pPr>
              <w:rPr>
                <w:rFonts w:ascii="Times" w:hAnsi="Times"/>
                <w:lang w:bidi="x-none"/>
              </w:rPr>
            </w:pPr>
          </w:p>
          <w:p w14:paraId="296C52DE" w14:textId="77777777" w:rsidR="009F10B1" w:rsidRDefault="009F10B1" w:rsidP="009F10B1">
            <w:pPr>
              <w:rPr>
                <w:rFonts w:ascii="Times" w:hAnsi="Times"/>
                <w:lang w:bidi="x-none"/>
              </w:rPr>
            </w:pPr>
          </w:p>
          <w:p w14:paraId="3BB3EA96" w14:textId="77777777" w:rsidR="009F10B1" w:rsidRDefault="009F10B1" w:rsidP="009F10B1">
            <w:pPr>
              <w:rPr>
                <w:rFonts w:ascii="Times" w:hAnsi="Times"/>
                <w:lang w:bidi="x-none"/>
              </w:rPr>
            </w:pPr>
          </w:p>
          <w:p w14:paraId="003B5177" w14:textId="77777777" w:rsidR="009F10B1" w:rsidRDefault="009F10B1" w:rsidP="009F10B1">
            <w:pPr>
              <w:rPr>
                <w:rFonts w:ascii="Times" w:hAnsi="Times"/>
                <w:lang w:bidi="x-none"/>
              </w:rPr>
            </w:pPr>
          </w:p>
          <w:p w14:paraId="7EB0F4F4" w14:textId="77777777" w:rsidR="009F10B1" w:rsidRDefault="009F10B1" w:rsidP="009F10B1">
            <w:pPr>
              <w:rPr>
                <w:rFonts w:ascii="Times" w:hAnsi="Times"/>
                <w:lang w:bidi="x-none"/>
              </w:rPr>
            </w:pPr>
          </w:p>
          <w:p w14:paraId="65B233B8" w14:textId="77777777" w:rsidR="009F10B1" w:rsidRDefault="009F10B1" w:rsidP="009F10B1">
            <w:pPr>
              <w:rPr>
                <w:rFonts w:ascii="Times" w:hAnsi="Times"/>
                <w:lang w:bidi="x-none"/>
              </w:rPr>
            </w:pPr>
          </w:p>
        </w:tc>
      </w:tr>
      <w:tr w:rsidR="009F10B1" w14:paraId="356C6B49" w14:textId="77777777" w:rsidTr="009F10B1">
        <w:tc>
          <w:tcPr>
            <w:tcW w:w="2993" w:type="dxa"/>
            <w:tcBorders>
              <w:top w:val="single" w:sz="6" w:space="0" w:color="auto"/>
              <w:left w:val="single" w:sz="6" w:space="0" w:color="auto"/>
              <w:bottom w:val="single" w:sz="6" w:space="0" w:color="auto"/>
            </w:tcBorders>
          </w:tcPr>
          <w:p w14:paraId="70F33546" w14:textId="77777777" w:rsidR="009F10B1" w:rsidRDefault="009F10B1" w:rsidP="009F10B1">
            <w:pPr>
              <w:rPr>
                <w:rFonts w:ascii="Times" w:hAnsi="Times"/>
                <w:lang w:bidi="x-none"/>
              </w:rPr>
            </w:pPr>
            <w:r>
              <w:rPr>
                <w:rFonts w:ascii="Times" w:hAnsi="Times"/>
                <w:lang w:bidi="x-none"/>
              </w:rPr>
              <w:t>Name:</w:t>
            </w:r>
          </w:p>
          <w:p w14:paraId="3D4FBBC9" w14:textId="77777777" w:rsidR="009F10B1" w:rsidRDefault="009F10B1" w:rsidP="009F10B1">
            <w:pPr>
              <w:rPr>
                <w:rFonts w:ascii="Times" w:hAnsi="Times"/>
                <w:lang w:bidi="x-none"/>
              </w:rPr>
            </w:pPr>
          </w:p>
          <w:p w14:paraId="36E3EF0D" w14:textId="77777777" w:rsidR="009F10B1" w:rsidRDefault="009F10B1" w:rsidP="009F10B1">
            <w:pPr>
              <w:rPr>
                <w:rFonts w:ascii="Times" w:hAnsi="Times"/>
                <w:lang w:bidi="x-none"/>
              </w:rPr>
            </w:pPr>
          </w:p>
          <w:p w14:paraId="6156A82D" w14:textId="77777777" w:rsidR="009F10B1" w:rsidRDefault="009F10B1" w:rsidP="009F10B1">
            <w:pPr>
              <w:rPr>
                <w:rFonts w:ascii="Times" w:hAnsi="Times"/>
                <w:lang w:bidi="x-none"/>
              </w:rPr>
            </w:pPr>
          </w:p>
          <w:p w14:paraId="547EBA1C" w14:textId="77777777" w:rsidR="009F10B1" w:rsidRDefault="009F10B1" w:rsidP="009F10B1">
            <w:pPr>
              <w:rPr>
                <w:rFonts w:ascii="Times" w:hAnsi="Times"/>
                <w:lang w:bidi="x-none"/>
              </w:rPr>
            </w:pPr>
          </w:p>
          <w:p w14:paraId="1CB6B65D" w14:textId="77777777" w:rsidR="009F10B1" w:rsidRDefault="009F10B1" w:rsidP="009F10B1">
            <w:pPr>
              <w:rPr>
                <w:rFonts w:ascii="Times" w:hAnsi="Times"/>
                <w:lang w:bidi="x-none"/>
              </w:rPr>
            </w:pPr>
          </w:p>
          <w:p w14:paraId="287EE0BC" w14:textId="77777777" w:rsidR="009F10B1" w:rsidRDefault="009F10B1" w:rsidP="009F10B1">
            <w:pPr>
              <w:rPr>
                <w:rFonts w:ascii="Times" w:hAnsi="Times"/>
                <w:lang w:bidi="x-none"/>
              </w:rPr>
            </w:pPr>
          </w:p>
          <w:p w14:paraId="268042B2"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218B7B8F" w14:textId="77777777" w:rsidR="009F10B1" w:rsidRDefault="009F10B1" w:rsidP="009F10B1">
            <w:pPr>
              <w:rPr>
                <w:rFonts w:ascii="Times" w:hAnsi="Times"/>
                <w:lang w:bidi="x-none"/>
              </w:rPr>
            </w:pPr>
          </w:p>
          <w:p w14:paraId="7F0FEF11" w14:textId="77777777" w:rsidR="009F10B1" w:rsidRDefault="009F10B1" w:rsidP="009F10B1">
            <w:pPr>
              <w:rPr>
                <w:rFonts w:ascii="Times" w:hAnsi="Times"/>
                <w:lang w:bidi="x-none"/>
              </w:rPr>
            </w:pPr>
          </w:p>
          <w:p w14:paraId="21536261" w14:textId="77777777" w:rsidR="009F10B1" w:rsidRDefault="009F10B1" w:rsidP="009F10B1">
            <w:pPr>
              <w:rPr>
                <w:rFonts w:ascii="Times" w:hAnsi="Times"/>
                <w:lang w:bidi="x-none"/>
              </w:rPr>
            </w:pPr>
          </w:p>
          <w:p w14:paraId="16F1D8D1" w14:textId="77777777" w:rsidR="009F10B1" w:rsidRDefault="009F10B1" w:rsidP="009F10B1">
            <w:pPr>
              <w:rPr>
                <w:rFonts w:ascii="Times" w:hAnsi="Times"/>
                <w:lang w:bidi="x-none"/>
              </w:rPr>
            </w:pPr>
          </w:p>
          <w:p w14:paraId="57177888" w14:textId="77777777" w:rsidR="009F10B1" w:rsidRDefault="009F10B1" w:rsidP="009F10B1">
            <w:pPr>
              <w:rPr>
                <w:rFonts w:ascii="Times" w:hAnsi="Times"/>
                <w:lang w:bidi="x-none"/>
              </w:rPr>
            </w:pPr>
          </w:p>
          <w:p w14:paraId="3A77D27F" w14:textId="77777777" w:rsidR="009F10B1" w:rsidRDefault="009F10B1" w:rsidP="009F10B1">
            <w:pPr>
              <w:rPr>
                <w:rFonts w:ascii="Times" w:hAnsi="Times"/>
                <w:lang w:bidi="x-none"/>
              </w:rPr>
            </w:pPr>
          </w:p>
          <w:p w14:paraId="21D32ADB" w14:textId="77777777" w:rsidR="009F10B1" w:rsidRDefault="009F10B1" w:rsidP="009F10B1">
            <w:pPr>
              <w:rPr>
                <w:rFonts w:ascii="Times" w:hAnsi="Times"/>
                <w:lang w:bidi="x-none"/>
              </w:rPr>
            </w:pPr>
          </w:p>
          <w:p w14:paraId="3D1FC96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077F71CF" w14:textId="77777777" w:rsidR="009F10B1" w:rsidRDefault="009F10B1" w:rsidP="009F10B1">
            <w:pPr>
              <w:rPr>
                <w:rFonts w:ascii="Times" w:hAnsi="Times"/>
                <w:lang w:bidi="x-none"/>
              </w:rPr>
            </w:pPr>
          </w:p>
          <w:p w14:paraId="3F3DB471" w14:textId="77777777" w:rsidR="009F10B1" w:rsidRDefault="009F10B1" w:rsidP="009F10B1">
            <w:pPr>
              <w:rPr>
                <w:rFonts w:ascii="Times" w:hAnsi="Times"/>
                <w:lang w:bidi="x-none"/>
              </w:rPr>
            </w:pPr>
          </w:p>
          <w:p w14:paraId="3D402D44" w14:textId="77777777" w:rsidR="009F10B1" w:rsidRDefault="009F10B1" w:rsidP="009F10B1">
            <w:pPr>
              <w:rPr>
                <w:rFonts w:ascii="Times" w:hAnsi="Times"/>
                <w:lang w:bidi="x-none"/>
              </w:rPr>
            </w:pPr>
          </w:p>
          <w:p w14:paraId="621557DA" w14:textId="77777777" w:rsidR="009F10B1" w:rsidRDefault="009F10B1" w:rsidP="009F10B1">
            <w:pPr>
              <w:rPr>
                <w:rFonts w:ascii="Times" w:hAnsi="Times"/>
                <w:lang w:bidi="x-none"/>
              </w:rPr>
            </w:pPr>
          </w:p>
          <w:p w14:paraId="67D83157" w14:textId="77777777" w:rsidR="009F10B1" w:rsidRDefault="009F10B1" w:rsidP="009F10B1">
            <w:pPr>
              <w:rPr>
                <w:rFonts w:ascii="Times" w:hAnsi="Times"/>
                <w:lang w:bidi="x-none"/>
              </w:rPr>
            </w:pPr>
          </w:p>
          <w:p w14:paraId="6BE9CD11" w14:textId="77777777" w:rsidR="009F10B1" w:rsidRDefault="009F10B1" w:rsidP="009F10B1">
            <w:pPr>
              <w:rPr>
                <w:rFonts w:ascii="Times" w:hAnsi="Times"/>
                <w:lang w:bidi="x-none"/>
              </w:rPr>
            </w:pPr>
          </w:p>
          <w:p w14:paraId="036CE5B0" w14:textId="77777777" w:rsidR="009F10B1" w:rsidRDefault="009F10B1" w:rsidP="009F10B1">
            <w:pPr>
              <w:rPr>
                <w:rFonts w:ascii="Times" w:hAnsi="Times"/>
                <w:lang w:bidi="x-none"/>
              </w:rPr>
            </w:pPr>
          </w:p>
          <w:p w14:paraId="03B4429E" w14:textId="77777777" w:rsidR="009F10B1" w:rsidRDefault="009F10B1" w:rsidP="009F10B1">
            <w:pPr>
              <w:rPr>
                <w:rFonts w:ascii="Times" w:hAnsi="Times"/>
                <w:lang w:bidi="x-none"/>
              </w:rPr>
            </w:pPr>
          </w:p>
        </w:tc>
      </w:tr>
      <w:tr w:rsidR="009F10B1" w14:paraId="0CD599E8" w14:textId="77777777" w:rsidTr="009F10B1">
        <w:tc>
          <w:tcPr>
            <w:tcW w:w="2993" w:type="dxa"/>
            <w:tcBorders>
              <w:top w:val="single" w:sz="6" w:space="0" w:color="auto"/>
              <w:left w:val="single" w:sz="6" w:space="0" w:color="auto"/>
              <w:bottom w:val="single" w:sz="6" w:space="0" w:color="auto"/>
            </w:tcBorders>
          </w:tcPr>
          <w:p w14:paraId="1B5C98BA" w14:textId="77777777" w:rsidR="009F10B1" w:rsidRDefault="009F10B1" w:rsidP="009F10B1">
            <w:pPr>
              <w:rPr>
                <w:rFonts w:ascii="Times" w:hAnsi="Times"/>
                <w:lang w:bidi="x-none"/>
              </w:rPr>
            </w:pPr>
            <w:r>
              <w:rPr>
                <w:rFonts w:ascii="Times" w:hAnsi="Times"/>
                <w:lang w:bidi="x-none"/>
              </w:rPr>
              <w:t>Name:</w:t>
            </w:r>
          </w:p>
          <w:p w14:paraId="4A5BDCCE" w14:textId="77777777" w:rsidR="009F10B1" w:rsidRDefault="009F10B1" w:rsidP="009F10B1">
            <w:pPr>
              <w:rPr>
                <w:rFonts w:ascii="Times" w:hAnsi="Times"/>
                <w:lang w:bidi="x-none"/>
              </w:rPr>
            </w:pPr>
          </w:p>
          <w:p w14:paraId="41329E62" w14:textId="77777777" w:rsidR="009F10B1" w:rsidRDefault="009F10B1" w:rsidP="009F10B1">
            <w:pPr>
              <w:rPr>
                <w:rFonts w:ascii="Times" w:hAnsi="Times"/>
                <w:lang w:bidi="x-none"/>
              </w:rPr>
            </w:pPr>
          </w:p>
          <w:p w14:paraId="4DF2DD62" w14:textId="77777777" w:rsidR="009F10B1" w:rsidRDefault="009F10B1" w:rsidP="009F10B1">
            <w:pPr>
              <w:rPr>
                <w:rFonts w:ascii="Times" w:hAnsi="Times"/>
                <w:lang w:bidi="x-none"/>
              </w:rPr>
            </w:pPr>
          </w:p>
          <w:p w14:paraId="7923D2E3" w14:textId="77777777" w:rsidR="009F10B1" w:rsidRDefault="009F10B1" w:rsidP="009F10B1">
            <w:pPr>
              <w:rPr>
                <w:rFonts w:ascii="Times" w:hAnsi="Times"/>
                <w:lang w:bidi="x-none"/>
              </w:rPr>
            </w:pPr>
          </w:p>
          <w:p w14:paraId="6E5E49F2" w14:textId="77777777" w:rsidR="009F10B1" w:rsidRDefault="009F10B1" w:rsidP="009F10B1">
            <w:pPr>
              <w:rPr>
                <w:rFonts w:ascii="Times" w:hAnsi="Times"/>
                <w:lang w:bidi="x-none"/>
              </w:rPr>
            </w:pPr>
          </w:p>
          <w:p w14:paraId="3247AFF1" w14:textId="77777777" w:rsidR="009F10B1" w:rsidRDefault="009F10B1" w:rsidP="009F10B1">
            <w:pPr>
              <w:rPr>
                <w:rFonts w:ascii="Times" w:hAnsi="Times"/>
                <w:lang w:bidi="x-none"/>
              </w:rPr>
            </w:pPr>
          </w:p>
          <w:p w14:paraId="0335811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6A6800A" w14:textId="77777777" w:rsidR="009F10B1" w:rsidRDefault="009F10B1" w:rsidP="009F10B1">
            <w:pPr>
              <w:rPr>
                <w:rFonts w:ascii="Times" w:hAnsi="Times"/>
                <w:lang w:bidi="x-none"/>
              </w:rPr>
            </w:pPr>
          </w:p>
          <w:p w14:paraId="2C8ABEF3" w14:textId="77777777" w:rsidR="009F10B1" w:rsidRDefault="009F10B1" w:rsidP="009F10B1">
            <w:pPr>
              <w:rPr>
                <w:rFonts w:ascii="Times" w:hAnsi="Times"/>
                <w:lang w:bidi="x-none"/>
              </w:rPr>
            </w:pPr>
          </w:p>
          <w:p w14:paraId="61CC4D69" w14:textId="77777777" w:rsidR="009F10B1" w:rsidRDefault="009F10B1" w:rsidP="009F10B1">
            <w:pPr>
              <w:rPr>
                <w:rFonts w:ascii="Times" w:hAnsi="Times"/>
                <w:lang w:bidi="x-none"/>
              </w:rPr>
            </w:pPr>
          </w:p>
          <w:p w14:paraId="75C2ACE1" w14:textId="77777777" w:rsidR="009F10B1" w:rsidRDefault="009F10B1" w:rsidP="009F10B1">
            <w:pPr>
              <w:rPr>
                <w:rFonts w:ascii="Times" w:hAnsi="Times"/>
                <w:lang w:bidi="x-none"/>
              </w:rPr>
            </w:pPr>
          </w:p>
          <w:p w14:paraId="486F179E" w14:textId="77777777" w:rsidR="009F10B1" w:rsidRDefault="009F10B1" w:rsidP="009F10B1">
            <w:pPr>
              <w:rPr>
                <w:rFonts w:ascii="Times" w:hAnsi="Times"/>
                <w:lang w:bidi="x-none"/>
              </w:rPr>
            </w:pPr>
          </w:p>
          <w:p w14:paraId="68E9E72E" w14:textId="77777777" w:rsidR="009F10B1" w:rsidRDefault="009F10B1" w:rsidP="009F10B1">
            <w:pPr>
              <w:rPr>
                <w:rFonts w:ascii="Times" w:hAnsi="Times"/>
                <w:lang w:bidi="x-none"/>
              </w:rPr>
            </w:pPr>
          </w:p>
          <w:p w14:paraId="7056C74B" w14:textId="77777777" w:rsidR="009F10B1" w:rsidRDefault="009F10B1" w:rsidP="009F10B1">
            <w:pPr>
              <w:rPr>
                <w:rFonts w:ascii="Times" w:hAnsi="Times"/>
                <w:lang w:bidi="x-none"/>
              </w:rPr>
            </w:pPr>
          </w:p>
          <w:p w14:paraId="4C28848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971FC40" w14:textId="77777777" w:rsidR="009F10B1" w:rsidRDefault="009F10B1" w:rsidP="009F10B1">
            <w:pPr>
              <w:rPr>
                <w:rFonts w:ascii="Times" w:hAnsi="Times"/>
                <w:lang w:bidi="x-none"/>
              </w:rPr>
            </w:pPr>
          </w:p>
          <w:p w14:paraId="34E6F3B9" w14:textId="77777777" w:rsidR="009F10B1" w:rsidRDefault="009F10B1" w:rsidP="009F10B1">
            <w:pPr>
              <w:rPr>
                <w:rFonts w:ascii="Times" w:hAnsi="Times"/>
                <w:lang w:bidi="x-none"/>
              </w:rPr>
            </w:pPr>
          </w:p>
          <w:p w14:paraId="1B20DD32" w14:textId="77777777" w:rsidR="009F10B1" w:rsidRDefault="009F10B1" w:rsidP="009F10B1">
            <w:pPr>
              <w:rPr>
                <w:rFonts w:ascii="Times" w:hAnsi="Times"/>
                <w:lang w:bidi="x-none"/>
              </w:rPr>
            </w:pPr>
          </w:p>
          <w:p w14:paraId="56D28A99" w14:textId="77777777" w:rsidR="009F10B1" w:rsidRDefault="009F10B1" w:rsidP="009F10B1">
            <w:pPr>
              <w:rPr>
                <w:rFonts w:ascii="Times" w:hAnsi="Times"/>
                <w:lang w:bidi="x-none"/>
              </w:rPr>
            </w:pPr>
          </w:p>
          <w:p w14:paraId="661BFBB4" w14:textId="77777777" w:rsidR="009F10B1" w:rsidRDefault="009F10B1" w:rsidP="009F10B1">
            <w:pPr>
              <w:rPr>
                <w:rFonts w:ascii="Times" w:hAnsi="Times"/>
                <w:lang w:bidi="x-none"/>
              </w:rPr>
            </w:pPr>
          </w:p>
          <w:p w14:paraId="5A940659" w14:textId="77777777" w:rsidR="009F10B1" w:rsidRDefault="009F10B1" w:rsidP="009F10B1">
            <w:pPr>
              <w:rPr>
                <w:rFonts w:ascii="Times" w:hAnsi="Times"/>
                <w:lang w:bidi="x-none"/>
              </w:rPr>
            </w:pPr>
          </w:p>
          <w:p w14:paraId="7BC47BFD" w14:textId="77777777" w:rsidR="009F10B1" w:rsidRDefault="009F10B1" w:rsidP="009F10B1">
            <w:pPr>
              <w:rPr>
                <w:rFonts w:ascii="Times" w:hAnsi="Times"/>
                <w:lang w:bidi="x-none"/>
              </w:rPr>
            </w:pPr>
          </w:p>
          <w:p w14:paraId="3BD59C2F" w14:textId="77777777" w:rsidR="009F10B1" w:rsidRDefault="009F10B1" w:rsidP="009F10B1">
            <w:pPr>
              <w:rPr>
                <w:rFonts w:ascii="Times" w:hAnsi="Times"/>
                <w:lang w:bidi="x-none"/>
              </w:rPr>
            </w:pPr>
          </w:p>
        </w:tc>
      </w:tr>
    </w:tbl>
    <w:p w14:paraId="797E2328" w14:textId="77777777" w:rsidR="009F10B1" w:rsidRDefault="009F10B1" w:rsidP="009F10B1">
      <w:pPr>
        <w:rPr>
          <w:rFonts w:ascii="Times" w:hAnsi="Times"/>
        </w:rPr>
      </w:pPr>
      <w:r>
        <w:rPr>
          <w:rFonts w:ascii="Times" w:hAnsi="Times"/>
        </w:rPr>
        <w:br w:type="page"/>
      </w: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14:paraId="3CEFB47E" w14:textId="77777777" w:rsidTr="009F10B1">
        <w:tc>
          <w:tcPr>
            <w:tcW w:w="2993" w:type="dxa"/>
            <w:tcBorders>
              <w:top w:val="single" w:sz="6" w:space="0" w:color="auto"/>
              <w:left w:val="single" w:sz="6" w:space="0" w:color="auto"/>
              <w:bottom w:val="single" w:sz="6" w:space="0" w:color="auto"/>
            </w:tcBorders>
          </w:tcPr>
          <w:p w14:paraId="7717B97A" w14:textId="77777777" w:rsidR="009F10B1" w:rsidRDefault="009F10B1" w:rsidP="009F10B1">
            <w:pPr>
              <w:rPr>
                <w:rFonts w:ascii="Times" w:hAnsi="Times"/>
                <w:lang w:bidi="x-none"/>
              </w:rPr>
            </w:pPr>
            <w:r>
              <w:rPr>
                <w:rFonts w:ascii="Times" w:hAnsi="Times"/>
                <w:lang w:bidi="x-none"/>
              </w:rPr>
              <w:t>Name:</w:t>
            </w:r>
          </w:p>
          <w:p w14:paraId="64337893" w14:textId="77777777" w:rsidR="009F10B1" w:rsidRDefault="009F10B1" w:rsidP="009F10B1">
            <w:pPr>
              <w:rPr>
                <w:rFonts w:ascii="Times" w:hAnsi="Times"/>
                <w:lang w:bidi="x-none"/>
              </w:rPr>
            </w:pPr>
          </w:p>
          <w:p w14:paraId="25A597F7" w14:textId="77777777" w:rsidR="009F10B1" w:rsidRDefault="009F10B1" w:rsidP="009F10B1">
            <w:pPr>
              <w:rPr>
                <w:rFonts w:ascii="Times" w:hAnsi="Times"/>
                <w:lang w:bidi="x-none"/>
              </w:rPr>
            </w:pPr>
          </w:p>
          <w:p w14:paraId="5CC39C2C" w14:textId="77777777" w:rsidR="009F10B1" w:rsidRDefault="009F10B1" w:rsidP="009F10B1">
            <w:pPr>
              <w:rPr>
                <w:rFonts w:ascii="Times" w:hAnsi="Times"/>
                <w:lang w:bidi="x-none"/>
              </w:rPr>
            </w:pPr>
          </w:p>
          <w:p w14:paraId="574B1BB9" w14:textId="77777777" w:rsidR="009F10B1" w:rsidRDefault="009F10B1" w:rsidP="009F10B1">
            <w:pPr>
              <w:rPr>
                <w:rFonts w:ascii="Times" w:hAnsi="Times"/>
                <w:lang w:bidi="x-none"/>
              </w:rPr>
            </w:pPr>
          </w:p>
          <w:p w14:paraId="77737CF1" w14:textId="77777777" w:rsidR="009F10B1" w:rsidRDefault="009F10B1" w:rsidP="009F10B1">
            <w:pPr>
              <w:rPr>
                <w:rFonts w:ascii="Times" w:hAnsi="Times"/>
                <w:lang w:bidi="x-none"/>
              </w:rPr>
            </w:pPr>
          </w:p>
          <w:p w14:paraId="248D299B" w14:textId="77777777" w:rsidR="009F10B1" w:rsidRDefault="009F10B1" w:rsidP="009F10B1">
            <w:pPr>
              <w:rPr>
                <w:rFonts w:ascii="Times" w:hAnsi="Times"/>
                <w:lang w:bidi="x-none"/>
              </w:rPr>
            </w:pPr>
          </w:p>
          <w:p w14:paraId="5681E31E"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4FF2DE7F" w14:textId="77777777" w:rsidR="009F10B1" w:rsidRDefault="009F10B1" w:rsidP="009F10B1">
            <w:pPr>
              <w:rPr>
                <w:rFonts w:ascii="Times" w:hAnsi="Times"/>
                <w:lang w:bidi="x-none"/>
              </w:rPr>
            </w:pPr>
          </w:p>
          <w:p w14:paraId="334E9DDB" w14:textId="77777777" w:rsidR="009F10B1" w:rsidRDefault="009F10B1" w:rsidP="009F10B1">
            <w:pPr>
              <w:rPr>
                <w:rFonts w:ascii="Times" w:hAnsi="Times"/>
                <w:lang w:bidi="x-none"/>
              </w:rPr>
            </w:pPr>
          </w:p>
          <w:p w14:paraId="6A0AADBA" w14:textId="77777777" w:rsidR="009F10B1" w:rsidRDefault="009F10B1" w:rsidP="009F10B1">
            <w:pPr>
              <w:rPr>
                <w:rFonts w:ascii="Times" w:hAnsi="Times"/>
                <w:lang w:bidi="x-none"/>
              </w:rPr>
            </w:pPr>
          </w:p>
          <w:p w14:paraId="36B7AA3D" w14:textId="77777777" w:rsidR="009F10B1" w:rsidRDefault="009F10B1" w:rsidP="009F10B1">
            <w:pPr>
              <w:rPr>
                <w:rFonts w:ascii="Times" w:hAnsi="Times"/>
                <w:lang w:bidi="x-none"/>
              </w:rPr>
            </w:pPr>
          </w:p>
          <w:p w14:paraId="3F0AAEB1" w14:textId="77777777" w:rsidR="009F10B1" w:rsidRDefault="009F10B1" w:rsidP="009F10B1">
            <w:pPr>
              <w:rPr>
                <w:rFonts w:ascii="Times" w:hAnsi="Times"/>
                <w:lang w:bidi="x-none"/>
              </w:rPr>
            </w:pPr>
          </w:p>
          <w:p w14:paraId="17DC8F8D" w14:textId="77777777" w:rsidR="009F10B1" w:rsidRDefault="009F10B1" w:rsidP="009F10B1">
            <w:pPr>
              <w:rPr>
                <w:rFonts w:ascii="Times" w:hAnsi="Times"/>
                <w:lang w:bidi="x-none"/>
              </w:rPr>
            </w:pPr>
          </w:p>
          <w:p w14:paraId="037BC022" w14:textId="77777777" w:rsidR="009F10B1" w:rsidRDefault="009F10B1" w:rsidP="009F10B1">
            <w:pPr>
              <w:rPr>
                <w:rFonts w:ascii="Times" w:hAnsi="Times"/>
                <w:lang w:bidi="x-none"/>
              </w:rPr>
            </w:pPr>
          </w:p>
          <w:p w14:paraId="3D869CC3" w14:textId="77777777" w:rsidR="009F10B1" w:rsidRDefault="009F10B1" w:rsidP="009F10B1">
            <w:pPr>
              <w:rPr>
                <w:rFonts w:ascii="Times" w:hAnsi="Times"/>
                <w:lang w:bidi="x-none"/>
              </w:rPr>
            </w:pPr>
          </w:p>
          <w:p w14:paraId="7038B875"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B09559E" w14:textId="77777777" w:rsidR="009F10B1" w:rsidRDefault="009F10B1" w:rsidP="009F10B1">
            <w:pPr>
              <w:rPr>
                <w:rFonts w:ascii="Times" w:hAnsi="Times"/>
                <w:lang w:bidi="x-none"/>
              </w:rPr>
            </w:pPr>
          </w:p>
          <w:p w14:paraId="402664A4" w14:textId="77777777" w:rsidR="009F10B1" w:rsidRDefault="009F10B1" w:rsidP="009F10B1">
            <w:pPr>
              <w:rPr>
                <w:rFonts w:ascii="Times" w:hAnsi="Times"/>
                <w:lang w:bidi="x-none"/>
              </w:rPr>
            </w:pPr>
          </w:p>
          <w:p w14:paraId="1BEFC40B" w14:textId="77777777" w:rsidR="009F10B1" w:rsidRDefault="009F10B1" w:rsidP="009F10B1">
            <w:pPr>
              <w:rPr>
                <w:rFonts w:ascii="Times" w:hAnsi="Times"/>
                <w:lang w:bidi="x-none"/>
              </w:rPr>
            </w:pPr>
          </w:p>
          <w:p w14:paraId="58409304" w14:textId="77777777" w:rsidR="009F10B1" w:rsidRDefault="009F10B1" w:rsidP="009F10B1">
            <w:pPr>
              <w:rPr>
                <w:rFonts w:ascii="Times" w:hAnsi="Times"/>
                <w:lang w:bidi="x-none"/>
              </w:rPr>
            </w:pPr>
          </w:p>
          <w:p w14:paraId="4054E30F" w14:textId="77777777" w:rsidR="009F10B1" w:rsidRDefault="009F10B1" w:rsidP="009F10B1">
            <w:pPr>
              <w:rPr>
                <w:rFonts w:ascii="Times" w:hAnsi="Times"/>
                <w:lang w:bidi="x-none"/>
              </w:rPr>
            </w:pPr>
          </w:p>
          <w:p w14:paraId="139791CA" w14:textId="77777777" w:rsidR="009F10B1" w:rsidRDefault="009F10B1" w:rsidP="009F10B1">
            <w:pPr>
              <w:rPr>
                <w:rFonts w:ascii="Times" w:hAnsi="Times"/>
                <w:lang w:bidi="x-none"/>
              </w:rPr>
            </w:pPr>
          </w:p>
          <w:p w14:paraId="38C0B5F8" w14:textId="77777777" w:rsidR="009F10B1" w:rsidRDefault="009F10B1" w:rsidP="009F10B1">
            <w:pPr>
              <w:rPr>
                <w:rFonts w:ascii="Times" w:hAnsi="Times"/>
                <w:lang w:bidi="x-none"/>
              </w:rPr>
            </w:pPr>
          </w:p>
          <w:p w14:paraId="5411BECA" w14:textId="77777777" w:rsidR="009F10B1" w:rsidRDefault="009F10B1" w:rsidP="009F10B1">
            <w:pPr>
              <w:rPr>
                <w:rFonts w:ascii="Times" w:hAnsi="Times"/>
                <w:lang w:bidi="x-none"/>
              </w:rPr>
            </w:pPr>
          </w:p>
          <w:p w14:paraId="47D1211A" w14:textId="77777777" w:rsidR="009F10B1" w:rsidRDefault="009F10B1" w:rsidP="009F10B1">
            <w:pPr>
              <w:rPr>
                <w:rFonts w:ascii="Times" w:hAnsi="Times"/>
                <w:lang w:bidi="x-none"/>
              </w:rPr>
            </w:pPr>
          </w:p>
        </w:tc>
      </w:tr>
      <w:tr w:rsidR="009F10B1" w14:paraId="37E4D0C6" w14:textId="77777777" w:rsidTr="009F10B1">
        <w:tc>
          <w:tcPr>
            <w:tcW w:w="2993" w:type="dxa"/>
            <w:tcBorders>
              <w:top w:val="single" w:sz="6" w:space="0" w:color="auto"/>
              <w:left w:val="single" w:sz="6" w:space="0" w:color="auto"/>
              <w:bottom w:val="single" w:sz="6" w:space="0" w:color="auto"/>
            </w:tcBorders>
          </w:tcPr>
          <w:p w14:paraId="52EC1BA4" w14:textId="77777777" w:rsidR="009F10B1" w:rsidRDefault="009F10B1" w:rsidP="009F10B1">
            <w:pPr>
              <w:rPr>
                <w:rFonts w:ascii="Times" w:hAnsi="Times"/>
                <w:lang w:bidi="x-none"/>
              </w:rPr>
            </w:pPr>
            <w:r>
              <w:rPr>
                <w:rFonts w:ascii="Times" w:hAnsi="Times"/>
                <w:lang w:bidi="x-none"/>
              </w:rPr>
              <w:t xml:space="preserve">Name: </w:t>
            </w:r>
          </w:p>
          <w:p w14:paraId="46ED4290" w14:textId="77777777" w:rsidR="009F10B1" w:rsidRDefault="009F10B1" w:rsidP="009F10B1">
            <w:pPr>
              <w:rPr>
                <w:rFonts w:ascii="Times" w:hAnsi="Times"/>
                <w:lang w:bidi="x-none"/>
              </w:rPr>
            </w:pPr>
          </w:p>
          <w:p w14:paraId="171F5BF1" w14:textId="77777777" w:rsidR="009F10B1" w:rsidRDefault="009F10B1" w:rsidP="009F10B1">
            <w:pPr>
              <w:rPr>
                <w:rFonts w:ascii="Times" w:hAnsi="Times"/>
                <w:lang w:bidi="x-none"/>
              </w:rPr>
            </w:pPr>
          </w:p>
          <w:p w14:paraId="2916E6EC" w14:textId="77777777" w:rsidR="009F10B1" w:rsidRDefault="009F10B1" w:rsidP="009F10B1">
            <w:pPr>
              <w:rPr>
                <w:rFonts w:ascii="Times" w:hAnsi="Times"/>
                <w:lang w:bidi="x-none"/>
              </w:rPr>
            </w:pPr>
          </w:p>
          <w:p w14:paraId="6EA5B250" w14:textId="77777777" w:rsidR="009F10B1" w:rsidRDefault="009F10B1" w:rsidP="009F10B1">
            <w:pPr>
              <w:rPr>
                <w:rFonts w:ascii="Times" w:hAnsi="Times"/>
                <w:lang w:bidi="x-none"/>
              </w:rPr>
            </w:pPr>
          </w:p>
          <w:p w14:paraId="65B6AB4F" w14:textId="77777777" w:rsidR="009F10B1" w:rsidRDefault="009F10B1" w:rsidP="009F10B1">
            <w:pPr>
              <w:rPr>
                <w:rFonts w:ascii="Times" w:hAnsi="Times"/>
                <w:lang w:bidi="x-none"/>
              </w:rPr>
            </w:pPr>
          </w:p>
          <w:p w14:paraId="2BD6E678" w14:textId="77777777" w:rsidR="009F10B1" w:rsidRDefault="009F10B1" w:rsidP="009F10B1">
            <w:pPr>
              <w:rPr>
                <w:rFonts w:ascii="Times" w:hAnsi="Times"/>
                <w:lang w:bidi="x-none"/>
              </w:rPr>
            </w:pPr>
          </w:p>
          <w:p w14:paraId="6E544B3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2D6F4C5" w14:textId="77777777" w:rsidR="009F10B1" w:rsidRDefault="009F10B1" w:rsidP="009F10B1">
            <w:pPr>
              <w:rPr>
                <w:rFonts w:ascii="Times" w:hAnsi="Times"/>
                <w:lang w:bidi="x-none"/>
              </w:rPr>
            </w:pPr>
          </w:p>
          <w:p w14:paraId="7B78F76A" w14:textId="77777777" w:rsidR="009F10B1" w:rsidRDefault="009F10B1" w:rsidP="009F10B1">
            <w:pPr>
              <w:rPr>
                <w:rFonts w:ascii="Times" w:hAnsi="Times"/>
                <w:lang w:bidi="x-none"/>
              </w:rPr>
            </w:pPr>
          </w:p>
          <w:p w14:paraId="6AB89325" w14:textId="77777777" w:rsidR="009F10B1" w:rsidRDefault="009F10B1" w:rsidP="009F10B1">
            <w:pPr>
              <w:rPr>
                <w:rFonts w:ascii="Times" w:hAnsi="Times"/>
                <w:lang w:bidi="x-none"/>
              </w:rPr>
            </w:pPr>
          </w:p>
          <w:p w14:paraId="45F1D32C" w14:textId="77777777" w:rsidR="009F10B1" w:rsidRDefault="009F10B1" w:rsidP="009F10B1">
            <w:pPr>
              <w:rPr>
                <w:rFonts w:ascii="Times" w:hAnsi="Times"/>
                <w:lang w:bidi="x-none"/>
              </w:rPr>
            </w:pPr>
          </w:p>
          <w:p w14:paraId="693F2BEE" w14:textId="77777777" w:rsidR="009F10B1" w:rsidRDefault="009F10B1" w:rsidP="009F10B1">
            <w:pPr>
              <w:rPr>
                <w:rFonts w:ascii="Times" w:hAnsi="Times"/>
                <w:lang w:bidi="x-none"/>
              </w:rPr>
            </w:pPr>
          </w:p>
          <w:p w14:paraId="37852759" w14:textId="77777777" w:rsidR="009F10B1" w:rsidRDefault="009F10B1" w:rsidP="009F10B1">
            <w:pPr>
              <w:rPr>
                <w:rFonts w:ascii="Times" w:hAnsi="Times"/>
                <w:lang w:bidi="x-none"/>
              </w:rPr>
            </w:pPr>
          </w:p>
          <w:p w14:paraId="0A434BAA" w14:textId="77777777" w:rsidR="009F10B1" w:rsidRDefault="009F10B1" w:rsidP="009F10B1">
            <w:pPr>
              <w:rPr>
                <w:rFonts w:ascii="Times" w:hAnsi="Times"/>
                <w:lang w:bidi="x-none"/>
              </w:rPr>
            </w:pPr>
          </w:p>
          <w:p w14:paraId="52BA736D" w14:textId="77777777" w:rsidR="009F10B1" w:rsidRDefault="009F10B1" w:rsidP="009F10B1">
            <w:pPr>
              <w:rPr>
                <w:rFonts w:ascii="Times" w:hAnsi="Times"/>
                <w:lang w:bidi="x-none"/>
              </w:rPr>
            </w:pPr>
          </w:p>
          <w:p w14:paraId="55EAFF0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3347897D" w14:textId="77777777" w:rsidR="009F10B1" w:rsidRDefault="009F10B1" w:rsidP="009F10B1">
            <w:pPr>
              <w:rPr>
                <w:rFonts w:ascii="Times" w:hAnsi="Times"/>
                <w:lang w:bidi="x-none"/>
              </w:rPr>
            </w:pPr>
          </w:p>
          <w:p w14:paraId="5A724C3C" w14:textId="77777777" w:rsidR="009F10B1" w:rsidRDefault="009F10B1" w:rsidP="009F10B1">
            <w:pPr>
              <w:rPr>
                <w:rFonts w:ascii="Times" w:hAnsi="Times"/>
                <w:lang w:bidi="x-none"/>
              </w:rPr>
            </w:pPr>
          </w:p>
          <w:p w14:paraId="6DE3931A" w14:textId="77777777" w:rsidR="009F10B1" w:rsidRDefault="009F10B1" w:rsidP="009F10B1">
            <w:pPr>
              <w:rPr>
                <w:rFonts w:ascii="Times" w:hAnsi="Times"/>
                <w:lang w:bidi="x-none"/>
              </w:rPr>
            </w:pPr>
          </w:p>
          <w:p w14:paraId="4E8F4F92" w14:textId="77777777" w:rsidR="009F10B1" w:rsidRDefault="009F10B1" w:rsidP="009F10B1">
            <w:pPr>
              <w:rPr>
                <w:rFonts w:ascii="Times" w:hAnsi="Times"/>
                <w:lang w:bidi="x-none"/>
              </w:rPr>
            </w:pPr>
          </w:p>
          <w:p w14:paraId="6AEC6915" w14:textId="77777777" w:rsidR="009F10B1" w:rsidRDefault="009F10B1" w:rsidP="009F10B1">
            <w:pPr>
              <w:rPr>
                <w:rFonts w:ascii="Times" w:hAnsi="Times"/>
                <w:lang w:bidi="x-none"/>
              </w:rPr>
            </w:pPr>
          </w:p>
          <w:p w14:paraId="0A882AB1" w14:textId="77777777" w:rsidR="009F10B1" w:rsidRDefault="009F10B1" w:rsidP="009F10B1">
            <w:pPr>
              <w:rPr>
                <w:rFonts w:ascii="Times" w:hAnsi="Times"/>
                <w:lang w:bidi="x-none"/>
              </w:rPr>
            </w:pPr>
          </w:p>
          <w:p w14:paraId="24DA76AF" w14:textId="77777777" w:rsidR="009F10B1" w:rsidRDefault="009F10B1" w:rsidP="009F10B1">
            <w:pPr>
              <w:rPr>
                <w:rFonts w:ascii="Times" w:hAnsi="Times"/>
                <w:lang w:bidi="x-none"/>
              </w:rPr>
            </w:pPr>
          </w:p>
          <w:p w14:paraId="6C07DBC2" w14:textId="77777777" w:rsidR="009F10B1" w:rsidRDefault="009F10B1" w:rsidP="009F10B1">
            <w:pPr>
              <w:rPr>
                <w:rFonts w:ascii="Times" w:hAnsi="Times"/>
                <w:lang w:bidi="x-none"/>
              </w:rPr>
            </w:pPr>
          </w:p>
          <w:p w14:paraId="0486868F" w14:textId="77777777" w:rsidR="009F10B1" w:rsidRDefault="009F10B1" w:rsidP="009F10B1">
            <w:pPr>
              <w:rPr>
                <w:rFonts w:ascii="Times" w:hAnsi="Times"/>
                <w:lang w:bidi="x-none"/>
              </w:rPr>
            </w:pPr>
          </w:p>
        </w:tc>
      </w:tr>
    </w:tbl>
    <w:p w14:paraId="602A17F1" w14:textId="77777777" w:rsidR="009F10B1" w:rsidRDefault="009F10B1" w:rsidP="009F10B1">
      <w:pPr>
        <w:jc w:val="center"/>
        <w:rPr>
          <w:rFonts w:ascii="Times" w:hAnsi="Times"/>
        </w:rPr>
      </w:pPr>
    </w:p>
    <w:p w14:paraId="49E5547D" w14:textId="77777777" w:rsidR="009F10B1" w:rsidRPr="00167C3F" w:rsidRDefault="009F10B1" w:rsidP="009F10B1">
      <w:pPr>
        <w:rPr>
          <w:rFonts w:ascii="Palatino" w:hAnsi="Palatino"/>
        </w:rPr>
      </w:pPr>
      <w:r w:rsidRPr="00167C3F">
        <w:rPr>
          <w:rFonts w:ascii="Palatino" w:hAnsi="Palatino"/>
        </w:rPr>
        <w:t>Questions:</w:t>
      </w:r>
    </w:p>
    <w:p w14:paraId="7DE71460" w14:textId="77777777" w:rsidR="009F10B1" w:rsidRPr="00167C3F" w:rsidRDefault="009F10B1" w:rsidP="009F10B1">
      <w:pPr>
        <w:rPr>
          <w:rFonts w:ascii="Palatino" w:hAnsi="Palatino"/>
        </w:rPr>
      </w:pPr>
    </w:p>
    <w:p w14:paraId="2505A654" w14:textId="77777777" w:rsidR="009F10B1" w:rsidRPr="00167C3F" w:rsidRDefault="009F10B1" w:rsidP="009F10B1">
      <w:pPr>
        <w:rPr>
          <w:rFonts w:ascii="Palatino" w:hAnsi="Palatino"/>
        </w:rPr>
      </w:pPr>
    </w:p>
    <w:p w14:paraId="64CABD4E" w14:textId="77777777" w:rsidR="009F10B1" w:rsidRPr="00167C3F" w:rsidRDefault="009F10B1" w:rsidP="009F10B1">
      <w:pPr>
        <w:rPr>
          <w:rFonts w:ascii="Palatino" w:hAnsi="Palatino"/>
        </w:rPr>
      </w:pPr>
    </w:p>
    <w:p w14:paraId="50CD3C8A" w14:textId="77777777" w:rsidR="009F10B1" w:rsidRPr="00167C3F" w:rsidRDefault="009F10B1" w:rsidP="009F10B1">
      <w:pPr>
        <w:rPr>
          <w:rFonts w:ascii="Palatino" w:hAnsi="Palatino"/>
        </w:rPr>
      </w:pPr>
    </w:p>
    <w:p w14:paraId="6C9866DA" w14:textId="77777777" w:rsidR="009F10B1" w:rsidRPr="00167C3F" w:rsidRDefault="009F10B1" w:rsidP="009F10B1">
      <w:pPr>
        <w:rPr>
          <w:rFonts w:ascii="Palatino" w:hAnsi="Palatino"/>
        </w:rPr>
      </w:pPr>
    </w:p>
    <w:p w14:paraId="2DAEA88A" w14:textId="77777777" w:rsidR="009F10B1" w:rsidRPr="00167C3F" w:rsidRDefault="009F10B1" w:rsidP="009F10B1">
      <w:pPr>
        <w:rPr>
          <w:rFonts w:ascii="Palatino" w:hAnsi="Palatino"/>
        </w:rPr>
      </w:pPr>
    </w:p>
    <w:p w14:paraId="20848CFA" w14:textId="77777777" w:rsidR="009F10B1" w:rsidRPr="00167C3F" w:rsidRDefault="009F10B1" w:rsidP="009F10B1">
      <w:pPr>
        <w:rPr>
          <w:rFonts w:ascii="Palatino" w:hAnsi="Palatino"/>
        </w:rPr>
      </w:pPr>
    </w:p>
    <w:p w14:paraId="18211A4E" w14:textId="77777777" w:rsidR="009F10B1" w:rsidRPr="00167C3F" w:rsidRDefault="009F10B1" w:rsidP="009F10B1">
      <w:pPr>
        <w:rPr>
          <w:rFonts w:ascii="Palatino" w:hAnsi="Palatino"/>
        </w:rPr>
      </w:pPr>
    </w:p>
    <w:p w14:paraId="48FAE0C0" w14:textId="77777777" w:rsidR="009F10B1" w:rsidRPr="00167C3F" w:rsidRDefault="009F10B1" w:rsidP="009F10B1">
      <w:pPr>
        <w:rPr>
          <w:rFonts w:ascii="Palatino" w:hAnsi="Palatino"/>
        </w:rPr>
      </w:pPr>
    </w:p>
    <w:p w14:paraId="5B8D0B5A" w14:textId="77777777" w:rsidR="009F10B1" w:rsidRPr="00167C3F" w:rsidRDefault="009F10B1" w:rsidP="009F10B1">
      <w:pPr>
        <w:jc w:val="center"/>
        <w:rPr>
          <w:rFonts w:ascii="Palatino" w:hAnsi="Palatino"/>
        </w:rPr>
      </w:pPr>
    </w:p>
    <w:p w14:paraId="4CF96139" w14:textId="157B2216" w:rsidR="009F10B1" w:rsidRPr="00167C3F" w:rsidRDefault="00191DD3" w:rsidP="009F10B1">
      <w:pPr>
        <w:rPr>
          <w:rFonts w:ascii="Palatino" w:hAnsi="Palatino"/>
        </w:rPr>
      </w:pPr>
      <w:r>
        <w:rPr>
          <w:rFonts w:ascii="Palatino" w:hAnsi="Palatino"/>
        </w:rPr>
        <w:t>Feedback on Presentation as a Whole</w:t>
      </w:r>
      <w:r w:rsidR="009F10B1" w:rsidRPr="00167C3F">
        <w:rPr>
          <w:rFonts w:ascii="Palatino" w:hAnsi="Palatino"/>
        </w:rPr>
        <w:t>:</w:t>
      </w:r>
    </w:p>
    <w:p w14:paraId="1613A645" w14:textId="77777777" w:rsidR="009F10B1" w:rsidRDefault="009F10B1" w:rsidP="009F10B1">
      <w:pPr>
        <w:rPr>
          <w:rFonts w:ascii="Times" w:hAnsi="Times"/>
        </w:rPr>
      </w:pPr>
      <w:r>
        <w:rPr>
          <w:rFonts w:ascii="Times" w:hAnsi="Times"/>
        </w:rPr>
        <w:t xml:space="preserve">   </w:t>
      </w:r>
    </w:p>
    <w:p w14:paraId="0ADE6163" w14:textId="77777777" w:rsidR="009F10B1" w:rsidRDefault="009F10B1" w:rsidP="009F10B1">
      <w:pPr>
        <w:rPr>
          <w:rFonts w:ascii="Times" w:hAnsi="Times"/>
        </w:rPr>
      </w:pPr>
    </w:p>
    <w:p w14:paraId="104ACEE9" w14:textId="77777777" w:rsidR="009F10B1" w:rsidRDefault="009F10B1" w:rsidP="009F10B1">
      <w:pPr>
        <w:rPr>
          <w:rFonts w:ascii="Times" w:hAnsi="Times"/>
        </w:rPr>
      </w:pPr>
    </w:p>
    <w:p w14:paraId="20F0801C" w14:textId="77777777" w:rsidR="009F10B1" w:rsidRDefault="009F10B1" w:rsidP="009F10B1">
      <w:pPr>
        <w:rPr>
          <w:rFonts w:ascii="Times" w:hAnsi="Times"/>
        </w:rPr>
      </w:pPr>
    </w:p>
    <w:p w14:paraId="456F863E" w14:textId="77777777" w:rsidR="009F10B1" w:rsidRDefault="009F10B1" w:rsidP="009F10B1">
      <w:pPr>
        <w:rPr>
          <w:rFonts w:ascii="Times" w:hAnsi="Times"/>
        </w:rPr>
      </w:pPr>
    </w:p>
    <w:p w14:paraId="627DCAB8" w14:textId="77777777" w:rsidR="009F10B1" w:rsidRDefault="009F10B1" w:rsidP="009F10B1">
      <w:pPr>
        <w:rPr>
          <w:rFonts w:ascii="Times" w:hAnsi="Times"/>
        </w:rPr>
      </w:pPr>
    </w:p>
    <w:p w14:paraId="0ED6D8A7" w14:textId="77777777" w:rsidR="009F10B1" w:rsidRDefault="009F10B1" w:rsidP="009F10B1">
      <w:pPr>
        <w:rPr>
          <w:rFonts w:ascii="Times" w:hAnsi="Times"/>
        </w:rPr>
      </w:pPr>
    </w:p>
    <w:p w14:paraId="6342300B" w14:textId="77777777" w:rsidR="009F10B1" w:rsidRDefault="009F10B1" w:rsidP="009F10B1">
      <w:pPr>
        <w:rPr>
          <w:rFonts w:ascii="Times" w:hAnsi="Times"/>
        </w:rPr>
      </w:pPr>
    </w:p>
    <w:p w14:paraId="7D3A0ABB" w14:textId="77777777" w:rsidR="009F10B1" w:rsidRDefault="009F10B1" w:rsidP="009F10B1">
      <w:pPr>
        <w:rPr>
          <w:rFonts w:ascii="Times" w:hAnsi="Times"/>
        </w:rPr>
      </w:pPr>
    </w:p>
    <w:p w14:paraId="36BAA7FD" w14:textId="77777777" w:rsidR="009F10B1" w:rsidRDefault="009F10B1" w:rsidP="009F10B1">
      <w:pPr>
        <w:rPr>
          <w:rFonts w:ascii="Times" w:hAnsi="Times"/>
        </w:rPr>
      </w:pPr>
    </w:p>
    <w:p w14:paraId="31CB58B9" w14:textId="77777777" w:rsidR="009F10B1" w:rsidRDefault="009F10B1" w:rsidP="009F10B1">
      <w:pPr>
        <w:rPr>
          <w:rFonts w:ascii="Times" w:hAnsi="Times"/>
        </w:rPr>
      </w:pPr>
    </w:p>
    <w:p w14:paraId="61177371" w14:textId="77777777" w:rsidR="009F10B1" w:rsidRDefault="009F10B1" w:rsidP="009F10B1">
      <w:pPr>
        <w:rPr>
          <w:rFonts w:ascii="Times" w:hAnsi="Times"/>
        </w:rPr>
      </w:pPr>
    </w:p>
    <w:p w14:paraId="5BB4A5C4" w14:textId="77777777" w:rsidR="009F10B1" w:rsidRDefault="009F10B1" w:rsidP="009F10B1">
      <w:pPr>
        <w:rPr>
          <w:rFonts w:ascii="Times" w:hAnsi="Times"/>
        </w:rPr>
      </w:pPr>
    </w:p>
    <w:p w14:paraId="3C4849BD" w14:textId="77777777" w:rsidR="009F10B1" w:rsidRPr="00167C3F" w:rsidRDefault="009F10B1" w:rsidP="009F10B1">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Overall Grade_______________</w:t>
      </w:r>
    </w:p>
    <w:p w14:paraId="3C41A2F7" w14:textId="77777777" w:rsidR="009F10B1" w:rsidRDefault="009F10B1" w:rsidP="009F10B1">
      <w:pPr>
        <w:rPr>
          <w:rFonts w:ascii="Times" w:hAnsi="Times"/>
        </w:rPr>
      </w:pPr>
    </w:p>
    <w:p w14:paraId="3D15A643" w14:textId="77777777" w:rsidR="009F10B1" w:rsidRDefault="009F10B1" w:rsidP="009F10B1">
      <w:pPr>
        <w:rPr>
          <w:rFonts w:ascii="Palatino" w:hAnsi="Palatino"/>
        </w:rPr>
      </w:pPr>
      <w:r>
        <w:rPr>
          <w:rFonts w:ascii="Times" w:hAnsi="Times"/>
          <w:caps/>
        </w:rPr>
        <w:br w:type="page"/>
      </w:r>
      <w:r>
        <w:rPr>
          <w:rFonts w:ascii="Palatino" w:hAnsi="Palatino"/>
        </w:rPr>
        <w:t>Group #_____________Business Name______________________</w:t>
      </w:r>
    </w:p>
    <w:p w14:paraId="02982B97" w14:textId="77777777" w:rsidR="009F10B1" w:rsidRDefault="009F10B1" w:rsidP="009F10B1">
      <w:pPr>
        <w:spacing w:line="240" w:lineRule="atLeast"/>
        <w:rPr>
          <w:rFonts w:ascii="Palatino" w:hAnsi="Palatino"/>
        </w:rPr>
      </w:pPr>
    </w:p>
    <w:p w14:paraId="22CCEBC4" w14:textId="77777777" w:rsidR="009F10B1" w:rsidRDefault="009F10B1" w:rsidP="009F10B1">
      <w:pPr>
        <w:spacing w:line="240" w:lineRule="atLeast"/>
        <w:jc w:val="center"/>
        <w:rPr>
          <w:rFonts w:ascii="Palatino" w:hAnsi="Palatino"/>
        </w:rPr>
      </w:pPr>
    </w:p>
    <w:p w14:paraId="2A7D829E" w14:textId="77777777" w:rsidR="009F10B1" w:rsidRDefault="009F10B1" w:rsidP="009F10B1">
      <w:pPr>
        <w:spacing w:line="240" w:lineRule="atLeast"/>
        <w:jc w:val="center"/>
        <w:rPr>
          <w:rFonts w:ascii="Palatino" w:hAnsi="Palatino"/>
        </w:rPr>
      </w:pPr>
      <w:r>
        <w:rPr>
          <w:rFonts w:ascii="Palatino" w:hAnsi="Palatino"/>
        </w:rPr>
        <w:t xml:space="preserve">PEER EVALUATION FOR GROUP ORAL PRESENTATIONS </w:t>
      </w:r>
    </w:p>
    <w:p w14:paraId="2C08ABA9" w14:textId="77777777" w:rsidR="009F10B1" w:rsidRDefault="009F10B1" w:rsidP="009F10B1">
      <w:pPr>
        <w:spacing w:line="240" w:lineRule="atLeast"/>
        <w:rPr>
          <w:rFonts w:ascii="Palatino" w:hAnsi="Palatino"/>
        </w:rPr>
      </w:pPr>
    </w:p>
    <w:p w14:paraId="63AE3813" w14:textId="77777777" w:rsidR="009F10B1" w:rsidRDefault="009F10B1" w:rsidP="009F10B1">
      <w:pPr>
        <w:spacing w:line="240" w:lineRule="atLeast"/>
        <w:rPr>
          <w:rFonts w:ascii="Palatino" w:hAnsi="Palatino"/>
        </w:rPr>
      </w:pPr>
    </w:p>
    <w:p w14:paraId="2DAA2E42" w14:textId="77777777" w:rsidR="009F10B1" w:rsidRDefault="009F10B1" w:rsidP="009F10B1">
      <w:pPr>
        <w:spacing w:line="240" w:lineRule="atLeast"/>
        <w:rPr>
          <w:rFonts w:ascii="Palatino" w:hAnsi="Palatino"/>
        </w:rPr>
      </w:pPr>
      <w:r>
        <w:rPr>
          <w:rFonts w:ascii="Palatino" w:hAnsi="Palatino"/>
        </w:rPr>
        <w:t xml:space="preserve">Part of a student's grade for the oral presentations depends on a peer evaluation.  Please list the names of your group members below, including yourself.  Then assign each member the percentage you feel they deserve in terms of their contribution to the project.  If a member did their fair share, give them 100 %; if they've done less or more give them less (e.g., 95) or more (e.g., 105).  </w:t>
      </w:r>
    </w:p>
    <w:p w14:paraId="74BD6F64" w14:textId="77777777" w:rsidR="009F10B1" w:rsidRDefault="009F10B1" w:rsidP="009F10B1">
      <w:pPr>
        <w:spacing w:line="240" w:lineRule="atLeast"/>
        <w:rPr>
          <w:rFonts w:ascii="Palatino" w:hAnsi="Palatino"/>
        </w:rPr>
      </w:pPr>
    </w:p>
    <w:p w14:paraId="2267523B" w14:textId="77777777" w:rsidR="009F10B1" w:rsidRDefault="009F10B1" w:rsidP="009F10B1">
      <w:pPr>
        <w:spacing w:line="240" w:lineRule="atLeast"/>
        <w:rPr>
          <w:rFonts w:ascii="Palatino" w:hAnsi="Palatino"/>
        </w:rPr>
      </w:pPr>
      <w:r>
        <w:rPr>
          <w:rFonts w:ascii="Palatino" w:hAnsi="Palatino"/>
        </w:rPr>
        <w:t xml:space="preserve">If your group grade is an 85, everyone who receives an average mark of 100 will receive a project grade of 85, but if you are marked 95 your project grade will be 80 (85 x .95) or if 105 your grade will be 89 (85 x 1.05). </w:t>
      </w:r>
    </w:p>
    <w:p w14:paraId="70CA617F" w14:textId="77777777" w:rsidR="009F10B1" w:rsidRDefault="009F10B1" w:rsidP="009F10B1">
      <w:pPr>
        <w:spacing w:line="240" w:lineRule="atLeast"/>
        <w:rPr>
          <w:rFonts w:ascii="Palatino" w:hAnsi="Palatino"/>
        </w:rPr>
      </w:pPr>
    </w:p>
    <w:p w14:paraId="1F0B2A98" w14:textId="77777777" w:rsidR="009F10B1" w:rsidRDefault="009F10B1" w:rsidP="009F10B1">
      <w:pPr>
        <w:spacing w:line="240" w:lineRule="atLeast"/>
        <w:rPr>
          <w:rFonts w:ascii="Palatino" w:hAnsi="Palatino"/>
        </w:rPr>
      </w:pPr>
      <w:r>
        <w:rPr>
          <w:rFonts w:ascii="Palatino" w:hAnsi="Palatino"/>
        </w:rPr>
        <w:t xml:space="preserve">If there are five people in your group, the total in the % Points column should be 500; if there are six, the total should be 600. In other words, if someone gets more than 100, then someone else has to lose the equivalent points, as in our 105/95 </w:t>
      </w:r>
      <w:proofErr w:type="gramStart"/>
      <w:r>
        <w:rPr>
          <w:rFonts w:ascii="Palatino" w:hAnsi="Palatino"/>
        </w:rPr>
        <w:t>example</w:t>
      </w:r>
      <w:proofErr w:type="gramEnd"/>
      <w:r>
        <w:rPr>
          <w:rFonts w:ascii="Palatino" w:hAnsi="Palatino"/>
        </w:rPr>
        <w:t>.</w:t>
      </w:r>
    </w:p>
    <w:p w14:paraId="0A6DBA9A" w14:textId="77777777" w:rsidR="009F10B1" w:rsidRDefault="009F10B1" w:rsidP="009F10B1">
      <w:pPr>
        <w:spacing w:line="240" w:lineRule="atLeast"/>
        <w:rPr>
          <w:rFonts w:ascii="Palatino" w:hAnsi="Palatino"/>
        </w:rPr>
      </w:pPr>
    </w:p>
    <w:p w14:paraId="2E9C4DF5" w14:textId="77777777" w:rsidR="009F10B1" w:rsidRDefault="009F10B1" w:rsidP="009F10B1">
      <w:pPr>
        <w:spacing w:line="240" w:lineRule="atLeast"/>
        <w:rPr>
          <w:rFonts w:ascii="Palatino" w:hAnsi="Palatino"/>
        </w:rPr>
      </w:pPr>
    </w:p>
    <w:p w14:paraId="3D6789B2" w14:textId="77777777" w:rsidR="009F10B1" w:rsidRDefault="009F10B1" w:rsidP="009F10B1">
      <w:pPr>
        <w:spacing w:line="240" w:lineRule="atLeast"/>
        <w:rPr>
          <w:rFonts w:ascii="Palatino" w:hAnsi="Palatino"/>
        </w:rPr>
      </w:pPr>
      <w:r>
        <w:rPr>
          <w:rFonts w:ascii="Palatino" w:hAnsi="Palatino"/>
        </w:rPr>
        <w:tab/>
      </w:r>
      <w:r>
        <w:rPr>
          <w:rFonts w:ascii="Palatino" w:hAnsi="Palatino"/>
        </w:rPr>
        <w:tab/>
        <w:t>Group Members</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Points</w:t>
      </w:r>
    </w:p>
    <w:p w14:paraId="481A3566" w14:textId="77777777" w:rsidR="009F10B1" w:rsidRDefault="009F10B1" w:rsidP="009F10B1">
      <w:pPr>
        <w:spacing w:line="240" w:lineRule="atLeast"/>
        <w:rPr>
          <w:rFonts w:ascii="Palatino" w:hAnsi="Palatino"/>
        </w:rPr>
      </w:pPr>
    </w:p>
    <w:p w14:paraId="307F6BB0" w14:textId="77777777" w:rsidR="009F10B1" w:rsidRDefault="009F10B1" w:rsidP="009F10B1">
      <w:pPr>
        <w:spacing w:line="240" w:lineRule="atLeast"/>
        <w:rPr>
          <w:rFonts w:ascii="Palatino" w:hAnsi="Palatino"/>
        </w:rPr>
      </w:pPr>
      <w:r>
        <w:rPr>
          <w:rFonts w:ascii="Palatino" w:hAnsi="Palatino"/>
        </w:rPr>
        <w:t>1</w:t>
      </w:r>
      <w:r>
        <w:rPr>
          <w:rFonts w:ascii="Palatino" w:hAnsi="Palatino"/>
          <w:u w:val="single"/>
        </w:rPr>
        <w:t>(Your name)</w:t>
      </w:r>
      <w:r>
        <w:rPr>
          <w:rFonts w:ascii="Palatino" w:hAnsi="Palatino"/>
        </w:rPr>
        <w:t>____________________________</w:t>
      </w:r>
      <w:r>
        <w:rPr>
          <w:rFonts w:ascii="Palatino" w:hAnsi="Palatino"/>
        </w:rPr>
        <w:tab/>
      </w:r>
      <w:r>
        <w:rPr>
          <w:rFonts w:ascii="Palatino" w:hAnsi="Palatino"/>
        </w:rPr>
        <w:tab/>
        <w:t>________</w:t>
      </w:r>
    </w:p>
    <w:p w14:paraId="23530C6A" w14:textId="77777777" w:rsidR="009F10B1" w:rsidRDefault="009F10B1" w:rsidP="009F10B1">
      <w:pPr>
        <w:spacing w:line="240" w:lineRule="atLeast"/>
        <w:rPr>
          <w:rFonts w:ascii="Palatino" w:hAnsi="Palatino"/>
        </w:rPr>
      </w:pPr>
    </w:p>
    <w:p w14:paraId="4410114E" w14:textId="77777777" w:rsidR="009F10B1" w:rsidRDefault="009F10B1" w:rsidP="009F10B1">
      <w:pPr>
        <w:spacing w:line="240" w:lineRule="atLeast"/>
        <w:rPr>
          <w:rFonts w:ascii="Palatino" w:hAnsi="Palatino"/>
        </w:rPr>
      </w:pPr>
    </w:p>
    <w:p w14:paraId="3774AC29" w14:textId="77777777" w:rsidR="009F10B1" w:rsidRDefault="009F10B1" w:rsidP="009F10B1">
      <w:pPr>
        <w:spacing w:line="240" w:lineRule="atLeast"/>
        <w:rPr>
          <w:rFonts w:ascii="Palatino" w:hAnsi="Palatino"/>
        </w:rPr>
      </w:pPr>
      <w:r>
        <w:rPr>
          <w:rFonts w:ascii="Palatino" w:hAnsi="Palatino"/>
        </w:rPr>
        <w:t>2_______________________________________</w:t>
      </w:r>
      <w:r>
        <w:rPr>
          <w:rFonts w:ascii="Palatino" w:hAnsi="Palatino"/>
        </w:rPr>
        <w:tab/>
      </w:r>
      <w:r>
        <w:rPr>
          <w:rFonts w:ascii="Palatino" w:hAnsi="Palatino"/>
        </w:rPr>
        <w:tab/>
        <w:t>________</w:t>
      </w:r>
    </w:p>
    <w:p w14:paraId="11FD7E09" w14:textId="77777777" w:rsidR="009F10B1" w:rsidRDefault="009F10B1" w:rsidP="009F10B1">
      <w:pPr>
        <w:spacing w:line="240" w:lineRule="atLeast"/>
        <w:rPr>
          <w:rFonts w:ascii="Palatino" w:hAnsi="Palatino"/>
        </w:rPr>
      </w:pPr>
    </w:p>
    <w:p w14:paraId="44D8CA47" w14:textId="77777777" w:rsidR="009F10B1" w:rsidRDefault="009F10B1" w:rsidP="009F10B1">
      <w:pPr>
        <w:spacing w:line="240" w:lineRule="atLeast"/>
        <w:rPr>
          <w:rFonts w:ascii="Palatino" w:hAnsi="Palatino"/>
        </w:rPr>
      </w:pPr>
    </w:p>
    <w:p w14:paraId="4BD4E9AC" w14:textId="77777777" w:rsidR="009F10B1" w:rsidRDefault="009F10B1" w:rsidP="009F10B1">
      <w:pPr>
        <w:spacing w:line="240" w:lineRule="atLeast"/>
        <w:rPr>
          <w:rFonts w:ascii="Palatino" w:hAnsi="Palatino"/>
        </w:rPr>
      </w:pPr>
      <w:r>
        <w:rPr>
          <w:rFonts w:ascii="Palatino" w:hAnsi="Palatino"/>
        </w:rPr>
        <w:t>3_______________________________________</w:t>
      </w:r>
      <w:r>
        <w:rPr>
          <w:rFonts w:ascii="Palatino" w:hAnsi="Palatino"/>
        </w:rPr>
        <w:tab/>
      </w:r>
      <w:r>
        <w:rPr>
          <w:rFonts w:ascii="Palatino" w:hAnsi="Palatino"/>
        </w:rPr>
        <w:tab/>
        <w:t>________</w:t>
      </w:r>
    </w:p>
    <w:p w14:paraId="42154A32" w14:textId="77777777" w:rsidR="009F10B1" w:rsidRDefault="009F10B1" w:rsidP="009F10B1">
      <w:pPr>
        <w:spacing w:line="240" w:lineRule="atLeast"/>
        <w:rPr>
          <w:rFonts w:ascii="Palatino" w:hAnsi="Palatino"/>
        </w:rPr>
      </w:pPr>
    </w:p>
    <w:p w14:paraId="45CC2A6B" w14:textId="77777777" w:rsidR="009F10B1" w:rsidRDefault="009F10B1" w:rsidP="009F10B1">
      <w:pPr>
        <w:spacing w:line="240" w:lineRule="atLeast"/>
        <w:rPr>
          <w:rFonts w:ascii="Palatino" w:hAnsi="Palatino"/>
        </w:rPr>
      </w:pPr>
    </w:p>
    <w:p w14:paraId="448424EF" w14:textId="77777777" w:rsidR="009F10B1" w:rsidRDefault="009F10B1" w:rsidP="009F10B1">
      <w:pPr>
        <w:spacing w:line="240" w:lineRule="atLeast"/>
        <w:rPr>
          <w:rFonts w:ascii="Palatino" w:hAnsi="Palatino"/>
        </w:rPr>
      </w:pPr>
      <w:r>
        <w:rPr>
          <w:rFonts w:ascii="Palatino" w:hAnsi="Palatino"/>
        </w:rPr>
        <w:t>4_______________________________________</w:t>
      </w:r>
      <w:r>
        <w:rPr>
          <w:rFonts w:ascii="Palatino" w:hAnsi="Palatino"/>
        </w:rPr>
        <w:tab/>
      </w:r>
      <w:r>
        <w:rPr>
          <w:rFonts w:ascii="Palatino" w:hAnsi="Palatino"/>
        </w:rPr>
        <w:tab/>
        <w:t>________</w:t>
      </w:r>
    </w:p>
    <w:p w14:paraId="1C89CB67" w14:textId="77777777" w:rsidR="009F10B1" w:rsidRDefault="009F10B1" w:rsidP="009F10B1">
      <w:pPr>
        <w:spacing w:line="240" w:lineRule="atLeast"/>
        <w:rPr>
          <w:rFonts w:ascii="Palatino" w:hAnsi="Palatino"/>
        </w:rPr>
      </w:pPr>
    </w:p>
    <w:p w14:paraId="6D4CFB71" w14:textId="77777777" w:rsidR="009F10B1" w:rsidRDefault="009F10B1" w:rsidP="009F10B1">
      <w:pPr>
        <w:spacing w:line="240" w:lineRule="atLeast"/>
        <w:rPr>
          <w:rFonts w:ascii="Palatino" w:hAnsi="Palatino"/>
        </w:rPr>
      </w:pPr>
    </w:p>
    <w:p w14:paraId="3D5713C3" w14:textId="77777777" w:rsidR="009F10B1" w:rsidRDefault="009F10B1" w:rsidP="009F10B1">
      <w:pPr>
        <w:spacing w:line="240" w:lineRule="atLeast"/>
        <w:rPr>
          <w:rFonts w:ascii="Palatino" w:hAnsi="Palatino"/>
        </w:rPr>
      </w:pPr>
      <w:r>
        <w:rPr>
          <w:rFonts w:ascii="Palatino" w:hAnsi="Palatino"/>
        </w:rPr>
        <w:t>5_______________________________________</w:t>
      </w:r>
      <w:r>
        <w:rPr>
          <w:rFonts w:ascii="Palatino" w:hAnsi="Palatino"/>
        </w:rPr>
        <w:tab/>
      </w:r>
      <w:r>
        <w:rPr>
          <w:rFonts w:ascii="Palatino" w:hAnsi="Palatino"/>
        </w:rPr>
        <w:tab/>
        <w:t>________</w:t>
      </w:r>
    </w:p>
    <w:p w14:paraId="509E0777" w14:textId="77777777" w:rsidR="009F10B1" w:rsidRDefault="009F10B1" w:rsidP="009F10B1">
      <w:pPr>
        <w:spacing w:line="240" w:lineRule="atLeast"/>
        <w:rPr>
          <w:rFonts w:ascii="Palatino" w:hAnsi="Palatino"/>
        </w:rPr>
      </w:pPr>
    </w:p>
    <w:p w14:paraId="59914216" w14:textId="77777777" w:rsidR="009F10B1" w:rsidRDefault="009F10B1" w:rsidP="009F10B1">
      <w:pPr>
        <w:spacing w:line="240" w:lineRule="atLeast"/>
        <w:rPr>
          <w:rFonts w:ascii="Palatino" w:hAnsi="Palatino"/>
        </w:rPr>
      </w:pPr>
    </w:p>
    <w:p w14:paraId="34A12860" w14:textId="77777777" w:rsidR="009F10B1" w:rsidRDefault="009F10B1" w:rsidP="009F10B1">
      <w:pPr>
        <w:spacing w:line="240" w:lineRule="atLeast"/>
        <w:rPr>
          <w:rFonts w:ascii="Palatino" w:hAnsi="Palatino"/>
        </w:rPr>
      </w:pPr>
      <w:r>
        <w:rPr>
          <w:rFonts w:ascii="Palatino" w:hAnsi="Palatino"/>
        </w:rPr>
        <w:t>6_______________________________________</w:t>
      </w:r>
      <w:r>
        <w:rPr>
          <w:rFonts w:ascii="Palatino" w:hAnsi="Palatino"/>
        </w:rPr>
        <w:tab/>
      </w:r>
      <w:r>
        <w:rPr>
          <w:rFonts w:ascii="Palatino" w:hAnsi="Palatino"/>
        </w:rPr>
        <w:tab/>
        <w:t>________</w:t>
      </w:r>
      <w:r>
        <w:rPr>
          <w:rFonts w:ascii="Palatino" w:hAnsi="Palatino"/>
        </w:rPr>
        <w:br/>
      </w:r>
    </w:p>
    <w:p w14:paraId="2596B14F" w14:textId="77777777" w:rsidR="009F10B1" w:rsidRDefault="009F10B1" w:rsidP="009F10B1">
      <w:pPr>
        <w:spacing w:line="240" w:lineRule="atLeast"/>
        <w:rPr>
          <w:rFonts w:ascii="Times" w:hAnsi="Times"/>
        </w:rPr>
      </w:pPr>
      <w:r>
        <w:rPr>
          <w:rFonts w:ascii="Palatino" w:hAnsi="Palatino"/>
        </w:rPr>
        <w:t>Total</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            ________</w:t>
      </w:r>
    </w:p>
    <w:p w14:paraId="211CF3A6" w14:textId="77777777" w:rsidR="009F10B1" w:rsidRDefault="009F10B1" w:rsidP="009F10B1">
      <w:pPr>
        <w:rPr>
          <w:rFonts w:ascii="Times" w:hAnsi="Times"/>
        </w:rPr>
      </w:pPr>
    </w:p>
    <w:p w14:paraId="6EBBF9E0" w14:textId="5E47273E" w:rsidR="006853F3" w:rsidRPr="00C212BE" w:rsidRDefault="009F10B1" w:rsidP="00F30FD5">
      <w:pPr>
        <w:pStyle w:val="TOCHeading"/>
        <w:rPr>
          <w:caps/>
        </w:rPr>
      </w:pPr>
      <w:r>
        <w:br w:type="page"/>
      </w:r>
      <w:bookmarkStart w:id="11" w:name="_Toc178398054"/>
      <w:r w:rsidR="00F30FD5">
        <w:t>Chapter Six:</w:t>
      </w:r>
      <w:r w:rsidR="00F30FD5" w:rsidRPr="00C212BE">
        <w:t xml:space="preserve"> </w:t>
      </w:r>
      <w:r w:rsidR="00F30FD5" w:rsidRPr="0074420A">
        <w:t>Request Messages</w:t>
      </w:r>
      <w:bookmarkEnd w:id="11"/>
    </w:p>
    <w:p w14:paraId="3C6DE6A9" w14:textId="77777777" w:rsidR="006853F3" w:rsidRDefault="006853F3" w:rsidP="006853F3">
      <w:pPr>
        <w:rPr>
          <w:rFonts w:ascii="Times" w:hAnsi="Times"/>
        </w:rPr>
      </w:pPr>
    </w:p>
    <w:p w14:paraId="5F36A49B" w14:textId="77777777" w:rsidR="006853F3" w:rsidRDefault="006853F3" w:rsidP="006853F3">
      <w:pPr>
        <w:rPr>
          <w:rFonts w:ascii="Times" w:hAnsi="Times"/>
        </w:rPr>
      </w:pPr>
    </w:p>
    <w:p w14:paraId="4E55A586" w14:textId="77777777" w:rsidR="006853F3" w:rsidRDefault="006853F3" w:rsidP="006853F3">
      <w:pPr>
        <w:rPr>
          <w:rFonts w:ascii="Palatino" w:hAnsi="Palatino"/>
          <w:smallCaps/>
        </w:rPr>
      </w:pPr>
      <w:r w:rsidRPr="00154574">
        <w:rPr>
          <w:rFonts w:ascii="Palatino" w:hAnsi="Palatino"/>
          <w:smallCaps/>
        </w:rPr>
        <w:t>Direct Requests</w:t>
      </w:r>
    </w:p>
    <w:p w14:paraId="46BBF001" w14:textId="77777777" w:rsidR="006853F3" w:rsidRPr="00154574" w:rsidRDefault="006853F3" w:rsidP="006853F3">
      <w:pPr>
        <w:rPr>
          <w:rFonts w:ascii="Palatino" w:hAnsi="Palatino"/>
          <w:smallCaps/>
        </w:rPr>
      </w:pPr>
    </w:p>
    <w:tbl>
      <w:tblPr>
        <w:tblW w:w="523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3600"/>
      </w:tblGrid>
      <w:tr w:rsidR="006853F3" w:rsidRPr="006853F3" w14:paraId="4AAC6DCE" w14:textId="77777777" w:rsidTr="006853F3">
        <w:tc>
          <w:tcPr>
            <w:tcW w:w="1630" w:type="dxa"/>
            <w:shd w:val="clear" w:color="auto" w:fill="auto"/>
          </w:tcPr>
          <w:p w14:paraId="32F3268A" w14:textId="77777777" w:rsidR="006853F3" w:rsidRPr="006853F3" w:rsidRDefault="006853F3" w:rsidP="006853F3">
            <w:pPr>
              <w:rPr>
                <w:rFonts w:ascii="Times" w:hAnsi="Times"/>
                <w:lang w:bidi="x-none"/>
              </w:rPr>
            </w:pPr>
            <w:r w:rsidRPr="006853F3">
              <w:rPr>
                <w:rFonts w:ascii="Baskerville Old Face" w:hAnsi="Baskerville Old Face"/>
                <w:b/>
                <w:lang w:bidi="x-none"/>
              </w:rPr>
              <w:t>Direct</w:t>
            </w:r>
          </w:p>
        </w:tc>
        <w:tc>
          <w:tcPr>
            <w:tcW w:w="3600" w:type="dxa"/>
            <w:shd w:val="clear" w:color="auto" w:fill="auto"/>
          </w:tcPr>
          <w:p w14:paraId="351A3D3F" w14:textId="77777777" w:rsidR="006853F3" w:rsidRPr="006853F3" w:rsidRDefault="006853F3" w:rsidP="006853F3">
            <w:pPr>
              <w:rPr>
                <w:rFonts w:ascii="Times" w:hAnsi="Times"/>
                <w:lang w:bidi="x-none"/>
              </w:rPr>
            </w:pPr>
            <w:r w:rsidRPr="006853F3">
              <w:rPr>
                <w:rFonts w:ascii="Baskerville Old Face" w:hAnsi="Baskerville Old Face"/>
                <w:u w:val="single"/>
                <w:lang w:bidi="x-none"/>
              </w:rPr>
              <w:t>Direct Request</w:t>
            </w:r>
          </w:p>
        </w:tc>
      </w:tr>
      <w:tr w:rsidR="006853F3" w:rsidRPr="006853F3" w14:paraId="2EDD0A98" w14:textId="77777777" w:rsidTr="006853F3">
        <w:trPr>
          <w:trHeight w:val="1245"/>
        </w:trPr>
        <w:tc>
          <w:tcPr>
            <w:tcW w:w="1630" w:type="dxa"/>
            <w:shd w:val="clear" w:color="auto" w:fill="auto"/>
          </w:tcPr>
          <w:p w14:paraId="53FD6275" w14:textId="77777777" w:rsidR="006853F3" w:rsidRPr="006853F3" w:rsidRDefault="006853F3" w:rsidP="006853F3">
            <w:pPr>
              <w:rPr>
                <w:rFonts w:ascii="Times" w:hAnsi="Times"/>
                <w:lang w:bidi="x-none"/>
              </w:rPr>
            </w:pPr>
            <w:r w:rsidRPr="006853F3">
              <w:rPr>
                <w:rFonts w:ascii="Baskerville Old Face" w:hAnsi="Baskerville Old Face"/>
                <w:lang w:bidi="x-none"/>
              </w:rPr>
              <w:t>Opening</w:t>
            </w:r>
          </w:p>
        </w:tc>
        <w:tc>
          <w:tcPr>
            <w:tcW w:w="3600" w:type="dxa"/>
            <w:shd w:val="clear" w:color="auto" w:fill="auto"/>
          </w:tcPr>
          <w:p w14:paraId="3AB70E8D" w14:textId="77777777" w:rsidR="006853F3" w:rsidRPr="006853F3" w:rsidRDefault="006853F3" w:rsidP="006853F3">
            <w:pPr>
              <w:pStyle w:val="tablebullets"/>
              <w:numPr>
                <w:ilvl w:val="0"/>
                <w:numId w:val="30"/>
              </w:numPr>
              <w:tabs>
                <w:tab w:val="clear" w:pos="720"/>
                <w:tab w:val="num" w:pos="190"/>
              </w:tabs>
              <w:ind w:hanging="710"/>
              <w:rPr>
                <w:rFonts w:ascii="Baskerville Old Face" w:hAnsi="Baskerville Old Face"/>
                <w:lang w:bidi="x-none"/>
              </w:rPr>
            </w:pPr>
            <w:r w:rsidRPr="006853F3">
              <w:rPr>
                <w:rFonts w:ascii="Baskerville Old Face" w:hAnsi="Baskerville Old Face"/>
                <w:lang w:bidi="x-none"/>
              </w:rPr>
              <w:t>Background</w:t>
            </w:r>
          </w:p>
          <w:p w14:paraId="1BB60E38"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Purpose: establish request in general terms.</w:t>
            </w:r>
          </w:p>
          <w:p w14:paraId="324C2966" w14:textId="77777777" w:rsidR="006853F3" w:rsidRPr="006853F3" w:rsidRDefault="006853F3" w:rsidP="006853F3">
            <w:pPr>
              <w:pStyle w:val="tablebullets"/>
              <w:rPr>
                <w:rFonts w:ascii="Times" w:hAnsi="Times"/>
                <w:lang w:bidi="x-none"/>
              </w:rPr>
            </w:pPr>
          </w:p>
        </w:tc>
      </w:tr>
      <w:tr w:rsidR="006853F3" w:rsidRPr="006853F3" w14:paraId="31164288" w14:textId="77777777" w:rsidTr="006853F3">
        <w:tc>
          <w:tcPr>
            <w:tcW w:w="1630" w:type="dxa"/>
            <w:shd w:val="clear" w:color="auto" w:fill="auto"/>
          </w:tcPr>
          <w:p w14:paraId="70EC2934" w14:textId="77777777" w:rsidR="006853F3" w:rsidRPr="006853F3" w:rsidRDefault="006853F3" w:rsidP="006853F3">
            <w:pPr>
              <w:rPr>
                <w:rFonts w:ascii="Times" w:hAnsi="Times"/>
                <w:lang w:bidi="x-none"/>
              </w:rPr>
            </w:pPr>
            <w:r w:rsidRPr="006853F3">
              <w:rPr>
                <w:rFonts w:ascii="Baskerville Old Face" w:hAnsi="Baskerville Old Face"/>
                <w:lang w:bidi="x-none"/>
              </w:rPr>
              <w:t>Body</w:t>
            </w:r>
          </w:p>
        </w:tc>
        <w:tc>
          <w:tcPr>
            <w:tcW w:w="3600" w:type="dxa"/>
            <w:shd w:val="clear" w:color="auto" w:fill="auto"/>
          </w:tcPr>
          <w:p w14:paraId="2EF5B4BD"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Provide clear, well-developed explanation of request.</w:t>
            </w:r>
          </w:p>
          <w:p w14:paraId="23239273" w14:textId="77777777" w:rsidR="006853F3" w:rsidRPr="006853F3" w:rsidRDefault="006853F3" w:rsidP="006853F3">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6853F3">
              <w:rPr>
                <w:rFonts w:ascii="Baskerville Old Face" w:hAnsi="Baskerville Old Face"/>
                <w:lang w:bidi="x-none"/>
              </w:rPr>
              <w:t>focus</w:t>
            </w:r>
            <w:proofErr w:type="gramEnd"/>
            <w:r w:rsidRPr="006853F3">
              <w:rPr>
                <w:rFonts w:ascii="Baskerville Old Face" w:hAnsi="Baskerville Old Face"/>
                <w:lang w:bidi="x-none"/>
              </w:rPr>
              <w:t xml:space="preserve">: highlighting &amp; tight, coherent paragraphs </w:t>
            </w:r>
          </w:p>
          <w:p w14:paraId="26B60CD0" w14:textId="77777777" w:rsidR="006853F3" w:rsidRPr="006853F3" w:rsidRDefault="006853F3" w:rsidP="006853F3">
            <w:pPr>
              <w:pStyle w:val="tablebullets"/>
              <w:rPr>
                <w:rFonts w:ascii="Times" w:hAnsi="Times"/>
                <w:lang w:bidi="x-none"/>
              </w:rPr>
            </w:pPr>
          </w:p>
        </w:tc>
      </w:tr>
      <w:tr w:rsidR="006853F3" w:rsidRPr="006853F3" w14:paraId="124FA8C4" w14:textId="77777777" w:rsidTr="006853F3">
        <w:trPr>
          <w:trHeight w:val="885"/>
        </w:trPr>
        <w:tc>
          <w:tcPr>
            <w:tcW w:w="1630" w:type="dxa"/>
            <w:shd w:val="clear" w:color="auto" w:fill="auto"/>
          </w:tcPr>
          <w:p w14:paraId="3E03335F" w14:textId="77777777" w:rsidR="006853F3" w:rsidRPr="006853F3" w:rsidRDefault="006853F3" w:rsidP="006853F3">
            <w:pPr>
              <w:rPr>
                <w:rFonts w:ascii="Times" w:hAnsi="Times"/>
                <w:lang w:bidi="x-none"/>
              </w:rPr>
            </w:pPr>
            <w:r w:rsidRPr="006853F3">
              <w:rPr>
                <w:rFonts w:ascii="Baskerville Old Face" w:hAnsi="Baskerville Old Face"/>
                <w:lang w:bidi="x-none"/>
              </w:rPr>
              <w:t>Close</w:t>
            </w:r>
          </w:p>
        </w:tc>
        <w:tc>
          <w:tcPr>
            <w:tcW w:w="3600" w:type="dxa"/>
            <w:shd w:val="clear" w:color="auto" w:fill="auto"/>
          </w:tcPr>
          <w:p w14:paraId="1BD6A6CB"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Make specific action request.</w:t>
            </w:r>
          </w:p>
          <w:p w14:paraId="14C98713" w14:textId="77777777" w:rsidR="006853F3" w:rsidRPr="006853F3" w:rsidRDefault="006853F3" w:rsidP="006853F3">
            <w:pPr>
              <w:pStyle w:val="tablehyphens"/>
              <w:rPr>
                <w:rFonts w:ascii="Baskerville Old Face" w:hAnsi="Baskerville Old Face"/>
                <w:lang w:bidi="x-none"/>
              </w:rPr>
            </w:pPr>
            <w:r w:rsidRPr="006853F3">
              <w:rPr>
                <w:rFonts w:ascii="Baskerville Old Face" w:hAnsi="Baskerville Old Face"/>
                <w:lang w:bidi="x-none"/>
              </w:rPr>
              <w:t>-State deadline and make it easy.</w:t>
            </w:r>
          </w:p>
        </w:tc>
      </w:tr>
    </w:tbl>
    <w:p w14:paraId="150A17E9" w14:textId="77777777" w:rsidR="006853F3" w:rsidRDefault="006853F3" w:rsidP="006853F3">
      <w:pPr>
        <w:pStyle w:val="indent"/>
        <w:ind w:left="0"/>
        <w:rPr>
          <w:b/>
        </w:rPr>
      </w:pPr>
    </w:p>
    <w:p w14:paraId="3F43FBAB" w14:textId="77777777" w:rsidR="006853F3" w:rsidRPr="00167C3F" w:rsidRDefault="006853F3" w:rsidP="006853F3">
      <w:pPr>
        <w:pStyle w:val="indent"/>
        <w:ind w:left="0"/>
        <w:rPr>
          <w:b/>
        </w:rPr>
      </w:pPr>
      <w:r w:rsidRPr="00167C3F">
        <w:rPr>
          <w:b/>
        </w:rPr>
        <w:t>Exampl</w:t>
      </w:r>
      <w:r>
        <w:rPr>
          <w:b/>
        </w:rPr>
        <w:t>e 1</w:t>
      </w:r>
    </w:p>
    <w:p w14:paraId="2E1AA78A" w14:textId="77777777" w:rsidR="006853F3" w:rsidRDefault="006853F3" w:rsidP="006853F3">
      <w:pPr>
        <w:rPr>
          <w:rFonts w:ascii="Times" w:hAnsi="Times"/>
        </w:rPr>
      </w:pPr>
    </w:p>
    <w:p w14:paraId="4F9A197F"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65D0F81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1CCAC48E"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29E33D86" w14:textId="77777777" w:rsidR="006853F3" w:rsidRPr="00167C3F" w:rsidRDefault="006853F3" w:rsidP="006853F3">
      <w:pPr>
        <w:pStyle w:val="indent"/>
        <w:rPr>
          <w:rFonts w:ascii="Baskerville Old Face" w:hAnsi="Baskerville Old Face"/>
        </w:rPr>
      </w:pPr>
    </w:p>
    <w:p w14:paraId="0DBC118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But, as I'm sure you can appreciate, choosing the "right" art is a challenge.  What works best in the commercial/retail environment?</w:t>
      </w:r>
    </w:p>
    <w:p w14:paraId="02F92557" w14:textId="77777777" w:rsidR="006853F3" w:rsidRPr="00167C3F" w:rsidRDefault="006853F3" w:rsidP="006853F3">
      <w:pPr>
        <w:pStyle w:val="indent"/>
        <w:rPr>
          <w:rFonts w:ascii="Baskerville Old Face" w:hAnsi="Baskerville Old Face"/>
        </w:rPr>
      </w:pPr>
    </w:p>
    <w:p w14:paraId="2B1A1E0C"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We must balance the artistic/aesthetic dimension against the practicalities of our budget and our purpose.  Our overall goal is to create a stimulating and exciting environment that will attract shoppers and tourists to the complex.  But is this a realistic aim?  Have other shopping centers benefited financially by incorporating art in the design of the center, and if so, to what degree?  What types of art have been found to be most practical in shopping centers?  Does a luxurious ambiance attract more customers?  Does the income level of the customers rise in proportion to the aesthetic element?  And what about tourists?  Do they seek out a center because of its artistic merit?  These are just a few of the questions that occur to me, and I'm sure you can suggest many more that merit investigation.</w:t>
      </w:r>
    </w:p>
    <w:p w14:paraId="23FF88FB" w14:textId="77777777" w:rsidR="006853F3" w:rsidRPr="00167C3F" w:rsidRDefault="006853F3" w:rsidP="006853F3">
      <w:pPr>
        <w:pStyle w:val="indent"/>
        <w:rPr>
          <w:rFonts w:ascii="Baskerville Old Face" w:hAnsi="Baskerville Old Face"/>
        </w:rPr>
      </w:pPr>
    </w:p>
    <w:p w14:paraId="1D36CEC4"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I know that these are difficult issues to quantify, but I have the utmost faith in your research ingenuity.  Do what you can to explore the issues between now and July 7.</w:t>
      </w:r>
    </w:p>
    <w:p w14:paraId="5AA6F6EA" w14:textId="77777777" w:rsidR="006853F3" w:rsidRDefault="006853F3" w:rsidP="006853F3">
      <w:pPr>
        <w:pStyle w:val="indent"/>
      </w:pPr>
    </w:p>
    <w:p w14:paraId="525B544F" w14:textId="77777777" w:rsidR="006853F3" w:rsidRDefault="006853F3" w:rsidP="006853F3">
      <w:pPr>
        <w:pStyle w:val="indent"/>
      </w:pPr>
    </w:p>
    <w:p w14:paraId="14BE4AB8" w14:textId="77777777" w:rsidR="006853F3" w:rsidRDefault="006853F3" w:rsidP="006853F3">
      <w:pPr>
        <w:rPr>
          <w:rFonts w:ascii="Times" w:hAnsi="Times"/>
        </w:rPr>
      </w:pPr>
    </w:p>
    <w:p w14:paraId="63453D86" w14:textId="77777777" w:rsidR="006853F3" w:rsidRDefault="006853F3" w:rsidP="006853F3">
      <w:pPr>
        <w:rPr>
          <w:rFonts w:ascii="Times" w:hAnsi="Times"/>
        </w:rPr>
      </w:pPr>
    </w:p>
    <w:p w14:paraId="72561EDC" w14:textId="77777777" w:rsidR="006853F3" w:rsidRPr="00F722E7" w:rsidRDefault="006853F3" w:rsidP="006853F3">
      <w:pPr>
        <w:jc w:val="center"/>
        <w:rPr>
          <w:rFonts w:ascii="Times" w:hAnsi="Times"/>
        </w:rPr>
      </w:pPr>
      <w:r w:rsidRPr="00F722E7">
        <w:rPr>
          <w:rFonts w:ascii="Times" w:hAnsi="Times"/>
        </w:rPr>
        <w:t>Strategy</w:t>
      </w:r>
    </w:p>
    <w:p w14:paraId="6CEACE50" w14:textId="77777777" w:rsidR="006853F3" w:rsidRPr="00F722E7" w:rsidRDefault="006853F3" w:rsidP="006853F3">
      <w:pPr>
        <w:jc w:val="center"/>
        <w:rPr>
          <w:rFonts w:ascii="Times" w:hAnsi="Times"/>
        </w:rPr>
      </w:pPr>
    </w:p>
    <w:p w14:paraId="06F9BE97" w14:textId="77777777" w:rsidR="006853F3" w:rsidRDefault="006853F3" w:rsidP="006853F3">
      <w:pPr>
        <w:rPr>
          <w:rFonts w:ascii="Times" w:hAnsi="Times"/>
        </w:rPr>
      </w:pPr>
    </w:p>
    <w:p w14:paraId="36114D25" w14:textId="77777777" w:rsidR="006853F3" w:rsidRPr="00997133" w:rsidRDefault="006853F3" w:rsidP="006853F3">
      <w:pPr>
        <w:rPr>
          <w:rFonts w:ascii="Times" w:hAnsi="Times"/>
          <w:b/>
        </w:rPr>
      </w:pPr>
      <w:r>
        <w:rPr>
          <w:rFonts w:ascii="Times" w:hAnsi="Times"/>
          <w:b/>
        </w:rPr>
        <w:br w:type="page"/>
      </w:r>
      <w:r w:rsidRPr="00997133">
        <w:rPr>
          <w:rFonts w:ascii="Times" w:hAnsi="Times"/>
          <w:b/>
        </w:rPr>
        <w:t>Example 4</w:t>
      </w:r>
    </w:p>
    <w:p w14:paraId="50C95750" w14:textId="77777777" w:rsidR="006853F3" w:rsidRDefault="006853F3" w:rsidP="006853F3">
      <w:pPr>
        <w:rPr>
          <w:rFonts w:ascii="Times" w:hAnsi="Times"/>
        </w:rPr>
      </w:pPr>
    </w:p>
    <w:p w14:paraId="57276DDB"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Date: 6/1/2007</w:t>
      </w:r>
    </w:p>
    <w:p w14:paraId="1EAE4393"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1E63302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5E3B022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18CECF5D" w14:textId="77777777" w:rsidR="006853F3" w:rsidRPr="00167C3F" w:rsidRDefault="006853F3" w:rsidP="006853F3">
      <w:pPr>
        <w:pStyle w:val="indent"/>
        <w:rPr>
          <w:rFonts w:ascii="Baskerville Old Face" w:hAnsi="Baskerville Old Face"/>
        </w:rPr>
      </w:pPr>
    </w:p>
    <w:p w14:paraId="50F5EEE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I need you to research the experience of other high-end retailers’ use of art and design elements in their retail spaces.</w:t>
      </w:r>
    </w:p>
    <w:p w14:paraId="05DB4F78" w14:textId="77777777" w:rsidR="006853F3" w:rsidRPr="00167C3F" w:rsidRDefault="006853F3" w:rsidP="006853F3">
      <w:pPr>
        <w:pStyle w:val="indent"/>
        <w:rPr>
          <w:rFonts w:ascii="Baskerville Old Face" w:hAnsi="Baskerville Old Face"/>
        </w:rPr>
      </w:pPr>
    </w:p>
    <w:p w14:paraId="49845482"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put together a report regarding your findings about the impact of art in shopping developments.  Specifically, we'd like to know:</w:t>
      </w:r>
    </w:p>
    <w:p w14:paraId="74AAD59E" w14:textId="77777777" w:rsidR="006853F3" w:rsidRPr="00167C3F" w:rsidRDefault="006853F3" w:rsidP="006853F3">
      <w:pPr>
        <w:pStyle w:val="indent"/>
        <w:rPr>
          <w:rFonts w:ascii="Baskerville Old Face" w:hAnsi="Baskerville Old Face"/>
        </w:rPr>
      </w:pPr>
    </w:p>
    <w:p w14:paraId="58D1F8CC" w14:textId="77777777" w:rsidR="006853F3" w:rsidRPr="00167C3F" w:rsidRDefault="006853F3" w:rsidP="006853F3">
      <w:pPr>
        <w:pStyle w:val="List3"/>
        <w:rPr>
          <w:rFonts w:ascii="Baskerville Old Face" w:hAnsi="Baskerville Old Face"/>
        </w:rPr>
      </w:pPr>
      <w:r w:rsidRPr="00167C3F">
        <w:rPr>
          <w:rFonts w:ascii="Baskerville Old Face" w:hAnsi="Baskerville Old Face"/>
        </w:rPr>
        <w:t>1. How have other shopping centers benefited from the expense of high-quality art and architecture?</w:t>
      </w:r>
    </w:p>
    <w:p w14:paraId="0A428141" w14:textId="77777777" w:rsidR="006853F3" w:rsidRPr="00167C3F" w:rsidRDefault="006853F3" w:rsidP="006853F3">
      <w:pPr>
        <w:pStyle w:val="List"/>
        <w:rPr>
          <w:rFonts w:ascii="Baskerville Old Face" w:hAnsi="Baskerville Old Face"/>
        </w:rPr>
      </w:pPr>
    </w:p>
    <w:p w14:paraId="3465579B"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 xml:space="preserve">2.  Who is most likely to be attracted by a luxurious ambiance:  affluent residents, tourists, employees shopping at </w:t>
      </w:r>
      <w:proofErr w:type="gramStart"/>
      <w:r w:rsidRPr="00167C3F">
        <w:rPr>
          <w:rFonts w:ascii="Baskerville Old Face" w:hAnsi="Baskerville Old Face"/>
        </w:rPr>
        <w:t>lunch time</w:t>
      </w:r>
      <w:proofErr w:type="gramEnd"/>
      <w:r w:rsidRPr="00167C3F">
        <w:rPr>
          <w:rFonts w:ascii="Baskerville Old Face" w:hAnsi="Baskerville Old Face"/>
        </w:rPr>
        <w:t xml:space="preserve"> or after work?</w:t>
      </w:r>
    </w:p>
    <w:p w14:paraId="2EDEA99B" w14:textId="77777777" w:rsidR="006853F3" w:rsidRPr="00167C3F" w:rsidRDefault="006853F3" w:rsidP="006853F3">
      <w:pPr>
        <w:pStyle w:val="List"/>
        <w:rPr>
          <w:rFonts w:ascii="Baskerville Old Face" w:hAnsi="Baskerville Old Face"/>
        </w:rPr>
      </w:pPr>
    </w:p>
    <w:p w14:paraId="2F1D600C"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3.  What types of art have been found to be most practical in shopping centers?</w:t>
      </w:r>
    </w:p>
    <w:p w14:paraId="14FA83CE" w14:textId="77777777" w:rsidR="006853F3" w:rsidRPr="00167C3F" w:rsidRDefault="006853F3" w:rsidP="006853F3">
      <w:pPr>
        <w:pStyle w:val="List"/>
        <w:rPr>
          <w:rFonts w:ascii="Baskerville Old Face" w:hAnsi="Baskerville Old Face"/>
        </w:rPr>
      </w:pPr>
    </w:p>
    <w:p w14:paraId="699F2856"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summarize your findings in a five- to seven-page report by June 30.  Also please plan to attend the July 7 development meeting during which we will discuss your findings.  Call me if you have any questions about what we're looking for.</w:t>
      </w:r>
    </w:p>
    <w:p w14:paraId="19DB556B" w14:textId="77777777" w:rsidR="006853F3" w:rsidRDefault="006853F3" w:rsidP="006853F3">
      <w:pPr>
        <w:rPr>
          <w:rFonts w:ascii="Times" w:hAnsi="Times"/>
        </w:rPr>
      </w:pPr>
    </w:p>
    <w:p w14:paraId="0E68AC1C" w14:textId="77777777" w:rsidR="006853F3" w:rsidRDefault="006853F3" w:rsidP="006853F3">
      <w:pPr>
        <w:rPr>
          <w:rFonts w:ascii="Times" w:hAnsi="Times"/>
        </w:rPr>
      </w:pPr>
    </w:p>
    <w:p w14:paraId="609F7786" w14:textId="77777777" w:rsidR="006853F3" w:rsidRDefault="006853F3" w:rsidP="006853F3">
      <w:pPr>
        <w:rPr>
          <w:rFonts w:ascii="Times" w:hAnsi="Times"/>
        </w:rPr>
      </w:pPr>
    </w:p>
    <w:p w14:paraId="60B94936" w14:textId="77777777" w:rsidR="00236F6A" w:rsidRPr="006853F3" w:rsidRDefault="006853F3" w:rsidP="006853F3">
      <w:pPr>
        <w:rPr>
          <w:rFonts w:ascii="Times" w:hAnsi="Times"/>
        </w:rPr>
      </w:pPr>
      <w:r>
        <w:rPr>
          <w:rFonts w:ascii="Times" w:hAnsi="Times"/>
        </w:rPr>
        <w:br w:type="page"/>
      </w:r>
      <w:r w:rsidR="00236F6A" w:rsidRPr="000526C5">
        <w:rPr>
          <w:rFonts w:ascii="Times" w:hAnsi="Times"/>
          <w:smallCaps/>
        </w:rPr>
        <w:t xml:space="preserve"> </w:t>
      </w:r>
      <w:r w:rsidR="0074420A">
        <w:rPr>
          <w:rFonts w:ascii="Times" w:hAnsi="Times"/>
          <w:smallCaps/>
        </w:rPr>
        <w:t xml:space="preserve">Indirect Requests: </w:t>
      </w:r>
      <w:r w:rsidR="00236F6A" w:rsidRPr="000526C5">
        <w:rPr>
          <w:rFonts w:ascii="Times" w:hAnsi="Times"/>
          <w:smallCaps/>
        </w:rPr>
        <w:t>Persuasion</w:t>
      </w:r>
    </w:p>
    <w:p w14:paraId="3F3A8E49" w14:textId="77777777" w:rsidR="00236F6A" w:rsidRPr="00997133" w:rsidRDefault="00236F6A" w:rsidP="00236F6A">
      <w:pPr>
        <w:rPr>
          <w:rFonts w:ascii="Times" w:hAnsi="Times"/>
          <w:b/>
          <w:sz w:val="28"/>
        </w:rPr>
      </w:pPr>
    </w:p>
    <w:p w14:paraId="44714F0D" w14:textId="77777777" w:rsidR="00236F6A" w:rsidRDefault="00236F6A" w:rsidP="00236F6A">
      <w:pPr>
        <w:rPr>
          <w:rFonts w:ascii="Times" w:hAnsi="Times"/>
        </w:rPr>
      </w:pPr>
    </w:p>
    <w:p w14:paraId="49F278F8" w14:textId="77777777" w:rsidR="00236F6A" w:rsidRPr="00167C3F" w:rsidRDefault="00236F6A">
      <w:pPr>
        <w:ind w:left="720" w:hanging="720"/>
        <w:rPr>
          <w:rFonts w:ascii="Baskerville Old Face" w:hAnsi="Baskerville Old Face"/>
        </w:rPr>
      </w:pPr>
      <w:r w:rsidRPr="00167C3F">
        <w:rPr>
          <w:rFonts w:ascii="Baskerville Old Face" w:hAnsi="Baskerville Old Face"/>
        </w:rPr>
        <w:t>Role of Emotion as Motivator</w:t>
      </w:r>
    </w:p>
    <w:p w14:paraId="035A3AAA"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proofErr w:type="spellStart"/>
      <w:r w:rsidRPr="00167C3F">
        <w:rPr>
          <w:rFonts w:ascii="Baskerville Old Face" w:hAnsi="Baskerville Old Face"/>
          <w:sz w:val="25"/>
          <w:szCs w:val="25"/>
          <w:lang w:val="ru-RU"/>
        </w:rPr>
        <w:t>If</w:t>
      </w:r>
      <w:proofErr w:type="spellEnd"/>
      <w:r w:rsidRPr="00167C3F">
        <w:rPr>
          <w:rFonts w:ascii="Baskerville Old Face" w:hAnsi="Baskerville Old Face"/>
          <w:sz w:val="25"/>
          <w:szCs w:val="25"/>
          <w:lang w:val="ru-RU"/>
        </w:rPr>
        <w:t xml:space="preserve"> you appeal primarily to people's reason without first getting them to feel the significance of the issue you're talking about, they're not going to be interested. From an evolutionary standpoint, our emotions play two major roles. One, our emotions appear to capture our attention, so if you don't make emotionally compelling arguments, if you don't use stories or examples to grab listeners, they won't hear important things you have to say. The other role of emotion, which is probably most crucial, is that emotions motivate us -- positive feelings pull us towards things that are generally good for us, and negative emotions move us away from things that are generally bad for us. They're not flawless, by any means, and that's why reason is so helpful to help us tell the difference between a false smile and a real smile, or between a plan that makes sense and a plan that doesn't. </w:t>
      </w:r>
    </w:p>
    <w:p w14:paraId="378942FB" w14:textId="77777777" w:rsidR="00236F6A" w:rsidRPr="00167C3F" w:rsidRDefault="00236F6A" w:rsidP="00236F6A">
      <w:pPr>
        <w:ind w:left="720"/>
        <w:rPr>
          <w:rFonts w:ascii="Baskerville Old Face" w:hAnsi="Baskerville Old Face"/>
        </w:rPr>
      </w:pPr>
      <w:r w:rsidRPr="00167C3F">
        <w:rPr>
          <w:rFonts w:ascii="Baskerville Old Face" w:hAnsi="Baskerville Old Face"/>
          <w:sz w:val="25"/>
          <w:szCs w:val="25"/>
          <w:lang w:val="ru-RU"/>
        </w:rPr>
        <w:t>Ultimately the goals that we pursue with those plans are primarily emotionally based. For example, why would I care about poverty? I'm a tenured professor, so I'm never going to be poor. So why do I care about poverty? It's not in my rational self-interest to care about poverty. It's not going to happen to me. But it does matter to me, because I have feelings about it when I see somebody else suffering.</w:t>
      </w:r>
      <w:r w:rsidRPr="00167C3F">
        <w:rPr>
          <w:rFonts w:ascii="Baskerville Old Face" w:hAnsi="Baskerville Old Face"/>
          <w:sz w:val="25"/>
          <w:szCs w:val="25"/>
        </w:rPr>
        <w:t xml:space="preserve">  (From an interview with Drew </w:t>
      </w:r>
      <w:proofErr w:type="spellStart"/>
      <w:r w:rsidRPr="00167C3F">
        <w:rPr>
          <w:rFonts w:ascii="Baskerville Old Face" w:hAnsi="Baskerville Old Face"/>
          <w:sz w:val="25"/>
          <w:szCs w:val="25"/>
        </w:rPr>
        <w:t>Westen</w:t>
      </w:r>
      <w:proofErr w:type="spellEnd"/>
      <w:r w:rsidRPr="00167C3F">
        <w:rPr>
          <w:rFonts w:ascii="Baskerville Old Face" w:hAnsi="Baskerville Old Face"/>
          <w:sz w:val="25"/>
          <w:szCs w:val="25"/>
        </w:rPr>
        <w:t xml:space="preserve">, author of </w:t>
      </w:r>
      <w:r w:rsidRPr="00167C3F">
        <w:rPr>
          <w:rFonts w:ascii="Baskerville Old Face" w:hAnsi="Baskerville Old Face"/>
          <w:i/>
          <w:sz w:val="25"/>
          <w:szCs w:val="25"/>
        </w:rPr>
        <w:t xml:space="preserve">The Political Brain.  </w:t>
      </w:r>
      <w:r w:rsidRPr="00167C3F">
        <w:rPr>
          <w:rFonts w:ascii="Baskerville Old Face" w:hAnsi="Baskerville Old Face"/>
          <w:sz w:val="25"/>
          <w:szCs w:val="25"/>
        </w:rPr>
        <w:t>For full interview got to course website link that says articles</w:t>
      </w:r>
      <w:proofErr w:type="gramStart"/>
      <w:r w:rsidRPr="00167C3F">
        <w:rPr>
          <w:rFonts w:ascii="Baskerville Old Face" w:hAnsi="Baskerville Old Face"/>
          <w:sz w:val="25"/>
          <w:szCs w:val="25"/>
        </w:rPr>
        <w:t>..</w:t>
      </w:r>
      <w:proofErr w:type="gramEnd"/>
      <w:r w:rsidRPr="00167C3F">
        <w:rPr>
          <w:rFonts w:ascii="Baskerville Old Face" w:hAnsi="Baskerville Old Face"/>
          <w:sz w:val="25"/>
          <w:szCs w:val="25"/>
        </w:rPr>
        <w:t>)</w:t>
      </w:r>
    </w:p>
    <w:p w14:paraId="27DB6C01" w14:textId="77777777" w:rsidR="00236F6A" w:rsidRDefault="00236F6A" w:rsidP="00236F6A">
      <w:pPr>
        <w:widowControl w:val="0"/>
        <w:autoSpaceDE w:val="0"/>
        <w:autoSpaceDN w:val="0"/>
        <w:adjustRightInd w:val="0"/>
        <w:spacing w:after="220" w:line="340" w:lineRule="atLeast"/>
        <w:rPr>
          <w:rFonts w:ascii="Helvetica CY" w:hAnsi="Helvetica CY"/>
          <w:sz w:val="25"/>
          <w:szCs w:val="25"/>
        </w:rPr>
      </w:pPr>
    </w:p>
    <w:p w14:paraId="30E45128" w14:textId="1C429FA6" w:rsidR="00405490" w:rsidRPr="0027062B" w:rsidRDefault="00405490" w:rsidP="00236F6A">
      <w:pPr>
        <w:widowControl w:val="0"/>
        <w:autoSpaceDE w:val="0"/>
        <w:autoSpaceDN w:val="0"/>
        <w:adjustRightInd w:val="0"/>
        <w:spacing w:after="220" w:line="340" w:lineRule="atLeast"/>
        <w:rPr>
          <w:rFonts w:ascii="Baskerville Old Face" w:hAnsi="Baskerville Old Face"/>
          <w:sz w:val="25"/>
          <w:szCs w:val="25"/>
        </w:rPr>
      </w:pPr>
      <w:r w:rsidRPr="0027062B">
        <w:rPr>
          <w:rFonts w:ascii="Baskerville Old Face" w:hAnsi="Baskerville Old Face"/>
          <w:sz w:val="25"/>
          <w:szCs w:val="25"/>
        </w:rPr>
        <w:t>The Four Motivators</w:t>
      </w:r>
    </w:p>
    <w:p w14:paraId="4FC96095" w14:textId="07234338" w:rsidR="00405490" w:rsidRDefault="00405490" w:rsidP="00405490">
      <w:pPr>
        <w:pStyle w:val="ListParagraph"/>
        <w:widowControl w:val="0"/>
        <w:numPr>
          <w:ilvl w:val="0"/>
          <w:numId w:val="40"/>
        </w:numPr>
        <w:autoSpaceDE w:val="0"/>
        <w:autoSpaceDN w:val="0"/>
        <w:adjustRightInd w:val="0"/>
        <w:spacing w:after="220" w:line="340" w:lineRule="atLeast"/>
        <w:rPr>
          <w:rFonts w:ascii="Baskerville Old Face" w:hAnsi="Baskerville Old Face"/>
          <w:sz w:val="25"/>
          <w:szCs w:val="25"/>
        </w:rPr>
      </w:pPr>
      <w:r w:rsidRPr="0027062B">
        <w:rPr>
          <w:rFonts w:ascii="Baskerville Old Face" w:hAnsi="Baskerville Old Face"/>
          <w:b/>
          <w:sz w:val="25"/>
          <w:szCs w:val="25"/>
        </w:rPr>
        <w:t>Security</w:t>
      </w:r>
      <w:r w:rsidRPr="0027062B">
        <w:rPr>
          <w:rFonts w:ascii="Baskerville Old Face" w:hAnsi="Baskerville Old Face"/>
          <w:sz w:val="25"/>
          <w:szCs w:val="25"/>
        </w:rPr>
        <w:t xml:space="preserve">: People want to feel safe physically and economically; they fear physical harm and economic deprivation. </w:t>
      </w:r>
    </w:p>
    <w:p w14:paraId="70B3CA5D" w14:textId="77777777" w:rsidR="0027062B" w:rsidRPr="0027062B" w:rsidRDefault="0027062B" w:rsidP="0027062B">
      <w:pPr>
        <w:pStyle w:val="ListParagraph"/>
        <w:widowControl w:val="0"/>
        <w:autoSpaceDE w:val="0"/>
        <w:autoSpaceDN w:val="0"/>
        <w:adjustRightInd w:val="0"/>
        <w:spacing w:after="220" w:line="340" w:lineRule="atLeast"/>
        <w:rPr>
          <w:rFonts w:ascii="Baskerville Old Face" w:hAnsi="Baskerville Old Face"/>
          <w:sz w:val="25"/>
          <w:szCs w:val="25"/>
        </w:rPr>
      </w:pPr>
    </w:p>
    <w:p w14:paraId="42F354E8" w14:textId="2EF7004B" w:rsidR="00405490" w:rsidRDefault="00405490" w:rsidP="0027062B">
      <w:pPr>
        <w:pStyle w:val="ListParagraph"/>
        <w:widowControl w:val="0"/>
        <w:numPr>
          <w:ilvl w:val="0"/>
          <w:numId w:val="40"/>
        </w:numPr>
        <w:autoSpaceDE w:val="0"/>
        <w:autoSpaceDN w:val="0"/>
        <w:adjustRightInd w:val="0"/>
        <w:spacing w:after="220" w:line="340" w:lineRule="atLeast"/>
        <w:rPr>
          <w:rFonts w:ascii="Baskerville Old Face" w:hAnsi="Baskerville Old Face"/>
          <w:sz w:val="25"/>
          <w:szCs w:val="25"/>
        </w:rPr>
      </w:pPr>
      <w:r w:rsidRPr="0027062B">
        <w:rPr>
          <w:rFonts w:ascii="Baskerville Old Face" w:hAnsi="Baskerville Old Face"/>
          <w:b/>
          <w:sz w:val="25"/>
          <w:szCs w:val="25"/>
        </w:rPr>
        <w:t>Belonging</w:t>
      </w:r>
      <w:r w:rsidRPr="0027062B">
        <w:rPr>
          <w:rFonts w:ascii="Baskerville Old Face" w:hAnsi="Baskerville Old Face"/>
          <w:sz w:val="25"/>
          <w:szCs w:val="25"/>
        </w:rPr>
        <w:t xml:space="preserve">: People want to belong to feel that they are recognized and thought well of. They fear being ignored or shamed, </w:t>
      </w:r>
    </w:p>
    <w:p w14:paraId="3C673969" w14:textId="77777777" w:rsidR="0027062B" w:rsidRPr="0027062B" w:rsidRDefault="0027062B" w:rsidP="0027062B">
      <w:pPr>
        <w:pStyle w:val="ListParagraph"/>
        <w:widowControl w:val="0"/>
        <w:autoSpaceDE w:val="0"/>
        <w:autoSpaceDN w:val="0"/>
        <w:adjustRightInd w:val="0"/>
        <w:spacing w:after="220" w:line="340" w:lineRule="atLeast"/>
        <w:rPr>
          <w:rFonts w:ascii="Baskerville Old Face" w:hAnsi="Baskerville Old Face"/>
          <w:sz w:val="25"/>
          <w:szCs w:val="25"/>
        </w:rPr>
      </w:pPr>
    </w:p>
    <w:p w14:paraId="54D3107E" w14:textId="4D897C9B" w:rsidR="00405490" w:rsidRDefault="00405490" w:rsidP="00405490">
      <w:pPr>
        <w:pStyle w:val="ListParagraph"/>
        <w:widowControl w:val="0"/>
        <w:numPr>
          <w:ilvl w:val="0"/>
          <w:numId w:val="40"/>
        </w:numPr>
        <w:autoSpaceDE w:val="0"/>
        <w:autoSpaceDN w:val="0"/>
        <w:adjustRightInd w:val="0"/>
        <w:spacing w:after="220" w:line="340" w:lineRule="atLeast"/>
        <w:rPr>
          <w:rFonts w:ascii="Baskerville Old Face" w:hAnsi="Baskerville Old Face"/>
          <w:sz w:val="25"/>
          <w:szCs w:val="25"/>
        </w:rPr>
      </w:pPr>
      <w:r w:rsidRPr="0027062B">
        <w:rPr>
          <w:rFonts w:ascii="Baskerville Old Face" w:hAnsi="Baskerville Old Face"/>
          <w:b/>
          <w:sz w:val="25"/>
          <w:szCs w:val="25"/>
        </w:rPr>
        <w:t>Autonomy</w:t>
      </w:r>
      <w:r w:rsidRPr="0027062B">
        <w:rPr>
          <w:rFonts w:ascii="Baskerville Old Face" w:hAnsi="Baskerville Old Face"/>
          <w:sz w:val="25"/>
          <w:szCs w:val="25"/>
        </w:rPr>
        <w:t xml:space="preserve">: People want to feel that they have control over their own lives, that they are free to set their own course; they fear being </w:t>
      </w:r>
      <w:proofErr w:type="spellStart"/>
      <w:r w:rsidRPr="0027062B">
        <w:rPr>
          <w:rFonts w:ascii="Baskerville Old Face" w:hAnsi="Baskerville Old Face"/>
          <w:sz w:val="25"/>
          <w:szCs w:val="25"/>
        </w:rPr>
        <w:t>overcontrolled</w:t>
      </w:r>
      <w:proofErr w:type="spellEnd"/>
      <w:r w:rsidRPr="0027062B">
        <w:rPr>
          <w:rFonts w:ascii="Baskerville Old Face" w:hAnsi="Baskerville Old Face"/>
          <w:sz w:val="25"/>
          <w:szCs w:val="25"/>
        </w:rPr>
        <w:t>, micromanaged, dominated by others.</w:t>
      </w:r>
    </w:p>
    <w:p w14:paraId="2D2E9FC3" w14:textId="77777777" w:rsidR="0027062B" w:rsidRPr="0027062B" w:rsidRDefault="0027062B" w:rsidP="0027062B">
      <w:pPr>
        <w:pStyle w:val="ListParagraph"/>
        <w:widowControl w:val="0"/>
        <w:autoSpaceDE w:val="0"/>
        <w:autoSpaceDN w:val="0"/>
        <w:adjustRightInd w:val="0"/>
        <w:spacing w:after="220" w:line="340" w:lineRule="atLeast"/>
        <w:rPr>
          <w:rFonts w:ascii="Baskerville Old Face" w:hAnsi="Baskerville Old Face"/>
          <w:sz w:val="25"/>
          <w:szCs w:val="25"/>
        </w:rPr>
      </w:pPr>
    </w:p>
    <w:p w14:paraId="0569F931" w14:textId="2E7E1BCE" w:rsidR="00405490" w:rsidRPr="0027062B" w:rsidRDefault="00405490" w:rsidP="00405490">
      <w:pPr>
        <w:pStyle w:val="ListParagraph"/>
        <w:widowControl w:val="0"/>
        <w:numPr>
          <w:ilvl w:val="0"/>
          <w:numId w:val="40"/>
        </w:numPr>
        <w:autoSpaceDE w:val="0"/>
        <w:autoSpaceDN w:val="0"/>
        <w:adjustRightInd w:val="0"/>
        <w:spacing w:after="220" w:line="340" w:lineRule="atLeast"/>
        <w:rPr>
          <w:rFonts w:ascii="Baskerville Old Face" w:hAnsi="Baskerville Old Face"/>
          <w:sz w:val="25"/>
          <w:szCs w:val="25"/>
        </w:rPr>
      </w:pPr>
      <w:r w:rsidRPr="0027062B">
        <w:rPr>
          <w:rFonts w:ascii="Baskerville Old Face" w:hAnsi="Baskerville Old Face"/>
          <w:b/>
          <w:sz w:val="25"/>
          <w:szCs w:val="25"/>
        </w:rPr>
        <w:t>Purpose</w:t>
      </w:r>
      <w:r w:rsidRPr="0027062B">
        <w:rPr>
          <w:rFonts w:ascii="Baskerville Old Face" w:hAnsi="Baskerville Old Face"/>
          <w:sz w:val="25"/>
          <w:szCs w:val="25"/>
        </w:rPr>
        <w:t xml:space="preserve">: People want to feel that they are doing something that aligns with their deepest held values and beliefs, that they are contributing to something that is bigger than </w:t>
      </w:r>
      <w:proofErr w:type="gramStart"/>
      <w:r w:rsidRPr="0027062B">
        <w:rPr>
          <w:rFonts w:ascii="Baskerville Old Face" w:hAnsi="Baskerville Old Face"/>
          <w:sz w:val="25"/>
          <w:szCs w:val="25"/>
        </w:rPr>
        <w:t>themselves</w:t>
      </w:r>
      <w:proofErr w:type="gramEnd"/>
      <w:r w:rsidRPr="0027062B">
        <w:rPr>
          <w:rFonts w:ascii="Baskerville Old Face" w:hAnsi="Baskerville Old Face"/>
          <w:sz w:val="25"/>
          <w:szCs w:val="25"/>
        </w:rPr>
        <w:t xml:space="preserve">. They fear doing something that is boring and meaningless. </w:t>
      </w:r>
    </w:p>
    <w:p w14:paraId="27CB2D85" w14:textId="5F1B54FD" w:rsidR="00236F6A" w:rsidRPr="0074420A" w:rsidRDefault="00236F6A" w:rsidP="0074420A">
      <w:pPr>
        <w:ind w:left="720" w:hanging="720"/>
        <w:rPr>
          <w:rFonts w:ascii="Times" w:hAnsi="Times"/>
          <w:smallCaps/>
          <w:szCs w:val="24"/>
        </w:rPr>
      </w:pPr>
      <w:r w:rsidRPr="0074420A">
        <w:rPr>
          <w:rFonts w:ascii="Times" w:hAnsi="Times"/>
          <w:smallCaps/>
          <w:szCs w:val="24"/>
        </w:rPr>
        <w:t>Sales Letters</w:t>
      </w:r>
    </w:p>
    <w:p w14:paraId="389E01E9" w14:textId="77777777" w:rsidR="00236F6A" w:rsidRDefault="00236F6A">
      <w:pPr>
        <w:ind w:left="720" w:hanging="720"/>
        <w:rPr>
          <w:rFonts w:ascii="Times" w:hAnsi="Times"/>
          <w:b/>
        </w:rPr>
      </w:pPr>
    </w:p>
    <w:p w14:paraId="20BC2322" w14:textId="77777777" w:rsidR="00236F6A" w:rsidRDefault="00236F6A" w:rsidP="00236F6A">
      <w:pPr>
        <w:pStyle w:val="wrap1"/>
        <w:ind w:left="0"/>
      </w:pPr>
      <w:r>
        <w:rPr>
          <w:b/>
        </w:rPr>
        <w:t>Strategy</w:t>
      </w:r>
    </w:p>
    <w:p w14:paraId="6C9CA0DF" w14:textId="77777777" w:rsidR="00236F6A" w:rsidRDefault="00236F6A">
      <w:pPr>
        <w:rPr>
          <w:rFonts w:ascii="Times" w:hAnsi="Times"/>
          <w:u w:val="single"/>
        </w:rPr>
      </w:pPr>
    </w:p>
    <w:p w14:paraId="4FD47CD4" w14:textId="77777777" w:rsidR="00236F6A" w:rsidRDefault="00236F6A">
      <w:pPr>
        <w:rPr>
          <w:rFonts w:ascii="Times" w:hAnsi="Times"/>
          <w:u w:val="single"/>
        </w:rPr>
      </w:pPr>
    </w:p>
    <w:p w14:paraId="25C5A78F" w14:textId="77777777" w:rsidR="00236F6A" w:rsidRDefault="00236F6A">
      <w:pPr>
        <w:rPr>
          <w:rFonts w:ascii="Times" w:hAnsi="Times"/>
          <w:u w:val="single"/>
        </w:rPr>
      </w:pPr>
      <w:r>
        <w:rPr>
          <w:rFonts w:ascii="Times" w:hAnsi="Times"/>
          <w:u w:val="single"/>
        </w:rPr>
        <w:t>Organization</w:t>
      </w:r>
    </w:p>
    <w:p w14:paraId="2AB9EAEC" w14:textId="77777777" w:rsidR="00236F6A" w:rsidRDefault="00236F6A">
      <w:pPr>
        <w:rPr>
          <w:rFonts w:ascii="Times" w:hAnsi="Times"/>
        </w:rPr>
      </w:pPr>
    </w:p>
    <w:p w14:paraId="39762EA2" w14:textId="77777777" w:rsidR="00236F6A" w:rsidRDefault="00236F6A">
      <w:pPr>
        <w:rPr>
          <w:rFonts w:ascii="Times" w:hAnsi="Times"/>
        </w:rPr>
      </w:pPr>
      <w:r>
        <w:rPr>
          <w:rFonts w:ascii="Times" w:hAnsi="Times"/>
        </w:rPr>
        <w:t xml:space="preserve">Use AIDA format:  Attention, Interest, Desire, </w:t>
      </w:r>
      <w:proofErr w:type="gramStart"/>
      <w:r>
        <w:rPr>
          <w:rFonts w:ascii="Times" w:hAnsi="Times"/>
        </w:rPr>
        <w:t>Action</w:t>
      </w:r>
      <w:proofErr w:type="gramEnd"/>
    </w:p>
    <w:p w14:paraId="05E7E0F6" w14:textId="77777777" w:rsidR="00236F6A" w:rsidRDefault="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3040"/>
        <w:gridCol w:w="4680"/>
      </w:tblGrid>
      <w:tr w:rsidR="00236F6A" w14:paraId="1728A0D7" w14:textId="77777777">
        <w:tc>
          <w:tcPr>
            <w:tcW w:w="3040" w:type="dxa"/>
          </w:tcPr>
          <w:p w14:paraId="2BADE442" w14:textId="77777777" w:rsidR="00236F6A" w:rsidRDefault="00236F6A">
            <w:pPr>
              <w:ind w:left="1340"/>
              <w:rPr>
                <w:rFonts w:ascii="Times" w:hAnsi="Times"/>
                <w:lang w:bidi="x-none"/>
              </w:rPr>
            </w:pPr>
            <w:r>
              <w:rPr>
                <w:rFonts w:ascii="Times" w:hAnsi="Times"/>
                <w:lang w:bidi="x-none"/>
              </w:rPr>
              <w:t xml:space="preserve">Opening </w:t>
            </w:r>
          </w:p>
        </w:tc>
        <w:tc>
          <w:tcPr>
            <w:tcW w:w="4680" w:type="dxa"/>
          </w:tcPr>
          <w:p w14:paraId="491A75DE" w14:textId="6637A8A0" w:rsidR="00236F6A" w:rsidRDefault="0027062B">
            <w:pPr>
              <w:rPr>
                <w:rFonts w:ascii="Times" w:hAnsi="Times"/>
                <w:lang w:bidi="x-none"/>
              </w:rPr>
            </w:pPr>
            <w:r>
              <w:rPr>
                <w:rFonts w:ascii="Times" w:hAnsi="Times"/>
                <w:lang w:bidi="x-none"/>
              </w:rPr>
              <w:t>Create receptive space</w:t>
            </w:r>
            <w:r w:rsidR="00236F6A">
              <w:rPr>
                <w:rFonts w:ascii="Times" w:hAnsi="Times"/>
                <w:lang w:bidi="x-none"/>
              </w:rPr>
              <w:t xml:space="preserve"> by:</w:t>
            </w:r>
          </w:p>
        </w:tc>
      </w:tr>
      <w:tr w:rsidR="00236F6A" w14:paraId="1125B267" w14:textId="77777777">
        <w:tc>
          <w:tcPr>
            <w:tcW w:w="3040" w:type="dxa"/>
          </w:tcPr>
          <w:p w14:paraId="0CAF0DC2" w14:textId="77777777" w:rsidR="00236F6A" w:rsidRDefault="00236F6A">
            <w:pPr>
              <w:rPr>
                <w:rFonts w:ascii="Times" w:hAnsi="Times"/>
                <w:lang w:bidi="x-none"/>
              </w:rPr>
            </w:pPr>
          </w:p>
        </w:tc>
        <w:tc>
          <w:tcPr>
            <w:tcW w:w="4680" w:type="dxa"/>
          </w:tcPr>
          <w:p w14:paraId="32AF810D" w14:textId="77777777" w:rsidR="00236F6A" w:rsidRDefault="00236F6A" w:rsidP="00236F6A">
            <w:pPr>
              <w:numPr>
                <w:ilvl w:val="0"/>
                <w:numId w:val="19"/>
              </w:numPr>
              <w:rPr>
                <w:rFonts w:ascii="Times" w:hAnsi="Times"/>
                <w:lang w:bidi="x-none"/>
              </w:rPr>
            </w:pPr>
            <w:proofErr w:type="gramStart"/>
            <w:r>
              <w:rPr>
                <w:rFonts w:ascii="Times" w:hAnsi="Times"/>
                <w:lang w:bidi="x-none"/>
              </w:rPr>
              <w:t>telling</w:t>
            </w:r>
            <w:proofErr w:type="gramEnd"/>
            <w:r>
              <w:rPr>
                <w:rFonts w:ascii="Times" w:hAnsi="Times"/>
                <w:lang w:bidi="x-none"/>
              </w:rPr>
              <w:t xml:space="preserve"> a story</w:t>
            </w:r>
          </w:p>
          <w:p w14:paraId="11F6A4B2" w14:textId="77777777" w:rsidR="00236F6A" w:rsidRDefault="00236F6A" w:rsidP="00236F6A">
            <w:pPr>
              <w:numPr>
                <w:ilvl w:val="0"/>
                <w:numId w:val="19"/>
              </w:numPr>
              <w:rPr>
                <w:rFonts w:ascii="Times" w:hAnsi="Times"/>
                <w:lang w:bidi="x-none"/>
              </w:rPr>
            </w:pPr>
            <w:proofErr w:type="gramStart"/>
            <w:r>
              <w:rPr>
                <w:rFonts w:ascii="Times" w:hAnsi="Times"/>
                <w:lang w:bidi="x-none"/>
              </w:rPr>
              <w:t>painting</w:t>
            </w:r>
            <w:proofErr w:type="gramEnd"/>
            <w:r>
              <w:rPr>
                <w:rFonts w:ascii="Times" w:hAnsi="Times"/>
                <w:lang w:bidi="x-none"/>
              </w:rPr>
              <w:t xml:space="preserve"> a word picture</w:t>
            </w:r>
          </w:p>
          <w:p w14:paraId="3E18F364" w14:textId="77777777" w:rsidR="00236F6A" w:rsidRDefault="00236F6A" w:rsidP="00236F6A">
            <w:pPr>
              <w:numPr>
                <w:ilvl w:val="0"/>
                <w:numId w:val="19"/>
              </w:numPr>
              <w:rPr>
                <w:rFonts w:ascii="Times" w:hAnsi="Times"/>
                <w:lang w:bidi="x-none"/>
              </w:rPr>
            </w:pPr>
            <w:proofErr w:type="gramStart"/>
            <w:r>
              <w:rPr>
                <w:rFonts w:ascii="Times" w:hAnsi="Times"/>
                <w:lang w:bidi="x-none"/>
              </w:rPr>
              <w:t>arousing</w:t>
            </w:r>
            <w:proofErr w:type="gramEnd"/>
            <w:r>
              <w:rPr>
                <w:rFonts w:ascii="Times" w:hAnsi="Times"/>
                <w:lang w:bidi="x-none"/>
              </w:rPr>
              <w:t xml:space="preserve"> curiosity</w:t>
            </w:r>
          </w:p>
          <w:p w14:paraId="5E3E1C0B" w14:textId="77777777" w:rsidR="00236F6A" w:rsidRDefault="00236F6A" w:rsidP="00236F6A">
            <w:pPr>
              <w:numPr>
                <w:ilvl w:val="0"/>
                <w:numId w:val="19"/>
              </w:numPr>
              <w:rPr>
                <w:rFonts w:ascii="Times" w:hAnsi="Times"/>
                <w:lang w:bidi="x-none"/>
              </w:rPr>
            </w:pPr>
            <w:proofErr w:type="gramStart"/>
            <w:r>
              <w:rPr>
                <w:rFonts w:ascii="Times" w:hAnsi="Times"/>
                <w:lang w:bidi="x-none"/>
              </w:rPr>
              <w:t>stimulating</w:t>
            </w:r>
            <w:proofErr w:type="gramEnd"/>
            <w:r>
              <w:rPr>
                <w:rFonts w:ascii="Times" w:hAnsi="Times"/>
                <w:lang w:bidi="x-none"/>
              </w:rPr>
              <w:t xml:space="preserve"> senses and emotions</w:t>
            </w:r>
          </w:p>
          <w:p w14:paraId="0FC6AE3C" w14:textId="77777777" w:rsidR="00236F6A" w:rsidRDefault="00236F6A" w:rsidP="00236F6A">
            <w:pPr>
              <w:numPr>
                <w:ilvl w:val="0"/>
                <w:numId w:val="19"/>
              </w:numPr>
              <w:rPr>
                <w:rFonts w:ascii="Times" w:hAnsi="Times"/>
                <w:lang w:bidi="x-none"/>
              </w:rPr>
            </w:pPr>
            <w:proofErr w:type="gramStart"/>
            <w:r>
              <w:rPr>
                <w:rFonts w:ascii="Times" w:hAnsi="Times"/>
                <w:lang w:bidi="x-none"/>
              </w:rPr>
              <w:t>promising</w:t>
            </w:r>
            <w:proofErr w:type="gramEnd"/>
            <w:r>
              <w:rPr>
                <w:rFonts w:ascii="Times" w:hAnsi="Times"/>
                <w:lang w:bidi="x-none"/>
              </w:rPr>
              <w:t xml:space="preserve"> a benefit</w:t>
            </w:r>
          </w:p>
          <w:p w14:paraId="5416FE46" w14:textId="77777777" w:rsidR="00236F6A" w:rsidRDefault="00236F6A" w:rsidP="00236F6A">
            <w:pPr>
              <w:rPr>
                <w:rFonts w:ascii="Times" w:hAnsi="Times"/>
                <w:lang w:bidi="x-none"/>
              </w:rPr>
            </w:pPr>
          </w:p>
        </w:tc>
      </w:tr>
      <w:tr w:rsidR="00236F6A" w14:paraId="31486FBF" w14:textId="77777777">
        <w:tc>
          <w:tcPr>
            <w:tcW w:w="3040" w:type="dxa"/>
          </w:tcPr>
          <w:p w14:paraId="6E39CD44" w14:textId="77777777" w:rsidR="00236F6A" w:rsidRDefault="00236F6A">
            <w:pPr>
              <w:ind w:left="1340"/>
              <w:rPr>
                <w:rFonts w:ascii="Times" w:hAnsi="Times"/>
                <w:lang w:bidi="x-none"/>
              </w:rPr>
            </w:pPr>
            <w:r>
              <w:rPr>
                <w:rFonts w:ascii="Times" w:hAnsi="Times"/>
                <w:lang w:bidi="x-none"/>
              </w:rPr>
              <w:t>Body</w:t>
            </w:r>
          </w:p>
        </w:tc>
        <w:tc>
          <w:tcPr>
            <w:tcW w:w="4680" w:type="dxa"/>
          </w:tcPr>
          <w:p w14:paraId="3A849E38" w14:textId="2079DA93" w:rsidR="00236F6A" w:rsidRDefault="00236F6A" w:rsidP="00236F6A">
            <w:pPr>
              <w:numPr>
                <w:ilvl w:val="0"/>
                <w:numId w:val="17"/>
              </w:numPr>
              <w:rPr>
                <w:rFonts w:ascii="Times" w:hAnsi="Times"/>
                <w:lang w:bidi="x-none"/>
              </w:rPr>
            </w:pPr>
            <w:r>
              <w:rPr>
                <w:rFonts w:ascii="Times" w:hAnsi="Times"/>
                <w:lang w:bidi="x-none"/>
              </w:rPr>
              <w:t xml:space="preserve">Develop </w:t>
            </w:r>
            <w:r>
              <w:rPr>
                <w:rFonts w:ascii="Times" w:hAnsi="Times"/>
                <w:u w:val="single"/>
                <w:lang w:bidi="x-none"/>
              </w:rPr>
              <w:t>Interest</w:t>
            </w:r>
            <w:r>
              <w:rPr>
                <w:rFonts w:ascii="Times" w:hAnsi="Times"/>
                <w:lang w:bidi="x-none"/>
              </w:rPr>
              <w:t xml:space="preserve"> </w:t>
            </w:r>
            <w:r w:rsidR="0027062B">
              <w:rPr>
                <w:rFonts w:ascii="Times" w:hAnsi="Times"/>
                <w:lang w:bidi="x-none"/>
              </w:rPr>
              <w:t>establishing a motivating problem.</w:t>
            </w:r>
          </w:p>
          <w:p w14:paraId="0CB68F35" w14:textId="67DC1B90" w:rsidR="00236F6A" w:rsidRDefault="00236F6A" w:rsidP="00236F6A">
            <w:pPr>
              <w:numPr>
                <w:ilvl w:val="0"/>
                <w:numId w:val="17"/>
              </w:numPr>
              <w:rPr>
                <w:rFonts w:ascii="Times" w:hAnsi="Times"/>
                <w:lang w:bidi="x-none"/>
              </w:rPr>
            </w:pPr>
            <w:r>
              <w:rPr>
                <w:rFonts w:ascii="Times" w:hAnsi="Times"/>
                <w:lang w:bidi="x-none"/>
              </w:rPr>
              <w:t xml:space="preserve">Build </w:t>
            </w:r>
            <w:r>
              <w:rPr>
                <w:rFonts w:ascii="Times" w:hAnsi="Times"/>
                <w:u w:val="single"/>
                <w:lang w:bidi="x-none"/>
              </w:rPr>
              <w:t xml:space="preserve">Desire </w:t>
            </w:r>
            <w:r>
              <w:rPr>
                <w:rFonts w:ascii="Times" w:hAnsi="Times"/>
                <w:lang w:bidi="x-none"/>
              </w:rPr>
              <w:t xml:space="preserve">for your product: describe it in reader-benefit language--how will it solve </w:t>
            </w:r>
            <w:r w:rsidR="0027062B">
              <w:rPr>
                <w:rFonts w:ascii="Times" w:hAnsi="Times"/>
                <w:lang w:bidi="x-none"/>
              </w:rPr>
              <w:t>motivating</w:t>
            </w:r>
            <w:r>
              <w:rPr>
                <w:rFonts w:ascii="Times" w:hAnsi="Times"/>
                <w:lang w:bidi="x-none"/>
              </w:rPr>
              <w:t xml:space="preserve"> problem?</w:t>
            </w:r>
            <w:r w:rsidR="0027062B">
              <w:rPr>
                <w:rFonts w:ascii="Times" w:hAnsi="Times"/>
                <w:lang w:bidi="x-none"/>
              </w:rPr>
              <w:t xml:space="preserve"> How will it add inessential value?</w:t>
            </w:r>
          </w:p>
          <w:p w14:paraId="757F5763" w14:textId="77777777" w:rsidR="00236F6A" w:rsidRDefault="00236F6A" w:rsidP="0027062B">
            <w:pPr>
              <w:numPr>
                <w:ilvl w:val="0"/>
                <w:numId w:val="17"/>
              </w:numPr>
              <w:rPr>
                <w:rFonts w:ascii="Times" w:hAnsi="Times"/>
                <w:lang w:bidi="x-none"/>
              </w:rPr>
            </w:pPr>
          </w:p>
        </w:tc>
      </w:tr>
      <w:tr w:rsidR="00236F6A" w14:paraId="44A5C283" w14:textId="77777777">
        <w:tc>
          <w:tcPr>
            <w:tcW w:w="3040" w:type="dxa"/>
          </w:tcPr>
          <w:p w14:paraId="42F3B2C0" w14:textId="77777777" w:rsidR="00236F6A" w:rsidRDefault="00236F6A">
            <w:pPr>
              <w:ind w:left="1340"/>
              <w:rPr>
                <w:rFonts w:ascii="Times" w:hAnsi="Times"/>
                <w:lang w:bidi="x-none"/>
              </w:rPr>
            </w:pPr>
            <w:r>
              <w:rPr>
                <w:rFonts w:ascii="Times" w:hAnsi="Times"/>
                <w:lang w:bidi="x-none"/>
              </w:rPr>
              <w:t>Close</w:t>
            </w:r>
          </w:p>
        </w:tc>
        <w:tc>
          <w:tcPr>
            <w:tcW w:w="4680" w:type="dxa"/>
          </w:tcPr>
          <w:p w14:paraId="1A1D4AB7" w14:textId="77777777" w:rsidR="00236F6A" w:rsidRDefault="00236F6A">
            <w:pPr>
              <w:rPr>
                <w:rFonts w:ascii="Times" w:hAnsi="Times"/>
                <w:lang w:bidi="x-none"/>
              </w:rPr>
            </w:pPr>
            <w:r>
              <w:rPr>
                <w:rFonts w:ascii="Times" w:hAnsi="Times"/>
                <w:lang w:bidi="x-none"/>
              </w:rPr>
              <w:t xml:space="preserve">Ask for </w:t>
            </w:r>
            <w:r>
              <w:rPr>
                <w:rFonts w:ascii="Times" w:hAnsi="Times"/>
                <w:u w:val="single"/>
                <w:lang w:bidi="x-none"/>
              </w:rPr>
              <w:t>Action</w:t>
            </w:r>
          </w:p>
          <w:p w14:paraId="70C81596" w14:textId="77777777" w:rsidR="00236F6A" w:rsidRDefault="00236F6A" w:rsidP="00236F6A">
            <w:pPr>
              <w:numPr>
                <w:ilvl w:val="0"/>
                <w:numId w:val="18"/>
              </w:numPr>
              <w:rPr>
                <w:rFonts w:ascii="Times" w:hAnsi="Times"/>
                <w:lang w:bidi="x-none"/>
              </w:rPr>
            </w:pPr>
            <w:proofErr w:type="gramStart"/>
            <w:r>
              <w:rPr>
                <w:rFonts w:ascii="Times" w:hAnsi="Times"/>
                <w:lang w:bidi="x-none"/>
              </w:rPr>
              <w:t>be</w:t>
            </w:r>
            <w:proofErr w:type="gramEnd"/>
            <w:r>
              <w:rPr>
                <w:rFonts w:ascii="Times" w:hAnsi="Times"/>
                <w:lang w:bidi="x-none"/>
              </w:rPr>
              <w:t xml:space="preserve"> clear about what to do</w:t>
            </w:r>
          </w:p>
          <w:p w14:paraId="46F103CB" w14:textId="77777777" w:rsidR="00236F6A" w:rsidRDefault="00236F6A" w:rsidP="00236F6A">
            <w:pPr>
              <w:numPr>
                <w:ilvl w:val="0"/>
                <w:numId w:val="18"/>
              </w:numPr>
              <w:rPr>
                <w:rFonts w:ascii="Times" w:hAnsi="Times"/>
                <w:lang w:bidi="x-none"/>
              </w:rPr>
            </w:pPr>
            <w:proofErr w:type="gramStart"/>
            <w:r>
              <w:rPr>
                <w:rFonts w:ascii="Times" w:hAnsi="Times"/>
                <w:lang w:bidi="x-none"/>
              </w:rPr>
              <w:t>make</w:t>
            </w:r>
            <w:proofErr w:type="gramEnd"/>
            <w:r>
              <w:rPr>
                <w:rFonts w:ascii="Times" w:hAnsi="Times"/>
                <w:lang w:bidi="x-none"/>
              </w:rPr>
              <w:t xml:space="preserve"> it easy</w:t>
            </w:r>
          </w:p>
          <w:p w14:paraId="272B5698" w14:textId="44C56609" w:rsidR="00236F6A" w:rsidRDefault="0027062B" w:rsidP="00236F6A">
            <w:pPr>
              <w:numPr>
                <w:ilvl w:val="0"/>
                <w:numId w:val="18"/>
              </w:numPr>
              <w:rPr>
                <w:rFonts w:ascii="Times" w:hAnsi="Times"/>
                <w:lang w:bidi="x-none"/>
              </w:rPr>
            </w:pPr>
            <w:r>
              <w:rPr>
                <w:rFonts w:ascii="Times" w:hAnsi="Times"/>
                <w:lang w:bidi="x-none"/>
              </w:rPr>
              <w:t>Get a yes or no answer</w:t>
            </w:r>
          </w:p>
        </w:tc>
      </w:tr>
    </w:tbl>
    <w:p w14:paraId="2FC1C371" w14:textId="77777777" w:rsidR="0027062B" w:rsidRDefault="0027062B">
      <w:pPr>
        <w:rPr>
          <w:rFonts w:ascii="Times" w:hAnsi="Times"/>
          <w:b/>
        </w:rPr>
      </w:pPr>
      <w:r>
        <w:rPr>
          <w:rFonts w:ascii="Times" w:hAnsi="Times"/>
          <w:b/>
        </w:rPr>
        <w:br w:type="page"/>
      </w:r>
    </w:p>
    <w:p w14:paraId="1E5BA8BE" w14:textId="07E9CF48" w:rsidR="00236F6A" w:rsidRPr="0074420A" w:rsidRDefault="00236F6A" w:rsidP="0074420A">
      <w:pPr>
        <w:rPr>
          <w:rFonts w:ascii="Times" w:hAnsi="Times"/>
          <w:smallCaps/>
          <w:szCs w:val="24"/>
        </w:rPr>
      </w:pPr>
      <w:r w:rsidRPr="0074420A">
        <w:rPr>
          <w:rFonts w:ascii="Times" w:hAnsi="Times"/>
          <w:smallCaps/>
          <w:szCs w:val="24"/>
        </w:rPr>
        <w:t>Persuasive Requests</w:t>
      </w:r>
    </w:p>
    <w:p w14:paraId="3D65449C" w14:textId="77777777" w:rsidR="00236F6A" w:rsidRDefault="00236F6A">
      <w:pPr>
        <w:rPr>
          <w:rFonts w:ascii="Times" w:hAnsi="Times"/>
        </w:rPr>
      </w:pPr>
    </w:p>
    <w:p w14:paraId="7105E85D" w14:textId="77777777" w:rsidR="00236F6A" w:rsidRDefault="00236F6A" w:rsidP="00236F6A">
      <w:pPr>
        <w:pStyle w:val="wrap1"/>
        <w:ind w:left="0"/>
      </w:pPr>
    </w:p>
    <w:p w14:paraId="0AB033DF" w14:textId="77777777" w:rsidR="00236F6A" w:rsidRDefault="00236F6A" w:rsidP="00236F6A">
      <w:pPr>
        <w:pStyle w:val="wrap1"/>
        <w:ind w:left="0"/>
        <w:rPr>
          <w:u w:val="single"/>
        </w:rPr>
      </w:pPr>
      <w:r>
        <w:rPr>
          <w:u w:val="single"/>
        </w:rPr>
        <w:t>Objectives:</w:t>
      </w:r>
    </w:p>
    <w:p w14:paraId="24C29DB2" w14:textId="77777777" w:rsidR="006E6289" w:rsidRDefault="006E6289" w:rsidP="00236F6A">
      <w:pPr>
        <w:pStyle w:val="wrap1"/>
        <w:ind w:left="0"/>
        <w:rPr>
          <w:u w:val="single"/>
        </w:rPr>
      </w:pPr>
    </w:p>
    <w:p w14:paraId="59288B88" w14:textId="77777777" w:rsidR="00236F6A" w:rsidRDefault="00236F6A" w:rsidP="00236F6A">
      <w:pPr>
        <w:pStyle w:val="List3"/>
        <w:ind w:left="720"/>
      </w:pPr>
      <w:r>
        <w:t>1. Need to establish seriousness of problem that your request is designed to solve.</w:t>
      </w:r>
    </w:p>
    <w:p w14:paraId="037DC065" w14:textId="77777777" w:rsidR="00236F6A" w:rsidRDefault="00236F6A" w:rsidP="00236F6A">
      <w:pPr>
        <w:pStyle w:val="List3"/>
        <w:ind w:left="720"/>
      </w:pPr>
    </w:p>
    <w:p w14:paraId="0A4A89F5" w14:textId="77777777" w:rsidR="00236F6A" w:rsidRDefault="00236F6A" w:rsidP="00236F6A">
      <w:pPr>
        <w:pStyle w:val="List3"/>
        <w:ind w:left="720"/>
      </w:pPr>
      <w:r>
        <w:t>2. Need to show how your solution will bring the most benefits.  Look at pros &amp; cons of other possible solutions; show how yours is the strongest.</w:t>
      </w:r>
    </w:p>
    <w:p w14:paraId="689B365F" w14:textId="77777777" w:rsidR="00236F6A" w:rsidRDefault="00236F6A" w:rsidP="00236F6A">
      <w:pPr>
        <w:pStyle w:val="List3"/>
        <w:ind w:left="720"/>
      </w:pPr>
    </w:p>
    <w:p w14:paraId="2581C776" w14:textId="77777777" w:rsidR="00236F6A" w:rsidRDefault="00236F6A" w:rsidP="00236F6A">
      <w:pPr>
        <w:pStyle w:val="List3"/>
        <w:ind w:left="720"/>
      </w:pPr>
      <w:r>
        <w:t>3. Be clear about action request and deadline for completion</w:t>
      </w:r>
    </w:p>
    <w:p w14:paraId="7ECDB163" w14:textId="77777777" w:rsidR="004F5934" w:rsidRDefault="004F5934" w:rsidP="00236F6A">
      <w:pPr>
        <w:pStyle w:val="List3"/>
        <w:ind w:left="720"/>
      </w:pPr>
    </w:p>
    <w:p w14:paraId="341B13A8" w14:textId="77777777" w:rsidR="004F5934" w:rsidRDefault="004F5934" w:rsidP="00236F6A">
      <w:pPr>
        <w:pStyle w:val="List3"/>
        <w:ind w:left="720"/>
      </w:pPr>
    </w:p>
    <w:p w14:paraId="0DCDF511" w14:textId="77777777" w:rsidR="004F5934" w:rsidRDefault="004F5934" w:rsidP="0074420A">
      <w:pPr>
        <w:pStyle w:val="List3"/>
        <w:ind w:left="0" w:firstLine="0"/>
      </w:pPr>
    </w:p>
    <w:p w14:paraId="313F4945" w14:textId="77777777" w:rsidR="00236F6A" w:rsidRDefault="00236F6A">
      <w:pPr>
        <w:rPr>
          <w:rFonts w:ascii="Times" w:hAnsi="Time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4F5934" w:rsidRPr="00167C3F" w14:paraId="4FD8FE2E" w14:textId="77777777" w:rsidTr="004F5934">
        <w:tc>
          <w:tcPr>
            <w:tcW w:w="1520" w:type="dxa"/>
            <w:tcBorders>
              <w:top w:val="single" w:sz="6" w:space="0" w:color="auto"/>
              <w:left w:val="single" w:sz="6" w:space="0" w:color="auto"/>
              <w:right w:val="single" w:sz="6" w:space="0" w:color="auto"/>
            </w:tcBorders>
          </w:tcPr>
          <w:p w14:paraId="63EAA977" w14:textId="77777777" w:rsidR="004F5934" w:rsidRPr="00167C3F" w:rsidRDefault="004F5934" w:rsidP="004F5934">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3C742C6C" w14:textId="77777777" w:rsidR="004F5934" w:rsidRPr="00167C3F" w:rsidRDefault="004F5934" w:rsidP="004F5934">
            <w:pPr>
              <w:rPr>
                <w:rFonts w:ascii="Times" w:hAnsi="Times"/>
                <w:u w:val="single"/>
                <w:lang w:bidi="x-none"/>
              </w:rPr>
            </w:pPr>
            <w:r w:rsidRPr="00167C3F">
              <w:rPr>
                <w:rFonts w:ascii="Baskerville Old Face" w:hAnsi="Baskerville Old Face"/>
                <w:u w:val="single"/>
                <w:lang w:bidi="x-none"/>
              </w:rPr>
              <w:t>Persuasive Requests</w:t>
            </w:r>
          </w:p>
        </w:tc>
      </w:tr>
      <w:tr w:rsidR="004F5934" w:rsidRPr="00167C3F" w14:paraId="578DE8E4" w14:textId="77777777" w:rsidTr="004F5934">
        <w:tc>
          <w:tcPr>
            <w:tcW w:w="1520" w:type="dxa"/>
            <w:tcBorders>
              <w:top w:val="single" w:sz="6" w:space="0" w:color="auto"/>
              <w:left w:val="single" w:sz="6" w:space="0" w:color="auto"/>
              <w:bottom w:val="dotted" w:sz="6" w:space="0" w:color="auto"/>
              <w:right w:val="single" w:sz="6" w:space="0" w:color="auto"/>
            </w:tcBorders>
          </w:tcPr>
          <w:p w14:paraId="529C0779" w14:textId="77777777" w:rsidR="004F5934" w:rsidRPr="00167C3F" w:rsidRDefault="004F5934" w:rsidP="004F5934">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46D781DA"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549D5A51" w14:textId="77777777" w:rsidR="004F5934" w:rsidRPr="00167C3F" w:rsidRDefault="004F5934" w:rsidP="004F5934">
            <w:pPr>
              <w:pStyle w:val="tablehyphens"/>
              <w:ind w:left="180"/>
              <w:rPr>
                <w:rFonts w:ascii="Baskerville Old Face" w:hAnsi="Baskerville Old Face"/>
                <w:lang w:bidi="x-none"/>
              </w:rPr>
            </w:pPr>
          </w:p>
          <w:p w14:paraId="339EB243"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A299033" w14:textId="77777777" w:rsidR="004F5934" w:rsidRPr="00167C3F" w:rsidRDefault="004F5934" w:rsidP="004F5934">
            <w:pPr>
              <w:pStyle w:val="tablehyphens"/>
              <w:ind w:left="180"/>
              <w:rPr>
                <w:rFonts w:ascii="Times" w:hAnsi="Times"/>
                <w:lang w:bidi="x-none"/>
              </w:rPr>
            </w:pPr>
          </w:p>
        </w:tc>
      </w:tr>
      <w:tr w:rsidR="004F5934" w:rsidRPr="00167C3F" w14:paraId="4480990C" w14:textId="77777777" w:rsidTr="004F5934">
        <w:tc>
          <w:tcPr>
            <w:tcW w:w="1520" w:type="dxa"/>
            <w:tcBorders>
              <w:top w:val="dotted" w:sz="6" w:space="0" w:color="auto"/>
              <w:left w:val="single" w:sz="6" w:space="0" w:color="auto"/>
              <w:bottom w:val="dotted" w:sz="6" w:space="0" w:color="auto"/>
              <w:right w:val="single" w:sz="6" w:space="0" w:color="auto"/>
            </w:tcBorders>
          </w:tcPr>
          <w:p w14:paraId="7A2C5009" w14:textId="77777777" w:rsidR="004F5934" w:rsidRPr="00167C3F" w:rsidRDefault="004F5934" w:rsidP="004F5934">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10767FA"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642C9B4A"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1E4E4BF0" w14:textId="77777777" w:rsidR="004F5934" w:rsidRPr="00167C3F" w:rsidRDefault="004F5934" w:rsidP="004F5934">
            <w:pPr>
              <w:pStyle w:val="tablehyphens"/>
              <w:rPr>
                <w:rFonts w:ascii="Baskerville Old Face" w:hAnsi="Baskerville Old Face"/>
                <w:lang w:bidi="x-none"/>
              </w:rPr>
            </w:pPr>
          </w:p>
          <w:p w14:paraId="3CC3F8CD"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452C964E"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5A8F1343"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3DE2E4E1"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44736906"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A90EA7E" w14:textId="77777777" w:rsidR="004F5934" w:rsidRPr="00167C3F" w:rsidRDefault="004F5934" w:rsidP="004F5934">
            <w:pPr>
              <w:pStyle w:val="tablehyphens"/>
              <w:rPr>
                <w:rFonts w:ascii="Times" w:hAnsi="Times"/>
                <w:lang w:bidi="x-none"/>
              </w:rPr>
            </w:pPr>
          </w:p>
        </w:tc>
      </w:tr>
      <w:tr w:rsidR="004F5934" w:rsidRPr="00167C3F" w14:paraId="0E914103" w14:textId="77777777" w:rsidTr="004F5934">
        <w:tc>
          <w:tcPr>
            <w:tcW w:w="1520" w:type="dxa"/>
            <w:tcBorders>
              <w:top w:val="dotted" w:sz="6" w:space="0" w:color="auto"/>
              <w:left w:val="single" w:sz="6" w:space="0" w:color="auto"/>
              <w:bottom w:val="single" w:sz="6" w:space="0" w:color="auto"/>
              <w:right w:val="single" w:sz="6" w:space="0" w:color="auto"/>
            </w:tcBorders>
          </w:tcPr>
          <w:p w14:paraId="147C40D2" w14:textId="77777777" w:rsidR="004F5934" w:rsidRPr="00167C3F" w:rsidRDefault="004F5934" w:rsidP="004F5934">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7DCF7B7F"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BC1B4B8"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-State deadline</w:t>
            </w:r>
          </w:p>
          <w:p w14:paraId="713EBACD" w14:textId="77777777" w:rsidR="004F5934" w:rsidRPr="00167C3F" w:rsidRDefault="004F5934" w:rsidP="004F5934">
            <w:pPr>
              <w:pStyle w:val="tablehyphens"/>
              <w:rPr>
                <w:rFonts w:ascii="Times" w:hAnsi="Times"/>
                <w:lang w:bidi="x-none"/>
              </w:rPr>
            </w:pPr>
            <w:r w:rsidRPr="00167C3F">
              <w:rPr>
                <w:rFonts w:ascii="Baskerville Old Face" w:hAnsi="Baskerville Old Face"/>
                <w:lang w:bidi="x-none"/>
              </w:rPr>
              <w:t>-Make it easy</w:t>
            </w:r>
          </w:p>
        </w:tc>
      </w:tr>
    </w:tbl>
    <w:p w14:paraId="7577D159" w14:textId="77777777" w:rsidR="00236F6A" w:rsidRDefault="00236F6A">
      <w:pPr>
        <w:rPr>
          <w:rFonts w:ascii="Times" w:hAnsi="Times"/>
        </w:rPr>
      </w:pPr>
    </w:p>
    <w:p w14:paraId="10A74B8E" w14:textId="77777777" w:rsidR="00236F6A" w:rsidRDefault="00236F6A">
      <w:pPr>
        <w:rPr>
          <w:rFonts w:ascii="Times" w:hAnsi="Times"/>
        </w:rPr>
      </w:pPr>
    </w:p>
    <w:p w14:paraId="7D0A42C0" w14:textId="77777777" w:rsidR="00236F6A" w:rsidRPr="00F722E7" w:rsidRDefault="004F5934">
      <w:pPr>
        <w:rPr>
          <w:rFonts w:ascii="Times" w:hAnsi="Times"/>
          <w:b/>
        </w:rPr>
      </w:pPr>
      <w:r>
        <w:rPr>
          <w:rFonts w:ascii="Times" w:hAnsi="Times"/>
          <w:b/>
        </w:rPr>
        <w:br w:type="page"/>
      </w:r>
      <w:r w:rsidR="00236F6A" w:rsidRPr="00F722E7">
        <w:rPr>
          <w:rFonts w:ascii="Times" w:hAnsi="Times"/>
          <w:b/>
        </w:rPr>
        <w:t>Example 1</w:t>
      </w:r>
    </w:p>
    <w:p w14:paraId="0DAFBA7C" w14:textId="77777777" w:rsidR="00236F6A" w:rsidRPr="00167C3F" w:rsidRDefault="00236F6A">
      <w:pPr>
        <w:pStyle w:val="indent"/>
        <w:rPr>
          <w:rFonts w:ascii="Baskerville Old Face" w:hAnsi="Baskerville Old Face"/>
        </w:rPr>
      </w:pPr>
      <w:r w:rsidRPr="00167C3F">
        <w:rPr>
          <w:rFonts w:ascii="Baskerville Old Face" w:hAnsi="Baskerville Old Face"/>
        </w:rPr>
        <w:t>February 16, 1992</w:t>
      </w:r>
    </w:p>
    <w:p w14:paraId="2991EEE8" w14:textId="77777777" w:rsidR="00236F6A" w:rsidRPr="00167C3F" w:rsidRDefault="00236F6A">
      <w:pPr>
        <w:pStyle w:val="indent"/>
        <w:rPr>
          <w:rFonts w:ascii="Baskerville Old Face" w:hAnsi="Baskerville Old Face"/>
        </w:rPr>
      </w:pPr>
    </w:p>
    <w:p w14:paraId="5E86F52C" w14:textId="77777777" w:rsidR="00236F6A" w:rsidRPr="00167C3F" w:rsidRDefault="00236F6A">
      <w:pPr>
        <w:pStyle w:val="indent"/>
        <w:rPr>
          <w:rFonts w:ascii="Baskerville Old Face" w:hAnsi="Baskerville Old Face"/>
        </w:rPr>
      </w:pPr>
      <w:r w:rsidRPr="00167C3F">
        <w:rPr>
          <w:rFonts w:ascii="Baskerville Old Face" w:hAnsi="Baskerville Old Face"/>
        </w:rPr>
        <w:t>To:  All Staff Members</w:t>
      </w:r>
    </w:p>
    <w:p w14:paraId="7A78905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Melissa </w:t>
      </w:r>
      <w:proofErr w:type="spellStart"/>
      <w:r w:rsidRPr="00167C3F">
        <w:rPr>
          <w:rFonts w:ascii="Baskerville Old Face" w:hAnsi="Baskerville Old Face"/>
        </w:rPr>
        <w:t>Gutridge</w:t>
      </w:r>
      <w:proofErr w:type="spellEnd"/>
    </w:p>
    <w:p w14:paraId="7E46675E" w14:textId="77777777" w:rsidR="00236F6A" w:rsidRPr="00167C3F" w:rsidRDefault="00236F6A">
      <w:pPr>
        <w:pStyle w:val="indent"/>
        <w:rPr>
          <w:rFonts w:ascii="Baskerville Old Face" w:hAnsi="Baskerville Old Face"/>
        </w:rPr>
      </w:pPr>
      <w:r w:rsidRPr="00167C3F">
        <w:rPr>
          <w:rFonts w:ascii="Baskerville Old Face" w:hAnsi="Baskerville Old Face"/>
        </w:rPr>
        <w:t>Subject:  New Sign-Out System</w:t>
      </w:r>
    </w:p>
    <w:p w14:paraId="6DF87476" w14:textId="77777777" w:rsidR="00236F6A" w:rsidRPr="00167C3F" w:rsidRDefault="00236F6A">
      <w:pPr>
        <w:pStyle w:val="indent"/>
        <w:rPr>
          <w:rFonts w:ascii="Baskerville Old Face" w:hAnsi="Baskerville Old Face"/>
        </w:rPr>
      </w:pPr>
    </w:p>
    <w:p w14:paraId="6F98C1A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Successfully mainstreaming our clients into the community is very important and daily interaction with the public is necessary.  Our clients enjoy the times they get to go to the mall or out to lunch, instead of remaining here all day.  Previously, when a client was taken out for an activity, staff at the front desk knew exactly where the client was and whom the client was with.  Recently, there has been a problem with this.  Clients are being taken out on activities </w:t>
      </w:r>
      <w:r>
        <w:rPr>
          <w:rFonts w:ascii="Baskerville Old Face" w:hAnsi="Baskerville Old Face"/>
        </w:rPr>
        <w:t>without staff at the front desk</w:t>
      </w:r>
      <w:r w:rsidRPr="00167C3F">
        <w:rPr>
          <w:rFonts w:ascii="Baskerville Old Face" w:hAnsi="Baskerville Old Face"/>
        </w:rPr>
        <w:t xml:space="preserve"> knowing that the client has left our facility. </w:t>
      </w:r>
    </w:p>
    <w:p w14:paraId="524B494A" w14:textId="77777777" w:rsidR="00236F6A" w:rsidRPr="00167C3F" w:rsidRDefault="00236F6A">
      <w:pPr>
        <w:pStyle w:val="indent"/>
        <w:rPr>
          <w:rFonts w:ascii="Baskerville Old Face" w:hAnsi="Baskerville Old Face"/>
        </w:rPr>
      </w:pPr>
    </w:p>
    <w:p w14:paraId="2D4779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Last week Janet's father stopped by to pick her up for a doctor's appointment and she was not here.  No one knew where she was or whom she was with.  Naturally her father was very upset and wanted to know what kind of program we were running.  The front </w:t>
      </w:r>
      <w:proofErr w:type="gramStart"/>
      <w:r w:rsidRPr="00167C3F">
        <w:rPr>
          <w:rFonts w:ascii="Baskerville Old Face" w:hAnsi="Baskerville Old Face"/>
        </w:rPr>
        <w:t>desk’s not knowing</w:t>
      </w:r>
      <w:proofErr w:type="gramEnd"/>
      <w:r w:rsidRPr="00167C3F">
        <w:rPr>
          <w:rFonts w:ascii="Baskerville Old Face" w:hAnsi="Baskerville Old Face"/>
        </w:rPr>
        <w:t xml:space="preserve"> where our clients are and who</w:t>
      </w:r>
      <w:r>
        <w:rPr>
          <w:rFonts w:ascii="Baskerville Old Face" w:hAnsi="Baskerville Old Face"/>
        </w:rPr>
        <w:t>m</w:t>
      </w:r>
      <w:r w:rsidRPr="00167C3F">
        <w:rPr>
          <w:rFonts w:ascii="Baskerville Old Face" w:hAnsi="Baskerville Old Face"/>
        </w:rPr>
        <w:t xml:space="preserve"> they are with is damaging to the good reputation of our staff and program.</w:t>
      </w:r>
    </w:p>
    <w:p w14:paraId="2A0605AC" w14:textId="77777777" w:rsidR="00236F6A" w:rsidRPr="00167C3F" w:rsidRDefault="00236F6A">
      <w:pPr>
        <w:pStyle w:val="indent"/>
        <w:rPr>
          <w:rFonts w:ascii="Baskerville Old Face" w:hAnsi="Baskerville Old Face"/>
        </w:rPr>
      </w:pPr>
    </w:p>
    <w:p w14:paraId="44146AE1" w14:textId="77777777" w:rsidR="00236F6A" w:rsidRPr="00167C3F" w:rsidRDefault="00236F6A">
      <w:pPr>
        <w:pStyle w:val="indent"/>
        <w:rPr>
          <w:rFonts w:ascii="Baskerville Old Face" w:hAnsi="Baskerville Old Face"/>
        </w:rPr>
      </w:pPr>
      <w:r>
        <w:rPr>
          <w:rFonts w:ascii="Baskerville Old Face" w:hAnsi="Baskerville Old Face"/>
        </w:rPr>
        <w:t xml:space="preserve">Next week </w:t>
      </w:r>
      <w:r w:rsidRPr="00167C3F">
        <w:rPr>
          <w:rFonts w:ascii="Baskerville Old Face" w:hAnsi="Baskerville Old Face"/>
        </w:rPr>
        <w:t xml:space="preserve">a sign-out board will be located at the front desk.  Please write down where you and the client are going and when you will be returning.  When signing out, try helping the clients sign themselves out.  We can turn this into a learning experience for our clients.  Then when a </w:t>
      </w:r>
      <w:r>
        <w:rPr>
          <w:rFonts w:ascii="Baskerville Old Face" w:hAnsi="Baskerville Old Face"/>
        </w:rPr>
        <w:t xml:space="preserve">family member or </w:t>
      </w:r>
      <w:r w:rsidRPr="00167C3F">
        <w:rPr>
          <w:rFonts w:ascii="Baskerville Old Face" w:hAnsi="Baskerville Old Face"/>
        </w:rPr>
        <w:t>social worker stops by to see someone who is not here, we can simply look at the sign</w:t>
      </w:r>
      <w:r>
        <w:rPr>
          <w:rFonts w:ascii="Baskerville Old Face" w:hAnsi="Baskerville Old Face"/>
        </w:rPr>
        <w:t>-</w:t>
      </w:r>
      <w:r w:rsidRPr="00167C3F">
        <w:rPr>
          <w:rFonts w:ascii="Baskerville Old Face" w:hAnsi="Baskerville Old Face"/>
        </w:rPr>
        <w:t>out board and tell where the client is and when the client will be returning.</w:t>
      </w:r>
    </w:p>
    <w:p w14:paraId="5E5519F2" w14:textId="77777777" w:rsidR="00236F6A" w:rsidRPr="00167C3F" w:rsidRDefault="00236F6A">
      <w:pPr>
        <w:pStyle w:val="indent"/>
        <w:rPr>
          <w:rFonts w:ascii="Baskerville Old Face" w:hAnsi="Baskerville Old Face"/>
        </w:rPr>
      </w:pPr>
    </w:p>
    <w:p w14:paraId="01D13B7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Starting Monday, February 23, </w:t>
      </w:r>
      <w:r>
        <w:rPr>
          <w:rFonts w:ascii="Baskerville Old Face" w:hAnsi="Baskerville Old Face"/>
        </w:rPr>
        <w:t>p</w:t>
      </w:r>
      <w:r w:rsidRPr="00167C3F">
        <w:rPr>
          <w:rFonts w:ascii="Baskerville Old Face" w:hAnsi="Baskerville Old Face"/>
        </w:rPr>
        <w:t>lease help keep up the superb reputation you have helped Westar earn as a quality center for handicapped adults.  Sign out yourself and clients at all times.</w:t>
      </w:r>
    </w:p>
    <w:p w14:paraId="52E258C8" w14:textId="77777777" w:rsidR="00236F6A" w:rsidRDefault="00236F6A">
      <w:pPr>
        <w:rPr>
          <w:rFonts w:ascii="Times" w:hAnsi="Times"/>
        </w:rPr>
      </w:pPr>
    </w:p>
    <w:p w14:paraId="5074DEBA" w14:textId="77777777" w:rsidR="006E6289" w:rsidRDefault="006E6289">
      <w:pPr>
        <w:rPr>
          <w:rFonts w:ascii="Times" w:hAnsi="Times"/>
        </w:rPr>
      </w:pPr>
    </w:p>
    <w:p w14:paraId="2E916FE5" w14:textId="77777777" w:rsidR="006E6289" w:rsidRDefault="006E6289">
      <w:pPr>
        <w:rPr>
          <w:rFonts w:ascii="Times" w:hAnsi="Times"/>
        </w:rPr>
      </w:pPr>
    </w:p>
    <w:p w14:paraId="1C7E745E" w14:textId="77777777" w:rsidR="00236F6A" w:rsidRPr="00F722E7" w:rsidRDefault="00236F6A">
      <w:pPr>
        <w:rPr>
          <w:rFonts w:ascii="Times" w:hAnsi="Times"/>
          <w:b/>
        </w:rPr>
      </w:pPr>
      <w:r w:rsidRPr="00F722E7">
        <w:rPr>
          <w:rFonts w:ascii="Times" w:hAnsi="Times"/>
          <w:b/>
        </w:rPr>
        <w:t>Example 2</w:t>
      </w:r>
    </w:p>
    <w:p w14:paraId="3A42FB43" w14:textId="77777777" w:rsidR="00236F6A" w:rsidRDefault="00236F6A">
      <w:pPr>
        <w:pStyle w:val="indent"/>
      </w:pPr>
      <w:r>
        <w:t>Fellow Restaurateur:</w:t>
      </w:r>
    </w:p>
    <w:p w14:paraId="36AE0D43" w14:textId="77777777" w:rsidR="00236F6A" w:rsidRDefault="00236F6A">
      <w:pPr>
        <w:pStyle w:val="indent"/>
      </w:pPr>
    </w:p>
    <w:p w14:paraId="4E3F8799" w14:textId="77777777" w:rsidR="00236F6A" w:rsidRDefault="00236F6A">
      <w:pPr>
        <w:pStyle w:val="indent"/>
      </w:pPr>
      <w:r>
        <w:t xml:space="preserve">We are writing to you about a close friend of ours, Rudolf </w:t>
      </w:r>
      <w:proofErr w:type="spellStart"/>
      <w:r>
        <w:t>Mercaz</w:t>
      </w:r>
      <w:proofErr w:type="spellEnd"/>
      <w:r>
        <w:t>, who is a candidate for the Seattle City Council.  We would not impose upon your time or mailbox if we did not believe that this is a message that might help all of us in the future.</w:t>
      </w:r>
    </w:p>
    <w:p w14:paraId="7641E4A0" w14:textId="77777777" w:rsidR="00236F6A" w:rsidRDefault="00236F6A">
      <w:pPr>
        <w:pStyle w:val="indent"/>
      </w:pPr>
      <w:r>
        <w:tab/>
      </w:r>
    </w:p>
    <w:p w14:paraId="58ECCB7B" w14:textId="77777777" w:rsidR="00236F6A" w:rsidRDefault="00236F6A">
      <w:pPr>
        <w:pStyle w:val="indent"/>
      </w:pPr>
      <w:r>
        <w:t xml:space="preserve">Rudolf has been a fire fighter and police officer for almost twenty-five years.  He knows our city and our citizens as few do.  He is a past president of the Seattle Police Officers' Guild and is familiar with the workings of city government.  He has been a responsible leader and an able negotiator.  From our position as business people who care deeply about this city, Rudolf </w:t>
      </w:r>
      <w:proofErr w:type="spellStart"/>
      <w:r>
        <w:t>Mercaz</w:t>
      </w:r>
      <w:proofErr w:type="spellEnd"/>
      <w:r>
        <w:t xml:space="preserve"> is the candidate we want elected.</w:t>
      </w:r>
    </w:p>
    <w:p w14:paraId="0F47032E" w14:textId="77777777" w:rsidR="00236F6A" w:rsidRDefault="00236F6A">
      <w:pPr>
        <w:pStyle w:val="indent"/>
      </w:pPr>
    </w:p>
    <w:p w14:paraId="3251B8DB" w14:textId="77777777" w:rsidR="00236F6A" w:rsidRDefault="00236F6A">
      <w:pPr>
        <w:pStyle w:val="indent"/>
      </w:pPr>
      <w:r>
        <w:t>Even though Rudi is considered the front-runner in this election, it behooves those of us who support him to raise funds early in the campaign.  Therefore we are assisting him in a fund-raising auction to be held on July 17th at 7:00 P.M. at the Moose Lodge, located at 222 Mercer Street.</w:t>
      </w:r>
    </w:p>
    <w:p w14:paraId="042D656E" w14:textId="77777777" w:rsidR="00236F6A" w:rsidRDefault="00236F6A">
      <w:pPr>
        <w:pStyle w:val="indent"/>
      </w:pPr>
    </w:p>
    <w:p w14:paraId="5C98E575" w14:textId="77777777" w:rsidR="00236F6A" w:rsidRDefault="00236F6A">
      <w:pPr>
        <w:pStyle w:val="indent"/>
      </w:pPr>
      <w:r>
        <w:t>We are inviting owners of unique and prestigious restaurants to join us in one or all of several options.  First, if you are interested in assisting, we would greatly appreciate a donation of a non-returnable platter of hors d'oeuvres that are a specialty of your establishment.  We will make arrangements for pick-up, and appropriate credit will be given so that the 300-500 distinguished guests will know where to find these delicacies again.  Secondly, we are asking for a contribution in the form of a gift certificate that will be auctioned to the highest bidder.  Lastly, if you would like to attend the auction or contribute in some other way, we would be happy to make the necessary arrangements.</w:t>
      </w:r>
    </w:p>
    <w:p w14:paraId="70A791B1" w14:textId="77777777" w:rsidR="00236F6A" w:rsidRDefault="00236F6A">
      <w:pPr>
        <w:pStyle w:val="indent"/>
      </w:pPr>
    </w:p>
    <w:p w14:paraId="678D2B7C" w14:textId="77777777" w:rsidR="00236F6A" w:rsidRDefault="00236F6A">
      <w:pPr>
        <w:pStyle w:val="indent"/>
      </w:pPr>
      <w:r>
        <w:t xml:space="preserve">Thank you for your time.  We understand all too well how valuable that commodity is.  It has been a pleasure to meet you through this letter and to help our friend, Rudolf </w:t>
      </w:r>
      <w:proofErr w:type="spellStart"/>
      <w:r>
        <w:t>Mercaz</w:t>
      </w:r>
      <w:proofErr w:type="spellEnd"/>
      <w:r>
        <w:t>, in this small way.</w:t>
      </w:r>
    </w:p>
    <w:p w14:paraId="2DCA1B60" w14:textId="77777777" w:rsidR="00236F6A" w:rsidRDefault="00236F6A">
      <w:pPr>
        <w:pStyle w:val="indent"/>
      </w:pPr>
    </w:p>
    <w:p w14:paraId="3D88F7DC" w14:textId="77777777" w:rsidR="00236F6A" w:rsidRDefault="00236F6A">
      <w:pPr>
        <w:pStyle w:val="indent"/>
      </w:pPr>
      <w:r>
        <w:t>Sincerely,</w:t>
      </w:r>
    </w:p>
    <w:p w14:paraId="4A997F6C" w14:textId="77777777" w:rsidR="00236F6A" w:rsidRDefault="00236F6A">
      <w:pPr>
        <w:pStyle w:val="indent"/>
      </w:pPr>
    </w:p>
    <w:p w14:paraId="7DBA3D87" w14:textId="77777777" w:rsidR="00236F6A" w:rsidRDefault="00236F6A" w:rsidP="00236F6A">
      <w:pPr>
        <w:pStyle w:val="indent"/>
        <w:ind w:left="540" w:firstLine="720"/>
      </w:pPr>
      <w:r>
        <w:t>Leona Helmsley</w:t>
      </w:r>
    </w:p>
    <w:p w14:paraId="6CD76870" w14:textId="77777777" w:rsidR="00236F6A" w:rsidRPr="00F722E7" w:rsidRDefault="00236F6A">
      <w:pPr>
        <w:rPr>
          <w:rFonts w:ascii="Times" w:hAnsi="Times"/>
          <w:b/>
        </w:rPr>
      </w:pPr>
      <w:r>
        <w:rPr>
          <w:rFonts w:ascii="Times" w:hAnsi="Times"/>
        </w:rPr>
        <w:br w:type="page"/>
      </w:r>
      <w:r w:rsidRPr="00F722E7">
        <w:rPr>
          <w:rFonts w:ascii="Times" w:hAnsi="Times"/>
          <w:b/>
        </w:rPr>
        <w:t>Example 3</w:t>
      </w:r>
    </w:p>
    <w:p w14:paraId="1ECE8F65" w14:textId="77777777" w:rsidR="00236F6A" w:rsidRDefault="00236F6A">
      <w:pPr>
        <w:pStyle w:val="indent"/>
      </w:pPr>
      <w:r>
        <w:t>Dear Julia:</w:t>
      </w:r>
    </w:p>
    <w:p w14:paraId="755FCF29" w14:textId="77777777" w:rsidR="00236F6A" w:rsidRDefault="00236F6A">
      <w:pPr>
        <w:pStyle w:val="indent"/>
      </w:pPr>
    </w:p>
    <w:p w14:paraId="779B3DF2" w14:textId="77777777" w:rsidR="00236F6A" w:rsidRDefault="00236F6A">
      <w:pPr>
        <w:pStyle w:val="indent"/>
      </w:pPr>
      <w:r>
        <w:t xml:space="preserve">You are probably aware that in the coming year the Seattle City Council will be dealing with several issues that will have a serious impact on Seattle restaurateurs.  Perhaps the most important is a proposal to introduce a special tourist tax that restaurants and hotels will have to pay to finance the building of a new baseball stadium.  </w:t>
      </w:r>
    </w:p>
    <w:p w14:paraId="19A4560B" w14:textId="77777777" w:rsidR="00236F6A" w:rsidRDefault="00236F6A">
      <w:pPr>
        <w:pStyle w:val="indent"/>
      </w:pPr>
    </w:p>
    <w:p w14:paraId="5085917A" w14:textId="77777777" w:rsidR="00236F6A" w:rsidRDefault="00236F6A">
      <w:pPr>
        <w:pStyle w:val="indent"/>
      </w:pPr>
      <w:r>
        <w:t>We love baseball, and we support legislation that will help to finance a first-class baseball stadium in our city, but we do not think that it is fair that our industry should be singled out to bear the full burden of paying for it.  Fortunately there is something we can do right now to help prevent this punitive new tax law from being passed.</w:t>
      </w:r>
    </w:p>
    <w:p w14:paraId="2F2AD8FA" w14:textId="77777777" w:rsidR="00236F6A" w:rsidRDefault="00236F6A">
      <w:pPr>
        <w:pStyle w:val="indent"/>
      </w:pPr>
    </w:p>
    <w:p w14:paraId="19D2B8A1" w14:textId="77777777" w:rsidR="00236F6A" w:rsidRPr="00E82A14" w:rsidRDefault="00236F6A">
      <w:pPr>
        <w:pStyle w:val="indent"/>
        <w:rPr>
          <w:i/>
        </w:rPr>
      </w:pPr>
      <w:r>
        <w:t>[</w:t>
      </w:r>
      <w:r w:rsidRPr="00E82A14">
        <w:rPr>
          <w:i/>
        </w:rPr>
        <w:t>No need for more problem development here because the negative implications are well known by the audience.]</w:t>
      </w:r>
    </w:p>
    <w:p w14:paraId="4401A8BE" w14:textId="77777777" w:rsidR="00236F6A" w:rsidRPr="00E82A14" w:rsidRDefault="00236F6A">
      <w:pPr>
        <w:pStyle w:val="indent"/>
        <w:rPr>
          <w:i/>
        </w:rPr>
      </w:pPr>
    </w:p>
    <w:p w14:paraId="0EB359F7" w14:textId="77777777" w:rsidR="00236F6A" w:rsidRDefault="00236F6A">
      <w:pPr>
        <w:pStyle w:val="indent"/>
      </w:pPr>
      <w:r>
        <w:t xml:space="preserve">We need to work to support the election to the City Council of Rudolf </w:t>
      </w:r>
      <w:proofErr w:type="spellStart"/>
      <w:r>
        <w:t>Mercaz</w:t>
      </w:r>
      <w:proofErr w:type="spellEnd"/>
      <w:r>
        <w:t xml:space="preserve">.  Rudolf has clearly stated his opposition to this legislation, and has proven </w:t>
      </w:r>
      <w:proofErr w:type="gramStart"/>
      <w:r>
        <w:t>himself</w:t>
      </w:r>
      <w:proofErr w:type="gramEnd"/>
      <w:r>
        <w:t xml:space="preserve"> to be a clear and effective advocate for issues supported by small business.  </w:t>
      </w:r>
    </w:p>
    <w:p w14:paraId="118F2383" w14:textId="77777777" w:rsidR="00236F6A" w:rsidRDefault="00236F6A">
      <w:pPr>
        <w:pStyle w:val="indent"/>
      </w:pPr>
    </w:p>
    <w:p w14:paraId="3B5216B5" w14:textId="77777777" w:rsidR="00236F6A" w:rsidRDefault="00236F6A">
      <w:pPr>
        <w:pStyle w:val="indent"/>
      </w:pPr>
      <w:r>
        <w:t xml:space="preserve">As a lawyer who has represented the Seattle Chamber of Commerce in previous litigation with the city, he is extremely well versed in municipal law and has come over the years to understand the problems and pressures business people in this city face.  He also has a special knowledge of the restaurant industry since his father and now his brother Angelo own and run </w:t>
      </w:r>
      <w:proofErr w:type="spellStart"/>
      <w:r>
        <w:t>Bolla</w:t>
      </w:r>
      <w:proofErr w:type="spellEnd"/>
      <w:r>
        <w:t xml:space="preserve"> </w:t>
      </w:r>
      <w:proofErr w:type="spellStart"/>
      <w:r>
        <w:t>Bolla</w:t>
      </w:r>
      <w:proofErr w:type="spellEnd"/>
      <w:r>
        <w:t>, the well-known Italian restaurant on Capitol Hill.</w:t>
      </w:r>
    </w:p>
    <w:p w14:paraId="573DE77B" w14:textId="77777777" w:rsidR="00236F6A" w:rsidRDefault="00236F6A">
      <w:pPr>
        <w:pStyle w:val="indent"/>
      </w:pPr>
    </w:p>
    <w:p w14:paraId="7CE64FB1" w14:textId="77777777" w:rsidR="00236F6A" w:rsidRDefault="00236F6A">
      <w:pPr>
        <w:pStyle w:val="indent"/>
      </w:pPr>
      <w:r>
        <w:t>He is running tight race against Max Waterhouse, who is chiefly concerned with environmental issues and who has stated that he thinks this tax penalizing the tourist industry is a good idea.  At this point there is no clear leader, and Rudolf needs all the support he can get.</w:t>
      </w:r>
    </w:p>
    <w:p w14:paraId="2A8C3CBA" w14:textId="77777777" w:rsidR="00236F6A" w:rsidRDefault="00236F6A">
      <w:pPr>
        <w:pStyle w:val="indent"/>
      </w:pPr>
    </w:p>
    <w:p w14:paraId="6102761F" w14:textId="77777777" w:rsidR="00236F6A" w:rsidRDefault="00236F6A">
      <w:pPr>
        <w:pStyle w:val="indent"/>
      </w:pPr>
      <w:r>
        <w:t xml:space="preserve">On July 17 at 7 o'clock p.m. we are going to hold a fund-raising auction/rally for Rudolf's campaign at the Moose Lodge at 222 Mercer Street on lower Queen Anne.  You can help to make this the big success we hope it to be.  You can show your support by contributing a platter of hors d'oeuvres and by donating a gift certificate, which we will auction to the highest bidder.  </w:t>
      </w:r>
    </w:p>
    <w:p w14:paraId="367A7933" w14:textId="77777777" w:rsidR="00236F6A" w:rsidRDefault="00236F6A">
      <w:pPr>
        <w:pStyle w:val="indent"/>
      </w:pPr>
    </w:p>
    <w:p w14:paraId="13886F9F" w14:textId="77777777" w:rsidR="00236F6A" w:rsidRDefault="00236F6A">
      <w:pPr>
        <w:pStyle w:val="indent"/>
      </w:pPr>
      <w:r>
        <w:t>But more importantly we hope that you will attend the rally yourself.  Since we have invited the media, it is important that we make a good show of support for our candidate and for our cause.  We need to send a message to the other council members, especially those still sitting on the fence regarding this issue.</w:t>
      </w:r>
    </w:p>
    <w:p w14:paraId="742EF549" w14:textId="77777777" w:rsidR="00236F6A" w:rsidRDefault="00236F6A">
      <w:pPr>
        <w:pStyle w:val="indent"/>
      </w:pPr>
    </w:p>
    <w:p w14:paraId="4884D925" w14:textId="77777777" w:rsidR="00236F6A" w:rsidRDefault="00236F6A">
      <w:pPr>
        <w:pStyle w:val="indent"/>
      </w:pPr>
      <w:r>
        <w:t>We will be calling you in the next couple of days to arrange to pick up your gifts on the morning of the 15th.  We would also appreciate very much any time you could donate in helping to set up for the rally.  We plan to make this a fun, exciting event, and we want you to be there.</w:t>
      </w:r>
    </w:p>
    <w:p w14:paraId="2B8B4260" w14:textId="77777777" w:rsidR="00236F6A" w:rsidRDefault="00236F6A">
      <w:pPr>
        <w:pStyle w:val="indent"/>
      </w:pPr>
    </w:p>
    <w:p w14:paraId="187E1FDD" w14:textId="77777777" w:rsidR="00236F6A" w:rsidRDefault="00236F6A">
      <w:pPr>
        <w:pStyle w:val="indent"/>
      </w:pPr>
      <w:r>
        <w:t>Sincerely,</w:t>
      </w:r>
    </w:p>
    <w:p w14:paraId="39992399" w14:textId="77777777" w:rsidR="00236F6A" w:rsidRDefault="00236F6A">
      <w:pPr>
        <w:pStyle w:val="indent"/>
      </w:pPr>
    </w:p>
    <w:p w14:paraId="42F774E8" w14:textId="77777777" w:rsidR="00236F6A" w:rsidRDefault="00236F6A">
      <w:pPr>
        <w:ind w:left="1260"/>
        <w:rPr>
          <w:rFonts w:ascii="MT Extra" w:hAnsi="MT Extra"/>
        </w:rPr>
      </w:pPr>
      <w:r>
        <w:rPr>
          <w:rFonts w:ascii="Times" w:hAnsi="Times"/>
        </w:rPr>
        <w:t>Leona Helmsley</w:t>
      </w:r>
    </w:p>
    <w:p w14:paraId="2A4CB755" w14:textId="77777777" w:rsidR="00236F6A" w:rsidRDefault="00236F6A">
      <w:pPr>
        <w:rPr>
          <w:rFonts w:ascii="MT Extra" w:hAnsi="MT Extra"/>
        </w:rPr>
      </w:pPr>
    </w:p>
    <w:p w14:paraId="5C22038E" w14:textId="77777777" w:rsidR="00236F6A" w:rsidRPr="00F722E7" w:rsidRDefault="00236F6A">
      <w:pPr>
        <w:rPr>
          <w:rFonts w:ascii="Times" w:hAnsi="Times"/>
          <w:b/>
        </w:rPr>
      </w:pPr>
      <w:r w:rsidRPr="00F722E7">
        <w:rPr>
          <w:rFonts w:ascii="Times" w:hAnsi="Times"/>
          <w:b/>
        </w:rPr>
        <w:t>Example 4</w:t>
      </w:r>
    </w:p>
    <w:p w14:paraId="1FEF49F6" w14:textId="77777777" w:rsidR="00236F6A" w:rsidRDefault="00236F6A">
      <w:pPr>
        <w:pStyle w:val="indent"/>
      </w:pPr>
    </w:p>
    <w:p w14:paraId="39F52102" w14:textId="77777777" w:rsidR="00236F6A" w:rsidRDefault="00236F6A">
      <w:pPr>
        <w:pStyle w:val="indent"/>
      </w:pPr>
      <w:r>
        <w:t>To:  All Sales Representatives</w:t>
      </w:r>
    </w:p>
    <w:p w14:paraId="0C001DE0" w14:textId="77777777" w:rsidR="00236F6A" w:rsidRDefault="00236F6A">
      <w:pPr>
        <w:pStyle w:val="indent"/>
      </w:pPr>
    </w:p>
    <w:p w14:paraId="7B86CD2C" w14:textId="77777777" w:rsidR="00236F6A" w:rsidRDefault="00236F6A">
      <w:pPr>
        <w:pStyle w:val="indent"/>
      </w:pPr>
      <w:r>
        <w:t>From:  James Christopher Smith</w:t>
      </w:r>
    </w:p>
    <w:p w14:paraId="7D7A1707" w14:textId="77777777" w:rsidR="00236F6A" w:rsidRDefault="00236F6A">
      <w:pPr>
        <w:pStyle w:val="indent"/>
      </w:pPr>
    </w:p>
    <w:p w14:paraId="4FD26619" w14:textId="77777777" w:rsidR="00236F6A" w:rsidRDefault="00236F6A">
      <w:pPr>
        <w:pStyle w:val="indent"/>
      </w:pPr>
      <w:r>
        <w:t>Subject:  Improving Service of Customers' Phone Orders</w:t>
      </w:r>
    </w:p>
    <w:p w14:paraId="55A39EFA" w14:textId="77777777" w:rsidR="00236F6A" w:rsidRDefault="00236F6A">
      <w:pPr>
        <w:pStyle w:val="indent"/>
      </w:pPr>
    </w:p>
    <w:p w14:paraId="0116CB1E" w14:textId="77777777" w:rsidR="00236F6A" w:rsidRDefault="00236F6A">
      <w:pPr>
        <w:pStyle w:val="indent"/>
      </w:pPr>
      <w:r>
        <w:t>All of you have told me that your customers are experiencing difficulties in placing orders because all of the phone lines are tied up, and that some customers are ordering from other wholesalers as a result.  This is causing you a loss in sales commissions.</w:t>
      </w:r>
    </w:p>
    <w:p w14:paraId="627AFFC2" w14:textId="77777777" w:rsidR="00236F6A" w:rsidRDefault="00236F6A">
      <w:pPr>
        <w:pStyle w:val="indent"/>
      </w:pPr>
    </w:p>
    <w:p w14:paraId="23B2A8B8" w14:textId="77777777" w:rsidR="00236F6A" w:rsidRDefault="00236F6A">
      <w:pPr>
        <w:pStyle w:val="indent"/>
      </w:pPr>
      <w:r>
        <w:t>The recent opening of the Johnson Wholesale in Decatur has made competition in our field of wholesale drugs even keener.  With the addition of this new warehouse, Johnson can service customers in all our sales areas almost as quickly as we can, and for approximately the same price.  This new availability makes it even easier for our customers to call Johnson's instead of us.  In fact, Glenn and Jack report that Walgreen's has increased its business with Johnson's from a sixth to a third of its total drug business.  Sue and Jerry also say that several of the small independent drug stores in central Illinois, such as the ones in Effingham and Tuscola, have switched to Johnson's from us.  With competition as fierce as this, we must make ordering from us a quick and easy operation.</w:t>
      </w:r>
    </w:p>
    <w:p w14:paraId="17FF67B9" w14:textId="77777777" w:rsidR="00236F6A" w:rsidRDefault="00236F6A">
      <w:pPr>
        <w:pStyle w:val="indent"/>
      </w:pPr>
    </w:p>
    <w:p w14:paraId="3C3AE59F" w14:textId="77777777" w:rsidR="00236F6A" w:rsidRDefault="00236F6A">
      <w:pPr>
        <w:pStyle w:val="indent"/>
      </w:pPr>
      <w:r>
        <w:t>Most orders are phoned between 9:30 and 11:30 in the morning and 1:00 and 2:00 in the afternoon, according to the times indicated on the order forms from last month.  The phone operators, however, report that the lines are tied up throughout the day, usually by calls from the sales department.  In order to relieve congestion, then, it is necessary to reduce phone activity in the sales department.</w:t>
      </w:r>
    </w:p>
    <w:p w14:paraId="3A87CE31" w14:textId="77777777" w:rsidR="00236F6A" w:rsidRDefault="00236F6A">
      <w:pPr>
        <w:pStyle w:val="indent"/>
      </w:pPr>
    </w:p>
    <w:p w14:paraId="06FE07F1" w14:textId="77777777" w:rsidR="00236F6A" w:rsidRDefault="00236F6A">
      <w:pPr>
        <w:pStyle w:val="indent"/>
      </w:pPr>
      <w:proofErr w:type="gramStart"/>
      <w:r>
        <w:t>This reduction can be made by using the pay phones for personal calls during the peak ordering hours</w:t>
      </w:r>
      <w:proofErr w:type="gramEnd"/>
      <w:r>
        <w:t>.  Calls on company business should be made during non-peak hours too, if possible.  This will enable us to keep more lines open during the peak ordering hours without spending money on costly new lines.</w:t>
      </w:r>
    </w:p>
    <w:p w14:paraId="5A836FBB" w14:textId="77777777" w:rsidR="00236F6A" w:rsidRDefault="00236F6A">
      <w:pPr>
        <w:pStyle w:val="indent"/>
      </w:pPr>
    </w:p>
    <w:p w14:paraId="7F624833" w14:textId="77777777" w:rsidR="00236F6A" w:rsidRDefault="00236F6A">
      <w:pPr>
        <w:pStyle w:val="indent"/>
      </w:pPr>
      <w:r>
        <w:t xml:space="preserve">With the lines open to incoming calls, customers will find that they can place their orders quickly and easily.  This will encourage them to keep calling us instead of our competitors, which can mean greater sales for you.  In addition, good service helps build </w:t>
      </w:r>
      <w:proofErr w:type="gramStart"/>
      <w:r>
        <w:t>goodwill which</w:t>
      </w:r>
      <w:proofErr w:type="gramEnd"/>
      <w:r>
        <w:t xml:space="preserve"> may enable you to get a bigger share of your customers' business.  The easy phone ordering service will also serve you as an additional selling point for new customers.</w:t>
      </w:r>
    </w:p>
    <w:p w14:paraId="7878C29C" w14:textId="77777777" w:rsidR="00236F6A" w:rsidRDefault="00236F6A">
      <w:pPr>
        <w:pStyle w:val="indent"/>
      </w:pPr>
    </w:p>
    <w:p w14:paraId="4BCEE510" w14:textId="77777777" w:rsidR="00236F6A" w:rsidRDefault="00236F6A">
      <w:pPr>
        <w:pStyle w:val="indent"/>
        <w:rPr>
          <w:u w:val="single"/>
        </w:rPr>
      </w:pPr>
      <w:r>
        <w:t>In order to improve customer relations and realize greater sales, then, use the pay phones for personal calls between the peak hours of 9:30-11:30 and 1:00-2:00.</w:t>
      </w:r>
    </w:p>
    <w:p w14:paraId="5B368388" w14:textId="77777777" w:rsidR="009F10B1" w:rsidRPr="00467B98" w:rsidRDefault="00236F6A" w:rsidP="009F10B1">
      <w:pPr>
        <w:jc w:val="center"/>
        <w:rPr>
          <w:rFonts w:ascii="Times" w:hAnsi="Times"/>
          <w:smallCaps/>
        </w:rPr>
      </w:pPr>
      <w:r>
        <w:rPr>
          <w:rFonts w:ascii="Times" w:hAnsi="Times"/>
        </w:rPr>
        <w:br w:type="page"/>
      </w:r>
    </w:p>
    <w:p w14:paraId="496718AC" w14:textId="77777777" w:rsidR="00B86733" w:rsidRDefault="00B86733">
      <w:pPr>
        <w:rPr>
          <w:rFonts w:ascii="Times" w:hAnsi="Times"/>
          <w:sz w:val="28"/>
        </w:rPr>
      </w:pPr>
    </w:p>
    <w:p w14:paraId="132A5601" w14:textId="77777777" w:rsidR="00B86733" w:rsidRDefault="00B86733">
      <w:pPr>
        <w:rPr>
          <w:rFonts w:ascii="Times" w:hAnsi="Times"/>
          <w:sz w:val="28"/>
        </w:rPr>
      </w:pPr>
    </w:p>
    <w:p w14:paraId="5A321DD5" w14:textId="77777777" w:rsidR="00B86733" w:rsidRDefault="00B86733">
      <w:pPr>
        <w:rPr>
          <w:rFonts w:ascii="Times" w:hAnsi="Times"/>
          <w:sz w:val="28"/>
        </w:rPr>
      </w:pPr>
    </w:p>
    <w:p w14:paraId="4FAF5A6E" w14:textId="77777777" w:rsidR="00B86733" w:rsidRDefault="00B86733">
      <w:pPr>
        <w:rPr>
          <w:rFonts w:ascii="Times" w:hAnsi="Times"/>
          <w:sz w:val="28"/>
        </w:rPr>
      </w:pPr>
    </w:p>
    <w:p w14:paraId="152D16F0" w14:textId="77777777" w:rsidR="00B86733" w:rsidRDefault="00B86733">
      <w:pPr>
        <w:rPr>
          <w:rFonts w:ascii="Times" w:hAnsi="Times"/>
          <w:sz w:val="28"/>
        </w:rPr>
      </w:pPr>
    </w:p>
    <w:p w14:paraId="7DD5BB04" w14:textId="77777777" w:rsidR="00B86733" w:rsidRDefault="00B86733">
      <w:pPr>
        <w:rPr>
          <w:rFonts w:ascii="Times" w:hAnsi="Times"/>
          <w:sz w:val="28"/>
        </w:rPr>
      </w:pPr>
    </w:p>
    <w:p w14:paraId="0B7493C0" w14:textId="77777777" w:rsidR="00B86733" w:rsidRDefault="00B86733">
      <w:pPr>
        <w:rPr>
          <w:rFonts w:ascii="Times" w:hAnsi="Times"/>
          <w:sz w:val="28"/>
        </w:rPr>
      </w:pPr>
    </w:p>
    <w:p w14:paraId="1254D3A4" w14:textId="77777777" w:rsidR="00B86733" w:rsidRDefault="00B86733">
      <w:pPr>
        <w:rPr>
          <w:rFonts w:ascii="Times" w:hAnsi="Times"/>
          <w:sz w:val="28"/>
        </w:rPr>
      </w:pPr>
    </w:p>
    <w:p w14:paraId="5B47F878" w14:textId="77777777" w:rsidR="00B86733" w:rsidRDefault="00B86733">
      <w:pPr>
        <w:rPr>
          <w:rFonts w:ascii="Times" w:hAnsi="Times"/>
          <w:sz w:val="28"/>
        </w:rPr>
      </w:pPr>
    </w:p>
    <w:p w14:paraId="7313EEC7" w14:textId="77777777" w:rsidR="00B86733" w:rsidRDefault="00B86733">
      <w:pPr>
        <w:rPr>
          <w:rFonts w:ascii="Times" w:hAnsi="Times"/>
          <w:sz w:val="28"/>
        </w:rPr>
      </w:pPr>
    </w:p>
    <w:p w14:paraId="5EBC4AAB" w14:textId="77777777" w:rsidR="00B86733" w:rsidRDefault="00B86733">
      <w:pPr>
        <w:rPr>
          <w:rFonts w:ascii="Times" w:hAnsi="Times"/>
          <w:sz w:val="28"/>
        </w:rPr>
      </w:pPr>
    </w:p>
    <w:p w14:paraId="78895E0E" w14:textId="77777777" w:rsidR="00B86733" w:rsidRDefault="00B86733">
      <w:pPr>
        <w:rPr>
          <w:rFonts w:ascii="Times" w:hAnsi="Times"/>
          <w:sz w:val="28"/>
        </w:rPr>
      </w:pPr>
    </w:p>
    <w:p w14:paraId="48EA3A6B" w14:textId="77777777" w:rsidR="00B86733" w:rsidRDefault="00B86733">
      <w:pPr>
        <w:rPr>
          <w:rFonts w:ascii="Times" w:hAnsi="Times"/>
          <w:sz w:val="28"/>
        </w:rPr>
      </w:pPr>
    </w:p>
    <w:p w14:paraId="5CCFF41C" w14:textId="77777777" w:rsidR="00B86733" w:rsidRDefault="00B86733">
      <w:pPr>
        <w:rPr>
          <w:rFonts w:ascii="Times" w:hAnsi="Times"/>
          <w:sz w:val="28"/>
        </w:rPr>
      </w:pPr>
    </w:p>
    <w:p w14:paraId="30D4BCD3" w14:textId="77777777" w:rsidR="00B86733" w:rsidRDefault="00B86733">
      <w:pPr>
        <w:rPr>
          <w:rFonts w:ascii="Times" w:hAnsi="Times"/>
          <w:sz w:val="28"/>
        </w:rPr>
      </w:pPr>
    </w:p>
    <w:p w14:paraId="43986BA9" w14:textId="12A69C4C" w:rsidR="00B86733" w:rsidRDefault="00B86733" w:rsidP="00B86733">
      <w:pPr>
        <w:pStyle w:val="Heading1"/>
      </w:pPr>
      <w:bookmarkStart w:id="12" w:name="_Toc178397177"/>
      <w:bookmarkStart w:id="13" w:name="_Toc178397548"/>
      <w:bookmarkStart w:id="14" w:name="_Toc178398055"/>
      <w:r>
        <w:t>Part III—Preparing and Delivering Oral Presentations</w:t>
      </w:r>
      <w:bookmarkEnd w:id="12"/>
      <w:bookmarkEnd w:id="13"/>
      <w:bookmarkEnd w:id="14"/>
      <w:r>
        <w:br w:type="page"/>
      </w:r>
    </w:p>
    <w:p w14:paraId="5560E7C0" w14:textId="0D4BBE71" w:rsidR="00236F6A" w:rsidRPr="00C212BE" w:rsidRDefault="00B86733" w:rsidP="00B86733">
      <w:pPr>
        <w:pStyle w:val="TOCHeading"/>
      </w:pPr>
      <w:bookmarkStart w:id="15" w:name="_Toc178398056"/>
      <w:r>
        <w:t>Chapter Seven: Preparing Content</w:t>
      </w:r>
      <w:bookmarkEnd w:id="15"/>
      <w:r w:rsidR="003225BC">
        <w:t xml:space="preserve"> </w:t>
      </w:r>
    </w:p>
    <w:p w14:paraId="01A78772" w14:textId="77777777" w:rsidR="00236F6A" w:rsidRDefault="00236F6A" w:rsidP="00236F6A">
      <w:pPr>
        <w:jc w:val="center"/>
        <w:rPr>
          <w:rFonts w:ascii="Times" w:hAnsi="Times"/>
        </w:rPr>
      </w:pPr>
    </w:p>
    <w:p w14:paraId="1303D9F6" w14:textId="77777777" w:rsidR="00236F6A" w:rsidRDefault="00236F6A" w:rsidP="00236F6A">
      <w:pPr>
        <w:rPr>
          <w:rFonts w:ascii="Times" w:hAnsi="Times"/>
        </w:rPr>
      </w:pPr>
    </w:p>
    <w:p w14:paraId="15CD7907" w14:textId="77777777" w:rsidR="00236F6A" w:rsidRPr="00167C3F" w:rsidRDefault="003225BC" w:rsidP="00236F6A">
      <w:pPr>
        <w:widowControl w:val="0"/>
        <w:autoSpaceDE w:val="0"/>
        <w:autoSpaceDN w:val="0"/>
        <w:adjustRightInd w:val="0"/>
        <w:spacing w:after="320"/>
        <w:rPr>
          <w:rFonts w:ascii="Palatino" w:hAnsi="Palatino"/>
          <w:szCs w:val="32"/>
        </w:rPr>
      </w:pPr>
      <w:r>
        <w:rPr>
          <w:rFonts w:ascii="Palatino" w:hAnsi="Palatino"/>
          <w:smallCaps/>
          <w:szCs w:val="32"/>
        </w:rPr>
        <w:t xml:space="preserve">I. </w:t>
      </w:r>
      <w:r w:rsidR="00236F6A" w:rsidRPr="00167C3F">
        <w:rPr>
          <w:rFonts w:ascii="Palatino" w:hAnsi="Palatino"/>
          <w:smallCaps/>
          <w:szCs w:val="32"/>
        </w:rPr>
        <w:t xml:space="preserve">How to Prepare </w:t>
      </w:r>
      <w:r w:rsidR="00236F6A" w:rsidRPr="00167C3F">
        <w:rPr>
          <w:rFonts w:ascii="Palatino" w:hAnsi="Palatino"/>
          <w:i/>
          <w:smallCaps/>
          <w:szCs w:val="32"/>
        </w:rPr>
        <w:t>Content</w:t>
      </w:r>
      <w:r w:rsidR="00236F6A" w:rsidRPr="00167C3F">
        <w:rPr>
          <w:rFonts w:ascii="Palatino" w:hAnsi="Palatino"/>
          <w:smallCaps/>
          <w:szCs w:val="32"/>
        </w:rPr>
        <w:t xml:space="preserve"> for the Business Plan Presentation</w:t>
      </w:r>
    </w:p>
    <w:p w14:paraId="06A8CB8A" w14:textId="49F9BBD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Once you’ve gathered all the information for your part of the presentation, </w:t>
      </w:r>
      <w:r w:rsidR="00427F73">
        <w:rPr>
          <w:rFonts w:ascii="Palatino" w:hAnsi="Palatino"/>
          <w:szCs w:val="32"/>
        </w:rPr>
        <w:t xml:space="preserve">identify the crux, and </w:t>
      </w:r>
      <w:r w:rsidRPr="00167C3F">
        <w:rPr>
          <w:rFonts w:ascii="Palatino" w:hAnsi="Palatino"/>
          <w:szCs w:val="32"/>
        </w:rPr>
        <w:t xml:space="preserve">do a freewrite.  </w:t>
      </w:r>
      <w:r w:rsidR="00A115A6">
        <w:rPr>
          <w:rFonts w:ascii="Palatino" w:hAnsi="Palatino"/>
          <w:szCs w:val="32"/>
        </w:rPr>
        <w:t>Let</w:t>
      </w:r>
      <w:r w:rsidRPr="00167C3F">
        <w:rPr>
          <w:rFonts w:ascii="Palatino" w:hAnsi="Palatino"/>
          <w:szCs w:val="32"/>
        </w:rPr>
        <w:t xml:space="preserve"> go and let the “flow” write for you.  When you do it correctly, you get ideas you didn’t thi</w:t>
      </w:r>
      <w:r w:rsidR="00A115A6">
        <w:rPr>
          <w:rFonts w:ascii="Palatino" w:hAnsi="Palatino"/>
          <w:szCs w:val="32"/>
        </w:rPr>
        <w:t>nk of before. </w:t>
      </w:r>
      <w:r w:rsidRPr="00167C3F">
        <w:rPr>
          <w:rFonts w:ascii="Palatino" w:hAnsi="Palatino"/>
          <w:szCs w:val="32"/>
        </w:rPr>
        <w:t>You might think of metaphors or jokes, or you may have some insights into the material you’ve been working with you didn’t have before. </w:t>
      </w:r>
    </w:p>
    <w:p w14:paraId="14951BA1" w14:textId="77777777" w:rsidR="00236F6A" w:rsidRPr="00167C3F" w:rsidRDefault="00236F6A" w:rsidP="00236F6A">
      <w:pPr>
        <w:widowControl w:val="0"/>
        <w:tabs>
          <w:tab w:val="left" w:pos="220"/>
          <w:tab w:val="left" w:pos="720"/>
        </w:tabs>
        <w:autoSpaceDE w:val="0"/>
        <w:autoSpaceDN w:val="0"/>
        <w:adjustRightInd w:val="0"/>
        <w:ind w:left="360"/>
        <w:rPr>
          <w:rFonts w:ascii="Palatino" w:hAnsi="Palatino"/>
          <w:szCs w:val="32"/>
        </w:rPr>
      </w:pPr>
    </w:p>
    <w:p w14:paraId="3751AAF2" w14:textId="425846C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After having completed the freewrite, you need to organize it.  </w:t>
      </w:r>
      <w:r w:rsidR="00A115A6">
        <w:rPr>
          <w:rFonts w:ascii="Palatino" w:hAnsi="Palatino"/>
          <w:szCs w:val="32"/>
        </w:rPr>
        <w:t>F</w:t>
      </w:r>
      <w:r w:rsidRPr="00167C3F">
        <w:rPr>
          <w:rFonts w:ascii="Palatino" w:hAnsi="Palatino"/>
          <w:szCs w:val="32"/>
        </w:rPr>
        <w:t>ind three or four focus points, but rather than think of them as “topics”, think of them as questions to be answered.  This will help you to get out of the</w:t>
      </w:r>
      <w:r w:rsidR="00A115A6">
        <w:rPr>
          <w:rFonts w:ascii="Palatino" w:hAnsi="Palatino"/>
          <w:szCs w:val="32"/>
        </w:rPr>
        <w:t xml:space="preserve"> habit of information dumping. </w:t>
      </w:r>
      <w:r w:rsidRPr="00167C3F">
        <w:rPr>
          <w:rFonts w:ascii="Palatino" w:hAnsi="Palatino"/>
          <w:szCs w:val="32"/>
        </w:rPr>
        <w:t>You’re not trying to tell the audience everything you know, just enough to answer questions you think the audience will have about the issues you want to present.</w:t>
      </w:r>
    </w:p>
    <w:p w14:paraId="5317D1A1"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53D1E933" w14:textId="16638F75"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Write out a second draft as if you’re answering the questions you’ve id</w:t>
      </w:r>
      <w:r w:rsidR="00A115A6">
        <w:rPr>
          <w:rFonts w:ascii="Palatino" w:hAnsi="Palatino"/>
          <w:szCs w:val="32"/>
        </w:rPr>
        <w:t>entified in the previous step. </w:t>
      </w:r>
      <w:r w:rsidRPr="00167C3F">
        <w:rPr>
          <w:rFonts w:ascii="Palatino" w:hAnsi="Palatino"/>
          <w:szCs w:val="32"/>
        </w:rPr>
        <w:t>Think about someone you know and imagine</w:t>
      </w:r>
      <w:r w:rsidR="00A115A6">
        <w:rPr>
          <w:rFonts w:ascii="Palatino" w:hAnsi="Palatino"/>
          <w:szCs w:val="32"/>
        </w:rPr>
        <w:t xml:space="preserve"> him or her as you’re writing. </w:t>
      </w:r>
      <w:r w:rsidRPr="00167C3F">
        <w:rPr>
          <w:rFonts w:ascii="Palatino" w:hAnsi="Palatino"/>
          <w:szCs w:val="32"/>
        </w:rPr>
        <w:t>If you can think about yourself writing what you would say to her in an imaginary conversation, fine.  If it would be easier to think of your writing him an email answering a question he</w:t>
      </w:r>
      <w:r w:rsidR="00A115A6">
        <w:rPr>
          <w:rFonts w:ascii="Palatino" w:hAnsi="Palatino"/>
          <w:szCs w:val="32"/>
        </w:rPr>
        <w:t xml:space="preserve"> might have, that’s fine, too. H</w:t>
      </w:r>
      <w:r w:rsidRPr="00167C3F">
        <w:rPr>
          <w:rFonts w:ascii="Palatino" w:hAnsi="Palatino"/>
          <w:szCs w:val="32"/>
        </w:rPr>
        <w:t xml:space="preserve">ave a person in mind and </w:t>
      </w:r>
      <w:r w:rsidR="00A115A6">
        <w:rPr>
          <w:rFonts w:ascii="Palatino" w:hAnsi="Palatino"/>
          <w:szCs w:val="32"/>
        </w:rPr>
        <w:t>just think of yourself as answering his or her, not telling</w:t>
      </w:r>
      <w:r w:rsidRPr="00167C3F">
        <w:rPr>
          <w:rFonts w:ascii="Palatino" w:hAnsi="Palatino"/>
          <w:szCs w:val="32"/>
        </w:rPr>
        <w:t xml:space="preserve"> everything you know.</w:t>
      </w:r>
    </w:p>
    <w:p w14:paraId="36EC2FF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DF88919" w14:textId="2497F709"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Set a deadline for everyone in your group</w:t>
      </w:r>
      <w:r w:rsidR="00A115A6">
        <w:rPr>
          <w:rFonts w:ascii="Palatino" w:hAnsi="Palatino"/>
          <w:szCs w:val="32"/>
        </w:rPr>
        <w:t xml:space="preserve"> to have completed step three. </w:t>
      </w:r>
      <w:r w:rsidRPr="00167C3F">
        <w:rPr>
          <w:rFonts w:ascii="Palatino" w:hAnsi="Palatino"/>
          <w:szCs w:val="32"/>
        </w:rPr>
        <w:t>Th</w:t>
      </w:r>
      <w:r w:rsidR="00A115A6">
        <w:rPr>
          <w:rFonts w:ascii="Palatino" w:hAnsi="Palatino"/>
          <w:szCs w:val="32"/>
        </w:rPr>
        <w:t>en have a “content rehearsal.” </w:t>
      </w:r>
      <w:r w:rsidRPr="00167C3F">
        <w:rPr>
          <w:rFonts w:ascii="Palatino" w:hAnsi="Palatino"/>
          <w:szCs w:val="32"/>
        </w:rPr>
        <w:t>This means that everyone reads out the part he or she has written in the order you think you’ll probably</w:t>
      </w:r>
      <w:r w:rsidR="00A115A6">
        <w:rPr>
          <w:rFonts w:ascii="Palatino" w:hAnsi="Palatino"/>
          <w:szCs w:val="32"/>
        </w:rPr>
        <w:t xml:space="preserve"> go with in your presentation. </w:t>
      </w:r>
      <w:r w:rsidRPr="00167C3F">
        <w:rPr>
          <w:rFonts w:ascii="Palatino" w:hAnsi="Palatino"/>
          <w:szCs w:val="32"/>
        </w:rPr>
        <w:t>This is when you shape the content o</w:t>
      </w:r>
      <w:r w:rsidR="00427F73">
        <w:rPr>
          <w:rFonts w:ascii="Palatino" w:hAnsi="Palatino"/>
          <w:szCs w:val="32"/>
        </w:rPr>
        <w:t>f the presentation as a group. </w:t>
      </w:r>
      <w:r w:rsidRPr="00167C3F">
        <w:rPr>
          <w:rFonts w:ascii="Palatino" w:hAnsi="Palatino"/>
          <w:szCs w:val="32"/>
        </w:rPr>
        <w:t>You critique one another with the idea of making e</w:t>
      </w:r>
      <w:r w:rsidR="00427F73">
        <w:rPr>
          <w:rFonts w:ascii="Palatino" w:hAnsi="Palatino"/>
          <w:szCs w:val="32"/>
        </w:rPr>
        <w:t xml:space="preserve">ach part as </w:t>
      </w:r>
      <w:proofErr w:type="gramStart"/>
      <w:r w:rsidR="00427F73">
        <w:rPr>
          <w:rFonts w:ascii="Palatino" w:hAnsi="Palatino"/>
          <w:szCs w:val="32"/>
        </w:rPr>
        <w:t>good</w:t>
      </w:r>
      <w:proofErr w:type="gramEnd"/>
      <w:r w:rsidR="00427F73">
        <w:rPr>
          <w:rFonts w:ascii="Palatino" w:hAnsi="Palatino"/>
          <w:szCs w:val="32"/>
        </w:rPr>
        <w:t xml:space="preserve"> as it can be. </w:t>
      </w:r>
      <w:r w:rsidRPr="00167C3F">
        <w:rPr>
          <w:rFonts w:ascii="Palatino" w:hAnsi="Palatino"/>
          <w:szCs w:val="32"/>
        </w:rPr>
        <w:t>Make sug</w:t>
      </w:r>
      <w:r w:rsidR="00427F73">
        <w:rPr>
          <w:rFonts w:ascii="Palatino" w:hAnsi="Palatino"/>
          <w:szCs w:val="32"/>
        </w:rPr>
        <w:t>gestions for additions or cuts.</w:t>
      </w:r>
      <w:r w:rsidRPr="00167C3F">
        <w:rPr>
          <w:rFonts w:ascii="Palatino" w:hAnsi="Palatino"/>
          <w:szCs w:val="32"/>
        </w:rPr>
        <w:t xml:space="preserve"> If someone in your group is talking about how that’s the way the Japanese do it, so that’s the way we’re going to do it,” this is when you need to nip it in the bud.</w:t>
      </w:r>
    </w:p>
    <w:p w14:paraId="62B0354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CF9FE81" w14:textId="39FD00CC"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When the group feels that it has the content of the presentation in good shape, each speaker n</w:t>
      </w:r>
      <w:r w:rsidR="00A115A6">
        <w:rPr>
          <w:rFonts w:ascii="Palatino" w:hAnsi="Palatino"/>
          <w:szCs w:val="32"/>
        </w:rPr>
        <w:t>eeds to learn his or her part. </w:t>
      </w:r>
      <w:r w:rsidRPr="00167C3F">
        <w:rPr>
          <w:rFonts w:ascii="Palatino" w:hAnsi="Palatino"/>
          <w:szCs w:val="32"/>
        </w:rPr>
        <w:t xml:space="preserve">If you have a good text to work with that is focused toward answering questions rather than just dumping information, it will be a lot easier to learn and to </w:t>
      </w:r>
      <w:r w:rsidR="00A115A6">
        <w:rPr>
          <w:rFonts w:ascii="Palatino" w:hAnsi="Palatino"/>
          <w:szCs w:val="32"/>
        </w:rPr>
        <w:t>deliver effectively. </w:t>
      </w:r>
      <w:r w:rsidRPr="00167C3F">
        <w:rPr>
          <w:rFonts w:ascii="Palatino" w:hAnsi="Palatino"/>
          <w:szCs w:val="32"/>
        </w:rPr>
        <w:t>Create a storyboard</w:t>
      </w:r>
      <w:r w:rsidR="00A115A6">
        <w:rPr>
          <w:rFonts w:ascii="Palatino" w:hAnsi="Palatino"/>
          <w:szCs w:val="32"/>
        </w:rPr>
        <w:t>,</w:t>
      </w:r>
      <w:r w:rsidRPr="00167C3F">
        <w:rPr>
          <w:rFonts w:ascii="Palatino" w:hAnsi="Palatino"/>
          <w:szCs w:val="32"/>
        </w:rPr>
        <w:t xml:space="preserve"> and make it a practical t</w:t>
      </w:r>
      <w:r w:rsidR="00A115A6">
        <w:rPr>
          <w:rFonts w:ascii="Palatino" w:hAnsi="Palatino"/>
          <w:szCs w:val="32"/>
        </w:rPr>
        <w:t>ool to help keep you on track. </w:t>
      </w:r>
      <w:r w:rsidRPr="00167C3F">
        <w:rPr>
          <w:rFonts w:ascii="Palatino" w:hAnsi="Palatino"/>
          <w:szCs w:val="32"/>
        </w:rPr>
        <w:t>Make adjustments on it as you proceed with your private rehearsals.</w:t>
      </w:r>
    </w:p>
    <w:p w14:paraId="3DA5566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AF1A350" w14:textId="00F92565" w:rsidR="00236F6A" w:rsidRPr="00167C3F" w:rsidRDefault="00236F6A" w:rsidP="00236F6A">
      <w:pPr>
        <w:numPr>
          <w:ilvl w:val="0"/>
          <w:numId w:val="28"/>
        </w:numPr>
        <w:rPr>
          <w:rFonts w:ascii="Palatino" w:hAnsi="Palatino"/>
        </w:rPr>
      </w:pPr>
      <w:r w:rsidRPr="00167C3F">
        <w:rPr>
          <w:rFonts w:ascii="Palatino" w:hAnsi="Palatino"/>
          <w:szCs w:val="32"/>
        </w:rPr>
        <w:t>Ideally you should have two “delivery rehearsals,” the first to work out the major bugs</w:t>
      </w:r>
      <w:r w:rsidR="00A115A6">
        <w:rPr>
          <w:rFonts w:ascii="Palatino" w:hAnsi="Palatino"/>
          <w:szCs w:val="32"/>
        </w:rPr>
        <w:t>, the second to fine-tune and polish</w:t>
      </w:r>
      <w:r w:rsidRPr="00167C3F">
        <w:rPr>
          <w:rFonts w:ascii="Palatino" w:hAnsi="Palatino"/>
          <w:szCs w:val="32"/>
        </w:rPr>
        <w:t xml:space="preserve">.  </w:t>
      </w:r>
      <w:r w:rsidR="00A115A6">
        <w:rPr>
          <w:rFonts w:ascii="Palatino" w:hAnsi="Palatino"/>
          <w:szCs w:val="32"/>
        </w:rPr>
        <w:t>During the</w:t>
      </w:r>
      <w:r w:rsidRPr="00167C3F">
        <w:rPr>
          <w:rFonts w:ascii="Palatino" w:hAnsi="Palatino"/>
          <w:szCs w:val="32"/>
        </w:rPr>
        <w:t xml:space="preserve"> first rehearsal </w:t>
      </w:r>
      <w:r w:rsidR="00A115A6">
        <w:rPr>
          <w:rFonts w:ascii="Palatino" w:hAnsi="Palatino"/>
          <w:szCs w:val="32"/>
        </w:rPr>
        <w:t>you should</w:t>
      </w:r>
      <w:r w:rsidRPr="00167C3F">
        <w:rPr>
          <w:rFonts w:ascii="Palatino" w:hAnsi="Palatino"/>
          <w:szCs w:val="32"/>
        </w:rPr>
        <w:t xml:space="preserve"> also make sure that you have adequate</w:t>
      </w:r>
      <w:r w:rsidR="00A115A6">
        <w:rPr>
          <w:rFonts w:ascii="Palatino" w:hAnsi="Palatino"/>
          <w:szCs w:val="32"/>
        </w:rPr>
        <w:t>,</w:t>
      </w:r>
      <w:r w:rsidRPr="00167C3F">
        <w:rPr>
          <w:rFonts w:ascii="Palatino" w:hAnsi="Palatino"/>
          <w:szCs w:val="32"/>
        </w:rPr>
        <w:t xml:space="preserve"> well-executed visual aids, and each speaker should make his or her presentation using the vi</w:t>
      </w:r>
      <w:r w:rsidR="00A115A6">
        <w:rPr>
          <w:rFonts w:ascii="Palatino" w:hAnsi="Palatino"/>
          <w:szCs w:val="32"/>
        </w:rPr>
        <w:t>sual aids for his or her part. </w:t>
      </w:r>
      <w:r w:rsidRPr="00167C3F">
        <w:rPr>
          <w:rFonts w:ascii="Palatino" w:hAnsi="Palatino"/>
          <w:szCs w:val="32"/>
        </w:rPr>
        <w:t xml:space="preserve">This </w:t>
      </w:r>
      <w:r w:rsidR="00A115A6">
        <w:rPr>
          <w:rFonts w:ascii="Palatino" w:hAnsi="Palatino"/>
          <w:szCs w:val="32"/>
        </w:rPr>
        <w:t>is the time to</w:t>
      </w:r>
      <w:r w:rsidRPr="00167C3F">
        <w:rPr>
          <w:rFonts w:ascii="Palatino" w:hAnsi="Palatino"/>
          <w:szCs w:val="32"/>
        </w:rPr>
        <w:t xml:space="preserve"> figure out where the problems are </w:t>
      </w:r>
      <w:r w:rsidR="00A115A6">
        <w:rPr>
          <w:rFonts w:ascii="Palatino" w:hAnsi="Palatino"/>
          <w:szCs w:val="32"/>
        </w:rPr>
        <w:t>so</w:t>
      </w:r>
      <w:r w:rsidRPr="00167C3F">
        <w:rPr>
          <w:rFonts w:ascii="Palatino" w:hAnsi="Palatino"/>
          <w:szCs w:val="32"/>
        </w:rPr>
        <w:t xml:space="preserve"> you </w:t>
      </w:r>
      <w:r w:rsidR="00A115A6">
        <w:rPr>
          <w:rFonts w:ascii="Palatino" w:hAnsi="Palatino"/>
          <w:szCs w:val="32"/>
        </w:rPr>
        <w:t xml:space="preserve">can </w:t>
      </w:r>
      <w:r w:rsidRPr="00167C3F">
        <w:rPr>
          <w:rFonts w:ascii="Palatino" w:hAnsi="Palatino"/>
          <w:szCs w:val="32"/>
        </w:rPr>
        <w:t>fix them</w:t>
      </w:r>
      <w:r w:rsidR="00A115A6">
        <w:rPr>
          <w:rFonts w:ascii="Palatino" w:hAnsi="Palatino"/>
          <w:szCs w:val="32"/>
        </w:rPr>
        <w:t xml:space="preserve"> with some time to spare since some of the fixes might </w:t>
      </w:r>
      <w:r w:rsidR="00427F73">
        <w:rPr>
          <w:rFonts w:ascii="Palatino" w:hAnsi="Palatino"/>
          <w:szCs w:val="32"/>
        </w:rPr>
        <w:t xml:space="preserve">require work after the </w:t>
      </w:r>
      <w:r w:rsidRPr="00167C3F">
        <w:rPr>
          <w:rFonts w:ascii="Palatino" w:hAnsi="Palatino"/>
          <w:szCs w:val="32"/>
        </w:rPr>
        <w:t>rehearsal</w:t>
      </w:r>
      <w:r w:rsidR="00427F73">
        <w:rPr>
          <w:rFonts w:ascii="Palatino" w:hAnsi="Palatino"/>
          <w:szCs w:val="32"/>
        </w:rPr>
        <w:t xml:space="preserve">. </w:t>
      </w:r>
      <w:r w:rsidRPr="00167C3F">
        <w:rPr>
          <w:rFonts w:ascii="Palatino" w:hAnsi="Palatino"/>
          <w:szCs w:val="32"/>
        </w:rPr>
        <w:t>When you have your second delivery rehearsal, everything should be in place and at the end of it, you should feel that you’re ready to go.</w:t>
      </w:r>
    </w:p>
    <w:p w14:paraId="7312F65F" w14:textId="77777777" w:rsidR="00236F6A" w:rsidRDefault="00236F6A" w:rsidP="00236F6A">
      <w:pPr>
        <w:rPr>
          <w:rFonts w:ascii="Times" w:hAnsi="Times"/>
        </w:rPr>
      </w:pPr>
    </w:p>
    <w:p w14:paraId="39829133" w14:textId="77777777" w:rsidR="0084525F" w:rsidRDefault="0084525F" w:rsidP="00236F6A">
      <w:pPr>
        <w:rPr>
          <w:rFonts w:ascii="Times" w:hAnsi="Times"/>
        </w:rPr>
      </w:pPr>
    </w:p>
    <w:p w14:paraId="61092093" w14:textId="77777777" w:rsidR="0084525F" w:rsidRDefault="0084525F" w:rsidP="00236F6A">
      <w:pPr>
        <w:rPr>
          <w:rFonts w:ascii="Times" w:hAnsi="Times"/>
        </w:rPr>
      </w:pPr>
    </w:p>
    <w:p w14:paraId="36339972" w14:textId="77777777" w:rsidR="00236F6A" w:rsidRDefault="00236F6A" w:rsidP="00236F6A">
      <w:pPr>
        <w:rPr>
          <w:rFonts w:ascii="Times" w:hAnsi="Times"/>
        </w:rPr>
      </w:pPr>
    </w:p>
    <w:p w14:paraId="74926F6C" w14:textId="77777777" w:rsidR="00236F6A" w:rsidRDefault="00236F6A" w:rsidP="00236F6A">
      <w:pPr>
        <w:rPr>
          <w:rFonts w:ascii="Times" w:hAnsi="Times"/>
          <w:b/>
        </w:rPr>
      </w:pPr>
      <w:r>
        <w:rPr>
          <w:rFonts w:ascii="Times" w:hAnsi="Times"/>
          <w:b/>
        </w:rPr>
        <w:t>Business Plan Presentation Structure</w:t>
      </w:r>
    </w:p>
    <w:p w14:paraId="30C9673D" w14:textId="77777777" w:rsidR="00236F6A" w:rsidRDefault="00236F6A" w:rsidP="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700"/>
        <w:gridCol w:w="6660"/>
      </w:tblGrid>
      <w:tr w:rsidR="00236F6A" w14:paraId="07AB4CE3" w14:textId="77777777">
        <w:tc>
          <w:tcPr>
            <w:tcW w:w="2700" w:type="dxa"/>
          </w:tcPr>
          <w:p w14:paraId="398A634E" w14:textId="77777777" w:rsidR="00236F6A" w:rsidRDefault="00236F6A">
            <w:pPr>
              <w:rPr>
                <w:rFonts w:ascii="Times" w:hAnsi="Times"/>
                <w:lang w:bidi="x-none"/>
              </w:rPr>
            </w:pPr>
            <w:r>
              <w:rPr>
                <w:rFonts w:ascii="Times" w:hAnsi="Times"/>
                <w:lang w:bidi="x-none"/>
              </w:rPr>
              <w:t>Opening</w:t>
            </w:r>
          </w:p>
        </w:tc>
        <w:tc>
          <w:tcPr>
            <w:tcW w:w="6660" w:type="dxa"/>
          </w:tcPr>
          <w:p w14:paraId="0D108081" w14:textId="2F227147" w:rsidR="00236F6A" w:rsidRDefault="00236F6A">
            <w:pPr>
              <w:rPr>
                <w:rFonts w:ascii="Times" w:hAnsi="Times"/>
                <w:lang w:bidi="x-none"/>
              </w:rPr>
            </w:pPr>
            <w:r>
              <w:rPr>
                <w:rFonts w:ascii="Times" w:hAnsi="Times"/>
                <w:lang w:bidi="x-none"/>
              </w:rPr>
              <w:t>•Get investors' attention</w:t>
            </w:r>
            <w:r w:rsidR="003C2D60">
              <w:rPr>
                <w:rFonts w:ascii="Times" w:hAnsi="Times"/>
                <w:lang w:bidi="x-none"/>
              </w:rPr>
              <w:t>; focus</w:t>
            </w:r>
            <w:r>
              <w:rPr>
                <w:rFonts w:ascii="Times" w:hAnsi="Times"/>
                <w:lang w:bidi="x-none"/>
              </w:rPr>
              <w:t xml:space="preserve"> on their needs,  </w:t>
            </w:r>
          </w:p>
          <w:p w14:paraId="4D1E8E2F"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interests</w:t>
            </w:r>
            <w:proofErr w:type="gramEnd"/>
            <w:r>
              <w:rPr>
                <w:rFonts w:ascii="Times" w:hAnsi="Times"/>
                <w:lang w:bidi="x-none"/>
              </w:rPr>
              <w:t>, and concerns.</w:t>
            </w:r>
          </w:p>
          <w:p w14:paraId="28417931" w14:textId="77777777" w:rsidR="00236F6A" w:rsidRDefault="00236F6A">
            <w:pPr>
              <w:rPr>
                <w:rFonts w:ascii="Times" w:hAnsi="Times"/>
                <w:lang w:bidi="x-none"/>
              </w:rPr>
            </w:pPr>
          </w:p>
          <w:p w14:paraId="72D317A7" w14:textId="77777777" w:rsidR="00236F6A" w:rsidRDefault="00236F6A">
            <w:pPr>
              <w:rPr>
                <w:rFonts w:ascii="Times" w:hAnsi="Times"/>
                <w:lang w:bidi="x-none"/>
              </w:rPr>
            </w:pPr>
            <w:r>
              <w:rPr>
                <w:rFonts w:ascii="Times" w:hAnsi="Times"/>
                <w:lang w:bidi="x-none"/>
              </w:rPr>
              <w:t xml:space="preserve">•Introduce business in general terms: orient the </w:t>
            </w:r>
          </w:p>
          <w:p w14:paraId="273F4D1E"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audience</w:t>
            </w:r>
            <w:proofErr w:type="gramEnd"/>
            <w:r>
              <w:rPr>
                <w:rFonts w:ascii="Times" w:hAnsi="Times"/>
                <w:lang w:bidi="x-none"/>
              </w:rPr>
              <w:t xml:space="preserve"> </w:t>
            </w:r>
          </w:p>
          <w:p w14:paraId="427E3DA8" w14:textId="77777777" w:rsidR="00236F6A" w:rsidRDefault="00236F6A">
            <w:pPr>
              <w:rPr>
                <w:rFonts w:ascii="Times" w:hAnsi="Times"/>
                <w:lang w:bidi="x-none"/>
              </w:rPr>
            </w:pPr>
          </w:p>
          <w:p w14:paraId="001033FF" w14:textId="2E823137" w:rsidR="00236F6A" w:rsidRDefault="00236F6A">
            <w:pPr>
              <w:rPr>
                <w:rFonts w:ascii="Times" w:hAnsi="Times"/>
                <w:lang w:bidi="x-none"/>
              </w:rPr>
            </w:pPr>
            <w:r>
              <w:rPr>
                <w:rFonts w:ascii="Times" w:hAnsi="Times"/>
                <w:lang w:bidi="x-none"/>
              </w:rPr>
              <w:t>•Give a preview</w:t>
            </w:r>
            <w:r w:rsidR="003C2D60">
              <w:rPr>
                <w:rFonts w:ascii="Times" w:hAnsi="Times"/>
                <w:lang w:bidi="x-none"/>
              </w:rPr>
              <w:t>; introduce</w:t>
            </w:r>
            <w:r>
              <w:rPr>
                <w:rFonts w:ascii="Times" w:hAnsi="Times"/>
                <w:lang w:bidi="x-none"/>
              </w:rPr>
              <w:t xml:space="preserve"> management team</w:t>
            </w:r>
          </w:p>
          <w:p w14:paraId="08A76893" w14:textId="77777777" w:rsidR="00236F6A" w:rsidRDefault="00236F6A">
            <w:pPr>
              <w:rPr>
                <w:rFonts w:ascii="Times" w:hAnsi="Times"/>
                <w:lang w:bidi="x-none"/>
              </w:rPr>
            </w:pPr>
          </w:p>
          <w:p w14:paraId="196385F4" w14:textId="77777777" w:rsidR="00236F6A" w:rsidRDefault="00236F6A">
            <w:pPr>
              <w:rPr>
                <w:rFonts w:ascii="Times" w:hAnsi="Times"/>
                <w:lang w:bidi="x-none"/>
              </w:rPr>
            </w:pPr>
            <w:r>
              <w:rPr>
                <w:rFonts w:ascii="Times" w:hAnsi="Times"/>
                <w:lang w:bidi="x-none"/>
              </w:rPr>
              <w:t>•Contract?</w:t>
            </w:r>
          </w:p>
          <w:p w14:paraId="1A16ABC4" w14:textId="77777777" w:rsidR="00236F6A" w:rsidRDefault="00236F6A">
            <w:pPr>
              <w:rPr>
                <w:rFonts w:ascii="Times" w:hAnsi="Times"/>
                <w:lang w:bidi="x-none"/>
              </w:rPr>
            </w:pPr>
          </w:p>
          <w:p w14:paraId="72C8427B" w14:textId="77777777" w:rsidR="00236F6A" w:rsidRDefault="00236F6A">
            <w:pPr>
              <w:rPr>
                <w:rFonts w:ascii="Times" w:hAnsi="Times"/>
                <w:lang w:bidi="x-none"/>
              </w:rPr>
            </w:pPr>
          </w:p>
        </w:tc>
      </w:tr>
      <w:tr w:rsidR="00236F6A" w14:paraId="47C60FB4" w14:textId="77777777">
        <w:tc>
          <w:tcPr>
            <w:tcW w:w="2700" w:type="dxa"/>
          </w:tcPr>
          <w:p w14:paraId="51B1469A" w14:textId="77777777" w:rsidR="00236F6A" w:rsidRDefault="00236F6A">
            <w:pPr>
              <w:rPr>
                <w:rFonts w:ascii="Times" w:hAnsi="Times"/>
                <w:lang w:bidi="x-none"/>
              </w:rPr>
            </w:pPr>
            <w:r>
              <w:rPr>
                <w:rFonts w:ascii="Times" w:hAnsi="Times"/>
                <w:lang w:bidi="x-none"/>
              </w:rPr>
              <w:t>Body</w:t>
            </w:r>
          </w:p>
        </w:tc>
        <w:tc>
          <w:tcPr>
            <w:tcW w:w="6660" w:type="dxa"/>
          </w:tcPr>
          <w:p w14:paraId="18EE6D3F" w14:textId="081C7E44" w:rsidR="00236F6A" w:rsidRDefault="00236F6A">
            <w:pPr>
              <w:rPr>
                <w:rFonts w:ascii="Times" w:hAnsi="Times"/>
                <w:lang w:bidi="x-none"/>
              </w:rPr>
            </w:pPr>
            <w:r>
              <w:rPr>
                <w:rFonts w:ascii="Times" w:hAnsi="Times"/>
                <w:lang w:bidi="x-none"/>
              </w:rPr>
              <w:t xml:space="preserve">1. </w:t>
            </w:r>
            <w:r w:rsidR="00A115A6">
              <w:rPr>
                <w:rFonts w:ascii="Times" w:hAnsi="Times"/>
                <w:lang w:bidi="x-none"/>
              </w:rPr>
              <w:t xml:space="preserve">Market Opportunity: </w:t>
            </w:r>
            <w:r>
              <w:rPr>
                <w:rFonts w:ascii="Times" w:hAnsi="Times"/>
                <w:lang w:bidi="x-none"/>
              </w:rPr>
              <w:t>Details about Problem</w:t>
            </w:r>
          </w:p>
          <w:p w14:paraId="0DE1C190" w14:textId="435664BA" w:rsidR="00236F6A" w:rsidRDefault="00236F6A" w:rsidP="00236F6A">
            <w:pPr>
              <w:numPr>
                <w:ilvl w:val="0"/>
                <w:numId w:val="20"/>
              </w:numPr>
              <w:rPr>
                <w:rFonts w:ascii="Times" w:hAnsi="Times"/>
                <w:lang w:bidi="x-none"/>
              </w:rPr>
            </w:pPr>
            <w:r>
              <w:rPr>
                <w:rFonts w:ascii="Times" w:hAnsi="Times"/>
                <w:lang w:bidi="x-none"/>
              </w:rPr>
              <w:t xml:space="preserve">Market need: Who makes up prospective market?  </w:t>
            </w:r>
            <w:r w:rsidR="00A115A6">
              <w:rPr>
                <w:rFonts w:ascii="Times" w:hAnsi="Times"/>
                <w:lang w:bidi="x-none"/>
              </w:rPr>
              <w:t xml:space="preserve">Is there a primary and secondary market? How will different markets use your services or products? </w:t>
            </w:r>
            <w:r>
              <w:rPr>
                <w:rFonts w:ascii="Times" w:hAnsi="Times"/>
                <w:lang w:bidi="x-none"/>
              </w:rPr>
              <w:t>Who is your competition?  What will you do differently or better?</w:t>
            </w:r>
          </w:p>
          <w:p w14:paraId="28CB6337" w14:textId="77777777" w:rsidR="00236F6A" w:rsidRDefault="00236F6A">
            <w:pPr>
              <w:rPr>
                <w:rFonts w:ascii="Times" w:hAnsi="Times"/>
                <w:lang w:bidi="x-none"/>
              </w:rPr>
            </w:pPr>
          </w:p>
          <w:p w14:paraId="1DAA0DC6" w14:textId="4824B591" w:rsidR="00236F6A" w:rsidRDefault="00236F6A">
            <w:pPr>
              <w:rPr>
                <w:rFonts w:ascii="Times" w:hAnsi="Times"/>
                <w:lang w:bidi="x-none"/>
              </w:rPr>
            </w:pPr>
            <w:r>
              <w:rPr>
                <w:rFonts w:ascii="Times" w:hAnsi="Times"/>
                <w:lang w:bidi="x-none"/>
              </w:rPr>
              <w:t xml:space="preserve">2. </w:t>
            </w:r>
            <w:r w:rsidR="00A115A6">
              <w:rPr>
                <w:rFonts w:ascii="Times" w:hAnsi="Times"/>
                <w:lang w:bidi="x-none"/>
              </w:rPr>
              <w:t xml:space="preserve">Business Description: </w:t>
            </w:r>
            <w:r>
              <w:rPr>
                <w:rFonts w:ascii="Times" w:hAnsi="Times"/>
                <w:lang w:bidi="x-none"/>
              </w:rPr>
              <w:t>Details about Solution</w:t>
            </w:r>
          </w:p>
          <w:p w14:paraId="1FDF21C6" w14:textId="77777777" w:rsidR="00236F6A" w:rsidRDefault="00236F6A" w:rsidP="00236F6A">
            <w:pPr>
              <w:numPr>
                <w:ilvl w:val="0"/>
                <w:numId w:val="20"/>
              </w:numPr>
              <w:rPr>
                <w:rFonts w:ascii="Times" w:hAnsi="Times"/>
                <w:lang w:bidi="x-none"/>
              </w:rPr>
            </w:pPr>
            <w:r>
              <w:rPr>
                <w:rFonts w:ascii="Times" w:hAnsi="Times"/>
                <w:lang w:bidi="x-none"/>
              </w:rPr>
              <w:t>Operations/Product Service Description: How does you business solve the problem defined in the market need section?  Make this part vivid and compelling.</w:t>
            </w:r>
          </w:p>
          <w:p w14:paraId="4E1F6F49" w14:textId="77777777" w:rsidR="00236F6A" w:rsidRDefault="00236F6A">
            <w:pPr>
              <w:rPr>
                <w:rFonts w:ascii="Times" w:hAnsi="Times"/>
                <w:lang w:bidi="x-none"/>
              </w:rPr>
            </w:pPr>
          </w:p>
          <w:p w14:paraId="26FD32DD" w14:textId="37CDA4EE" w:rsidR="00236F6A" w:rsidRDefault="00236F6A" w:rsidP="00A115A6">
            <w:pPr>
              <w:ind w:left="360" w:hanging="270"/>
              <w:rPr>
                <w:rFonts w:ascii="Times" w:hAnsi="Times"/>
                <w:lang w:bidi="x-none"/>
              </w:rPr>
            </w:pPr>
            <w:r>
              <w:rPr>
                <w:rFonts w:ascii="Times" w:hAnsi="Times"/>
                <w:lang w:bidi="x-none"/>
              </w:rPr>
              <w:t xml:space="preserve">3. </w:t>
            </w:r>
            <w:r w:rsidR="00A115A6">
              <w:rPr>
                <w:rFonts w:ascii="Times" w:hAnsi="Times"/>
                <w:lang w:bidi="x-none"/>
              </w:rPr>
              <w:t>Market Strategy: Tell us how people with the problem will find out you have the solution?</w:t>
            </w:r>
          </w:p>
          <w:p w14:paraId="5A951EFA" w14:textId="3BFB9978" w:rsidR="00236F6A" w:rsidRDefault="00A115A6" w:rsidP="00236F6A">
            <w:pPr>
              <w:numPr>
                <w:ilvl w:val="0"/>
                <w:numId w:val="20"/>
              </w:numPr>
              <w:rPr>
                <w:rFonts w:ascii="Times" w:hAnsi="Times"/>
                <w:lang w:bidi="x-none"/>
              </w:rPr>
            </w:pPr>
            <w:r>
              <w:rPr>
                <w:rFonts w:ascii="Times" w:hAnsi="Times"/>
                <w:lang w:bidi="x-none"/>
              </w:rPr>
              <w:t>Focus on different approaches to your primary and secondary markets.</w:t>
            </w:r>
          </w:p>
          <w:p w14:paraId="25D23CBB" w14:textId="77777777" w:rsidR="00236F6A" w:rsidRDefault="00236F6A" w:rsidP="00236F6A">
            <w:pPr>
              <w:numPr>
                <w:ilvl w:val="0"/>
                <w:numId w:val="20"/>
              </w:numPr>
              <w:rPr>
                <w:rFonts w:ascii="Times" w:hAnsi="Times"/>
                <w:lang w:bidi="x-none"/>
              </w:rPr>
            </w:pPr>
            <w:r>
              <w:rPr>
                <w:rFonts w:ascii="Times" w:hAnsi="Times"/>
                <w:lang w:bidi="x-none"/>
              </w:rPr>
              <w:t>Focus on strategic thinking rather than laundry list of tactics.</w:t>
            </w:r>
          </w:p>
          <w:p w14:paraId="0D709898" w14:textId="77777777" w:rsidR="00236F6A" w:rsidRDefault="00236F6A">
            <w:pPr>
              <w:rPr>
                <w:rFonts w:ascii="Times" w:hAnsi="Times"/>
                <w:lang w:bidi="x-none"/>
              </w:rPr>
            </w:pPr>
          </w:p>
          <w:p w14:paraId="339ABDB6" w14:textId="62FBA057" w:rsidR="00236F6A" w:rsidRDefault="00236F6A">
            <w:pPr>
              <w:rPr>
                <w:rFonts w:ascii="Times" w:hAnsi="Times"/>
                <w:lang w:bidi="x-none"/>
              </w:rPr>
            </w:pPr>
            <w:r>
              <w:rPr>
                <w:rFonts w:ascii="Times" w:hAnsi="Times"/>
                <w:lang w:bidi="x-none"/>
              </w:rPr>
              <w:t xml:space="preserve">4. </w:t>
            </w:r>
            <w:r w:rsidR="00A115A6">
              <w:rPr>
                <w:rFonts w:ascii="Times" w:hAnsi="Times"/>
                <w:lang w:bidi="x-none"/>
              </w:rPr>
              <w:t xml:space="preserve">Revenues &amp; Expenses: Prove you will make money. </w:t>
            </w:r>
          </w:p>
          <w:p w14:paraId="526CB553" w14:textId="4FB8CB10" w:rsidR="00236F6A" w:rsidRDefault="00236F6A" w:rsidP="00236F6A">
            <w:pPr>
              <w:numPr>
                <w:ilvl w:val="0"/>
                <w:numId w:val="22"/>
              </w:numPr>
              <w:rPr>
                <w:rFonts w:ascii="Times" w:hAnsi="Times"/>
                <w:lang w:bidi="x-none"/>
              </w:rPr>
            </w:pPr>
            <w:r>
              <w:rPr>
                <w:rFonts w:ascii="Times" w:hAnsi="Times"/>
                <w:lang w:bidi="x-none"/>
              </w:rPr>
              <w:t>Prov</w:t>
            </w:r>
            <w:r w:rsidR="003C2D60">
              <w:rPr>
                <w:rFonts w:ascii="Times" w:hAnsi="Times"/>
                <w:lang w:bidi="x-none"/>
              </w:rPr>
              <w:t>e your business will make money.</w:t>
            </w:r>
          </w:p>
          <w:p w14:paraId="2F75128F" w14:textId="77777777" w:rsidR="00236F6A" w:rsidRDefault="00236F6A" w:rsidP="00236F6A">
            <w:pPr>
              <w:numPr>
                <w:ilvl w:val="0"/>
                <w:numId w:val="22"/>
              </w:numPr>
              <w:rPr>
                <w:rFonts w:ascii="Times" w:hAnsi="Times"/>
                <w:lang w:bidi="x-none"/>
              </w:rPr>
            </w:pPr>
            <w:r>
              <w:rPr>
                <w:rFonts w:ascii="Times" w:hAnsi="Times"/>
                <w:lang w:bidi="x-none"/>
              </w:rPr>
              <w:t xml:space="preserve">When will it break even, </w:t>
            </w:r>
            <w:proofErr w:type="spellStart"/>
            <w:r>
              <w:rPr>
                <w:rFonts w:ascii="Times" w:hAnsi="Times"/>
                <w:lang w:bidi="x-none"/>
              </w:rPr>
              <w:t>ie</w:t>
            </w:r>
            <w:proofErr w:type="spellEnd"/>
            <w:r>
              <w:rPr>
                <w:rFonts w:ascii="Times" w:hAnsi="Times"/>
                <w:lang w:bidi="x-none"/>
              </w:rPr>
              <w:t>, when will revenues exceed expenses?</w:t>
            </w:r>
          </w:p>
          <w:p w14:paraId="3955D6E2" w14:textId="77777777" w:rsidR="00236F6A" w:rsidRDefault="00236F6A">
            <w:pPr>
              <w:rPr>
                <w:rFonts w:ascii="Times" w:hAnsi="Times"/>
                <w:lang w:bidi="x-none"/>
              </w:rPr>
            </w:pPr>
          </w:p>
          <w:p w14:paraId="2D217B43" w14:textId="0AA31AED" w:rsidR="00236F6A" w:rsidRDefault="00236F6A">
            <w:pPr>
              <w:rPr>
                <w:rFonts w:ascii="Times" w:hAnsi="Times"/>
                <w:lang w:bidi="x-none"/>
              </w:rPr>
            </w:pPr>
            <w:r>
              <w:rPr>
                <w:rFonts w:ascii="Times" w:hAnsi="Times"/>
                <w:lang w:bidi="x-none"/>
              </w:rPr>
              <w:t>5. Offer to Investors</w:t>
            </w:r>
            <w:r w:rsidR="003C2D60">
              <w:rPr>
                <w:rFonts w:ascii="Times" w:hAnsi="Times"/>
                <w:lang w:bidi="x-none"/>
              </w:rPr>
              <w:t>: How can they become partners with you?</w:t>
            </w:r>
          </w:p>
          <w:p w14:paraId="7882870A" w14:textId="77777777" w:rsidR="00236F6A" w:rsidRDefault="00236F6A" w:rsidP="00236F6A">
            <w:pPr>
              <w:numPr>
                <w:ilvl w:val="0"/>
                <w:numId w:val="21"/>
              </w:numPr>
              <w:rPr>
                <w:rFonts w:ascii="Times" w:hAnsi="Times"/>
                <w:lang w:bidi="x-none"/>
              </w:rPr>
            </w:pPr>
            <w:r>
              <w:rPr>
                <w:rFonts w:ascii="Times" w:hAnsi="Times"/>
                <w:lang w:bidi="x-none"/>
              </w:rPr>
              <w:t>Make it interesting; meet their needs; show how you're the solution to their problem of finding a good investment opportunity</w:t>
            </w:r>
          </w:p>
          <w:p w14:paraId="42837255" w14:textId="77777777" w:rsidR="00236F6A" w:rsidRDefault="00236F6A">
            <w:pPr>
              <w:rPr>
                <w:rFonts w:ascii="Times" w:hAnsi="Times"/>
                <w:lang w:bidi="x-none"/>
              </w:rPr>
            </w:pPr>
          </w:p>
        </w:tc>
      </w:tr>
      <w:tr w:rsidR="00236F6A" w14:paraId="7D2604A2" w14:textId="77777777">
        <w:tc>
          <w:tcPr>
            <w:tcW w:w="2700" w:type="dxa"/>
          </w:tcPr>
          <w:p w14:paraId="14554AA7" w14:textId="77777777" w:rsidR="00236F6A" w:rsidRDefault="00236F6A">
            <w:pPr>
              <w:rPr>
                <w:rFonts w:ascii="Times" w:hAnsi="Times"/>
                <w:lang w:bidi="x-none"/>
              </w:rPr>
            </w:pPr>
            <w:r>
              <w:rPr>
                <w:rFonts w:ascii="Times" w:hAnsi="Times"/>
                <w:lang w:bidi="x-none"/>
              </w:rPr>
              <w:t>Close</w:t>
            </w:r>
          </w:p>
        </w:tc>
        <w:tc>
          <w:tcPr>
            <w:tcW w:w="6660" w:type="dxa"/>
          </w:tcPr>
          <w:p w14:paraId="271DAF7A" w14:textId="77777777" w:rsidR="00236F6A" w:rsidRDefault="00236F6A">
            <w:pPr>
              <w:rPr>
                <w:rFonts w:ascii="Times" w:hAnsi="Times"/>
                <w:lang w:bidi="x-none"/>
              </w:rPr>
            </w:pPr>
            <w:r>
              <w:rPr>
                <w:rFonts w:ascii="Times" w:hAnsi="Times"/>
                <w:lang w:bidi="x-none"/>
              </w:rPr>
              <w:t>1. Ask for the money</w:t>
            </w:r>
          </w:p>
          <w:p w14:paraId="38E1A7BF" w14:textId="77777777" w:rsidR="00236F6A" w:rsidRDefault="00236F6A">
            <w:pPr>
              <w:rPr>
                <w:rFonts w:ascii="Times" w:hAnsi="Times"/>
                <w:lang w:bidi="x-none"/>
              </w:rPr>
            </w:pPr>
          </w:p>
          <w:p w14:paraId="43ED2EB7" w14:textId="77777777" w:rsidR="00236F6A" w:rsidRDefault="00236F6A">
            <w:pPr>
              <w:ind w:left="260" w:hanging="260"/>
              <w:rPr>
                <w:rFonts w:ascii="Times" w:hAnsi="Times"/>
                <w:lang w:bidi="x-none"/>
              </w:rPr>
            </w:pPr>
            <w:r>
              <w:rPr>
                <w:rFonts w:ascii="Times" w:hAnsi="Times"/>
                <w:lang w:bidi="x-none"/>
              </w:rPr>
              <w:t>2. Get them excited about their becoming a part of your company's future</w:t>
            </w:r>
          </w:p>
        </w:tc>
      </w:tr>
    </w:tbl>
    <w:p w14:paraId="368CB91B" w14:textId="77777777" w:rsidR="00236F6A" w:rsidRDefault="00236F6A" w:rsidP="00236F6A">
      <w:pPr>
        <w:rPr>
          <w:rFonts w:ascii="Times" w:hAnsi="Times"/>
        </w:rPr>
      </w:pPr>
    </w:p>
    <w:p w14:paraId="4FA61D32" w14:textId="32FB79C4" w:rsidR="00236F6A" w:rsidRDefault="00236F6A" w:rsidP="00B86733">
      <w:pPr>
        <w:pStyle w:val="TOCHeading"/>
      </w:pPr>
      <w:r>
        <w:rPr>
          <w:caps/>
        </w:rPr>
        <w:br w:type="page"/>
      </w:r>
      <w:bookmarkStart w:id="16" w:name="_Toc178398057"/>
      <w:r w:rsidR="00B86733">
        <w:t>Chapter Eight: Preparing Visual Aids</w:t>
      </w:r>
      <w:bookmarkEnd w:id="16"/>
    </w:p>
    <w:p w14:paraId="747B2460" w14:textId="77777777" w:rsidR="00B86733" w:rsidRDefault="00B86733" w:rsidP="00B86733"/>
    <w:p w14:paraId="332F5E5A" w14:textId="77777777" w:rsidR="00B86733" w:rsidRPr="00B86733" w:rsidRDefault="00B86733" w:rsidP="00B86733"/>
    <w:p w14:paraId="32BADF9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Some general principles:</w:t>
      </w:r>
    </w:p>
    <w:p w14:paraId="4620177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Be Visual, Not Verbal:</w:t>
      </w:r>
      <w:r w:rsidRPr="00167C3F">
        <w:rPr>
          <w:rFonts w:ascii="Palatino" w:hAnsi="Palatino"/>
          <w:szCs w:val="32"/>
        </w:rPr>
        <w:t xml:space="preserve"> Visual Aids are meant to be </w:t>
      </w:r>
      <w:r w:rsidRPr="00167C3F">
        <w:rPr>
          <w:rFonts w:ascii="Palatino" w:hAnsi="Palatino"/>
          <w:i/>
          <w:szCs w:val="32"/>
        </w:rPr>
        <w:t>visual</w:t>
      </w:r>
      <w:r w:rsidRPr="00167C3F">
        <w:rPr>
          <w:rFonts w:ascii="Palatino" w:hAnsi="Palatino"/>
          <w:szCs w:val="32"/>
        </w:rPr>
        <w:t>, so put up slides about things that work well visually.  That means minimize text to a brief phrase here or there, titles, and captions.  Instead of overusing text charts, look for opportunities to use photos, diagrams, charts, illustrations, video clips.</w:t>
      </w:r>
    </w:p>
    <w:p w14:paraId="583217B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 xml:space="preserve">Interact: </w:t>
      </w:r>
      <w:r w:rsidRPr="00167C3F">
        <w:rPr>
          <w:rFonts w:ascii="Palatino" w:hAnsi="Palatino"/>
          <w:szCs w:val="32"/>
        </w:rPr>
        <w:t>Your VAs should not just be changing background scenery.  If a slide is on the screen, you should be talking about it.  If you’ve stopped talking about it, it should be off the screen. Move back to the screen, and especially with slides that are more complicated, go back to the screen with a pointer and walk your audience through the elements so they don’t make the attempt to figure out what it means while you’re talking about something else.</w:t>
      </w:r>
    </w:p>
    <w:p w14:paraId="14C574C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Use the Four Criteria:</w:t>
      </w:r>
      <w:r w:rsidRPr="00167C3F">
        <w:rPr>
          <w:rFonts w:ascii="Palatino" w:hAnsi="Palatino"/>
          <w:szCs w:val="32"/>
        </w:rPr>
        <w:t>  When you create bar, pie, line, or any other charts that summarize data, remember to use the four criteria. </w:t>
      </w:r>
    </w:p>
    <w:p w14:paraId="761D6B80"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your image have a compelling “visual story”?  A chart is a picture, and the picture in itself has to convey meaning.  Don’t use a chart if there’s nothing visually compelling about the information you want to talk about—use a table instead.  Be aware of how your choices might be sending unintended messages.</w:t>
      </w:r>
    </w:p>
    <w:p w14:paraId="61B207B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5DE8E7D"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make an emphatic point about an issue that is an important part of your presentation?  Your charts should be about subjects that are worth your audience’s time and attention; they shouldn’t be merely ornamental.  They should work effectively to support the thrust of what you want to say.</w:t>
      </w:r>
    </w:p>
    <w:p w14:paraId="460CFBD2"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B2579C8" w14:textId="7E67F452"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Is it simple and easy to understand?  The audience should </w:t>
      </w:r>
      <w:r w:rsidR="00416E0B">
        <w:rPr>
          <w:rFonts w:ascii="Palatino" w:hAnsi="Palatino"/>
          <w:szCs w:val="32"/>
        </w:rPr>
        <w:t>be able to decode the message on each slide within three</w:t>
      </w:r>
      <w:r w:rsidRPr="00167C3F">
        <w:rPr>
          <w:rFonts w:ascii="Palatino" w:hAnsi="Palatino"/>
          <w:szCs w:val="32"/>
        </w:rPr>
        <w:t xml:space="preserve"> seconds</w:t>
      </w:r>
      <w:r w:rsidR="00416E0B">
        <w:rPr>
          <w:rFonts w:ascii="Palatino" w:hAnsi="Palatino"/>
          <w:szCs w:val="32"/>
        </w:rPr>
        <w:t>.</w:t>
      </w:r>
    </w:p>
    <w:p w14:paraId="67BDED5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C46C37F" w14:textId="77777777" w:rsidR="00236F6A"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effectively summarize the information you want the audience to understand? </w:t>
      </w:r>
    </w:p>
    <w:p w14:paraId="262D2F88" w14:textId="77777777" w:rsidR="00B86733" w:rsidRDefault="00B86733" w:rsidP="00B86733">
      <w:pPr>
        <w:widowControl w:val="0"/>
        <w:tabs>
          <w:tab w:val="left" w:pos="220"/>
        </w:tabs>
        <w:autoSpaceDE w:val="0"/>
        <w:autoSpaceDN w:val="0"/>
        <w:adjustRightInd w:val="0"/>
        <w:rPr>
          <w:rFonts w:ascii="Palatino" w:hAnsi="Palatino"/>
          <w:szCs w:val="32"/>
        </w:rPr>
      </w:pPr>
    </w:p>
    <w:p w14:paraId="3B4376B1" w14:textId="77777777" w:rsidR="00B86733" w:rsidRPr="00167C3F" w:rsidRDefault="00B86733" w:rsidP="00B86733">
      <w:pPr>
        <w:widowControl w:val="0"/>
        <w:tabs>
          <w:tab w:val="left" w:pos="220"/>
        </w:tabs>
        <w:autoSpaceDE w:val="0"/>
        <w:autoSpaceDN w:val="0"/>
        <w:adjustRightInd w:val="0"/>
        <w:rPr>
          <w:rFonts w:ascii="Palatino" w:hAnsi="Palatino"/>
          <w:szCs w:val="32"/>
        </w:rPr>
      </w:pPr>
    </w:p>
    <w:p w14:paraId="41C6D560" w14:textId="68601795" w:rsidR="00236F6A" w:rsidRPr="001C438E"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 </w:t>
      </w:r>
      <w:r w:rsidRPr="00167C3F">
        <w:rPr>
          <w:rFonts w:ascii="Palatino" w:hAnsi="Palatino"/>
          <w:b/>
          <w:szCs w:val="32"/>
        </w:rPr>
        <w:t>Rehearse with Your VA Equipment:</w:t>
      </w:r>
      <w:r w:rsidRPr="00167C3F">
        <w:rPr>
          <w:rFonts w:ascii="Palatino" w:hAnsi="Palatino"/>
          <w:szCs w:val="32"/>
        </w:rPr>
        <w:t>  Don’t let the day of the presentation be the first day people</w:t>
      </w:r>
      <w:r w:rsidR="00416E0B">
        <w:rPr>
          <w:rFonts w:ascii="Palatino" w:hAnsi="Palatino"/>
          <w:szCs w:val="32"/>
        </w:rPr>
        <w:t xml:space="preserve"> in the group use the equipment, including the remote. (Get one from </w:t>
      </w:r>
      <w:r w:rsidR="00354B95">
        <w:rPr>
          <w:rFonts w:ascii="Palatino" w:hAnsi="Palatino"/>
          <w:szCs w:val="32"/>
        </w:rPr>
        <w:t>the office by the Computer Lab on the first floor of Paccar.)</w:t>
      </w:r>
      <w:r w:rsidRPr="00167C3F">
        <w:rPr>
          <w:rFonts w:ascii="Palatino" w:hAnsi="Palatino"/>
          <w:szCs w:val="32"/>
        </w:rPr>
        <w:t>  Use rehearsal time to make sure everyone is comfortable with the technology.  If during the presentation one person in the group has a problem, another group member should help him or her out.</w:t>
      </w:r>
      <w:r>
        <w:rPr>
          <w:rFonts w:ascii="Times" w:hAnsi="Times"/>
        </w:rPr>
        <w:br w:type="page"/>
      </w:r>
      <w:r w:rsidRPr="00467B98">
        <w:rPr>
          <w:rFonts w:ascii="Palatino" w:hAnsi="Palatino"/>
          <w:smallCaps/>
        </w:rPr>
        <w:t>Tips On Working With Charts</w:t>
      </w:r>
    </w:p>
    <w:p w14:paraId="03F48FA2" w14:textId="77777777" w:rsidR="00236F6A" w:rsidRPr="00167C3F" w:rsidRDefault="00236F6A" w:rsidP="00236F6A">
      <w:pPr>
        <w:rPr>
          <w:rFonts w:ascii="Palatino" w:hAnsi="Palatino"/>
        </w:rPr>
      </w:pPr>
    </w:p>
    <w:p w14:paraId="5836DF77" w14:textId="77777777" w:rsidR="00236F6A" w:rsidRPr="00167C3F" w:rsidRDefault="00236F6A" w:rsidP="00236F6A">
      <w:pPr>
        <w:ind w:left="80"/>
        <w:rPr>
          <w:rFonts w:ascii="Palatino" w:hAnsi="Palatino"/>
        </w:rPr>
      </w:pPr>
      <w:r w:rsidRPr="00167C3F">
        <w:rPr>
          <w:rFonts w:ascii="Palatino" w:hAnsi="Palatino"/>
          <w:u w:val="single"/>
        </w:rPr>
        <w:t>Problem</w:t>
      </w:r>
      <w:r w:rsidRPr="00167C3F">
        <w:rPr>
          <w:rFonts w:ascii="Palatino" w:hAnsi="Palatino"/>
        </w:rPr>
        <w:t>:  Complex information presented in reports tends to wash over readers:</w:t>
      </w:r>
    </w:p>
    <w:p w14:paraId="4C27B91D" w14:textId="77777777" w:rsidR="00236F6A" w:rsidRPr="00167C3F" w:rsidRDefault="00236F6A" w:rsidP="00236F6A">
      <w:pPr>
        <w:rPr>
          <w:rFonts w:ascii="Palatino" w:hAnsi="Palatino"/>
        </w:rPr>
      </w:pPr>
    </w:p>
    <w:p w14:paraId="2AF5620E"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tell a story visually.</w:t>
      </w:r>
    </w:p>
    <w:p w14:paraId="22BF88BB" w14:textId="77777777" w:rsidR="00236F6A" w:rsidRPr="00167C3F" w:rsidRDefault="00236F6A" w:rsidP="00236F6A">
      <w:pPr>
        <w:pStyle w:val="Bullet2"/>
        <w:rPr>
          <w:rFonts w:ascii="Palatino" w:hAnsi="Palatino"/>
        </w:rPr>
      </w:pPr>
    </w:p>
    <w:p w14:paraId="28ED3903"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emphasize</w:t>
      </w:r>
      <w:r w:rsidRPr="00167C3F">
        <w:rPr>
          <w:rFonts w:ascii="Palatino" w:hAnsi="Palatino"/>
        </w:rPr>
        <w:t xml:space="preserve"> points that the reader might otherwise pass over.</w:t>
      </w:r>
    </w:p>
    <w:p w14:paraId="2FB10214" w14:textId="77777777" w:rsidR="00236F6A" w:rsidRPr="00167C3F" w:rsidRDefault="00236F6A" w:rsidP="00236F6A">
      <w:pPr>
        <w:pStyle w:val="Bullet2"/>
        <w:rPr>
          <w:rFonts w:ascii="Palatino" w:hAnsi="Palatino"/>
        </w:rPr>
      </w:pPr>
      <w:r w:rsidRPr="00167C3F">
        <w:rPr>
          <w:rFonts w:ascii="Palatino" w:hAnsi="Palatino"/>
        </w:rPr>
        <w:t xml:space="preserve"> </w:t>
      </w:r>
    </w:p>
    <w:p w14:paraId="34A998E0"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simplify </w:t>
      </w:r>
      <w:r w:rsidRPr="00167C3F">
        <w:rPr>
          <w:rFonts w:ascii="Palatino" w:hAnsi="Palatino"/>
        </w:rPr>
        <w:t>points by creating images that tell a story in a flash.</w:t>
      </w:r>
    </w:p>
    <w:p w14:paraId="695A9A85" w14:textId="77777777" w:rsidR="00236F6A" w:rsidRPr="00167C3F" w:rsidRDefault="00236F6A" w:rsidP="00236F6A">
      <w:pPr>
        <w:pStyle w:val="Bullet2"/>
        <w:rPr>
          <w:rFonts w:ascii="Palatino" w:hAnsi="Palatino"/>
        </w:rPr>
      </w:pPr>
    </w:p>
    <w:p w14:paraId="53E6D5A7"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summarize </w:t>
      </w:r>
      <w:r w:rsidRPr="00167C3F">
        <w:rPr>
          <w:rFonts w:ascii="Palatino" w:hAnsi="Palatino"/>
        </w:rPr>
        <w:t>data relationships in a way that is quick and easy to grasp.</w:t>
      </w:r>
    </w:p>
    <w:p w14:paraId="599F52BD" w14:textId="77777777" w:rsidR="00236F6A" w:rsidRPr="00167C3F" w:rsidRDefault="00236F6A" w:rsidP="00236F6A">
      <w:pPr>
        <w:rPr>
          <w:rFonts w:ascii="Palatino" w:hAnsi="Palatino"/>
        </w:rPr>
      </w:pPr>
    </w:p>
    <w:p w14:paraId="50360C27" w14:textId="77777777" w:rsidR="00236F6A" w:rsidRPr="00167C3F" w:rsidRDefault="00236F6A" w:rsidP="00236F6A">
      <w:pPr>
        <w:rPr>
          <w:rFonts w:ascii="Palatino" w:hAnsi="Palatino"/>
        </w:rPr>
      </w:pPr>
      <w:r w:rsidRPr="00167C3F">
        <w:rPr>
          <w:rFonts w:ascii="Palatino" w:hAnsi="Palatino"/>
          <w:u w:val="single"/>
        </w:rPr>
        <w:t>Problem</w:t>
      </w:r>
      <w:r w:rsidRPr="00167C3F">
        <w:rPr>
          <w:rFonts w:ascii="Palatino" w:hAnsi="Palatino"/>
        </w:rPr>
        <w:t>:  Visual aids are meant to supplement the text to make it easier and quicker to understand, but frequently they make the report more complex looking and force the reader to puzzle over a chart’s meaning.</w:t>
      </w:r>
    </w:p>
    <w:p w14:paraId="447D18CC" w14:textId="77777777" w:rsidR="00236F6A" w:rsidRPr="00167C3F" w:rsidRDefault="00236F6A" w:rsidP="00236F6A">
      <w:pPr>
        <w:rPr>
          <w:rFonts w:ascii="Palatino" w:hAnsi="Palatino"/>
        </w:rPr>
      </w:pPr>
    </w:p>
    <w:p w14:paraId="0E2D21C7" w14:textId="77777777" w:rsidR="00236F6A" w:rsidRPr="00167C3F" w:rsidRDefault="00236F6A" w:rsidP="00236F6A">
      <w:pPr>
        <w:rPr>
          <w:rFonts w:ascii="Palatino" w:hAnsi="Palatino"/>
        </w:rPr>
      </w:pPr>
      <w:r w:rsidRPr="00167C3F">
        <w:rPr>
          <w:rFonts w:ascii="Palatino" w:hAnsi="Palatino"/>
        </w:rPr>
        <w:t xml:space="preserve">•Keep charts simple.  Ask yourself if you are just giving your reader more work or whether your chart is making your reader’s job easier. </w:t>
      </w:r>
    </w:p>
    <w:p w14:paraId="747596B2" w14:textId="77777777" w:rsidR="00236F6A" w:rsidRPr="00167C3F" w:rsidRDefault="00236F6A" w:rsidP="00236F6A">
      <w:pPr>
        <w:rPr>
          <w:rFonts w:ascii="Palatino" w:hAnsi="Palatino"/>
        </w:rPr>
      </w:pPr>
    </w:p>
    <w:p w14:paraId="5E232ED6" w14:textId="77777777" w:rsidR="00236F6A" w:rsidRPr="00167C3F" w:rsidRDefault="00236F6A" w:rsidP="00236F6A">
      <w:pPr>
        <w:rPr>
          <w:rFonts w:ascii="Palatino" w:hAnsi="Palatino"/>
          <w:smallCaps/>
        </w:rPr>
      </w:pPr>
      <w:r w:rsidRPr="00167C3F">
        <w:rPr>
          <w:rFonts w:ascii="Palatino" w:hAnsi="Palatino"/>
          <w:smallCaps/>
        </w:rPr>
        <w:t>How to create a chart</w:t>
      </w:r>
    </w:p>
    <w:p w14:paraId="06C8B178" w14:textId="77777777" w:rsidR="00236F6A" w:rsidRPr="00167C3F" w:rsidRDefault="00236F6A" w:rsidP="00236F6A">
      <w:pPr>
        <w:rPr>
          <w:rFonts w:ascii="Palatino" w:hAnsi="Palatino"/>
        </w:rPr>
      </w:pPr>
    </w:p>
    <w:p w14:paraId="5C4D0762" w14:textId="7A0664EB" w:rsidR="00236F6A" w:rsidRPr="00B21B5B" w:rsidRDefault="00236F6A" w:rsidP="00B21B5B">
      <w:pPr>
        <w:pStyle w:val="ListParagraph"/>
        <w:numPr>
          <w:ilvl w:val="0"/>
          <w:numId w:val="41"/>
        </w:numPr>
        <w:rPr>
          <w:rFonts w:ascii="Palatino" w:hAnsi="Palatino"/>
        </w:rPr>
      </w:pPr>
      <w:r w:rsidRPr="00B21B5B">
        <w:rPr>
          <w:rFonts w:ascii="Palatino" w:hAnsi="Palatino"/>
        </w:rPr>
        <w:t>Determine message first</w:t>
      </w:r>
      <w:r w:rsidR="00B21B5B" w:rsidRPr="00B21B5B">
        <w:rPr>
          <w:rFonts w:ascii="Palatino" w:hAnsi="Palatino"/>
        </w:rPr>
        <w:t xml:space="preserve">: Complete at least the “Content” stage of Content, Clarity, </w:t>
      </w:r>
      <w:proofErr w:type="gramStart"/>
      <w:r w:rsidR="00B21B5B" w:rsidRPr="00B21B5B">
        <w:rPr>
          <w:rFonts w:ascii="Palatino" w:hAnsi="Palatino"/>
        </w:rPr>
        <w:t>Correctness</w:t>
      </w:r>
      <w:proofErr w:type="gramEnd"/>
      <w:r w:rsidR="00B21B5B" w:rsidRPr="00B21B5B">
        <w:rPr>
          <w:rFonts w:ascii="Palatino" w:hAnsi="Palatino"/>
        </w:rPr>
        <w:t xml:space="preserve">. </w:t>
      </w:r>
    </w:p>
    <w:p w14:paraId="12211CB0" w14:textId="77777777" w:rsidR="00236F6A" w:rsidRPr="00167C3F" w:rsidRDefault="00236F6A" w:rsidP="00236F6A">
      <w:pPr>
        <w:rPr>
          <w:rFonts w:ascii="Palatino" w:hAnsi="Palatino"/>
        </w:rPr>
      </w:pPr>
    </w:p>
    <w:p w14:paraId="1B563680" w14:textId="77777777" w:rsidR="00236F6A" w:rsidRPr="00167C3F" w:rsidRDefault="00236F6A" w:rsidP="00236F6A">
      <w:pPr>
        <w:rPr>
          <w:rFonts w:ascii="Palatino" w:hAnsi="Palatino"/>
        </w:rPr>
      </w:pPr>
    </w:p>
    <w:p w14:paraId="55758692" w14:textId="77777777" w:rsidR="00236F6A" w:rsidRPr="00167C3F" w:rsidRDefault="00236F6A" w:rsidP="00236F6A">
      <w:pPr>
        <w:rPr>
          <w:rFonts w:ascii="Palatino" w:hAnsi="Palatino"/>
        </w:rPr>
      </w:pPr>
    </w:p>
    <w:p w14:paraId="18B8601D" w14:textId="77777777" w:rsidR="00236F6A" w:rsidRPr="00167C3F" w:rsidRDefault="00236F6A" w:rsidP="00236F6A">
      <w:pPr>
        <w:rPr>
          <w:rFonts w:ascii="Palatino" w:hAnsi="Palatino"/>
        </w:rPr>
      </w:pPr>
    </w:p>
    <w:p w14:paraId="744C008A" w14:textId="4ADB54B4" w:rsidR="00236F6A" w:rsidRPr="00B21B5B" w:rsidRDefault="00236F6A" w:rsidP="00B21B5B">
      <w:pPr>
        <w:pStyle w:val="ListParagraph"/>
        <w:numPr>
          <w:ilvl w:val="0"/>
          <w:numId w:val="41"/>
        </w:numPr>
        <w:rPr>
          <w:rFonts w:ascii="Palatino" w:hAnsi="Palatino"/>
        </w:rPr>
      </w:pPr>
      <w:r w:rsidRPr="00B21B5B">
        <w:rPr>
          <w:rFonts w:ascii="Palatino" w:hAnsi="Palatino"/>
        </w:rPr>
        <w:t>Decide w</w:t>
      </w:r>
      <w:r w:rsidR="00B21B5B" w:rsidRPr="00B21B5B">
        <w:rPr>
          <w:rFonts w:ascii="Palatino" w:hAnsi="Palatino"/>
        </w:rPr>
        <w:t xml:space="preserve">hich points need visual support: Highlight those parts of the text that you think would benefit from visual support of some kind. What is the insight you want it to deliver? Use a message title most of the time. </w:t>
      </w:r>
    </w:p>
    <w:p w14:paraId="22BD9D54" w14:textId="77777777" w:rsidR="00236F6A" w:rsidRPr="00167C3F" w:rsidRDefault="00236F6A" w:rsidP="00236F6A">
      <w:pPr>
        <w:rPr>
          <w:rFonts w:ascii="Palatino" w:hAnsi="Palatino"/>
        </w:rPr>
      </w:pPr>
    </w:p>
    <w:p w14:paraId="5F496845" w14:textId="77777777" w:rsidR="00236F6A" w:rsidRPr="00167C3F" w:rsidRDefault="00236F6A" w:rsidP="00236F6A">
      <w:pPr>
        <w:rPr>
          <w:rFonts w:ascii="Palatino" w:hAnsi="Palatino"/>
        </w:rPr>
      </w:pPr>
    </w:p>
    <w:p w14:paraId="1E320738" w14:textId="77777777" w:rsidR="00236F6A" w:rsidRPr="00167C3F" w:rsidRDefault="00236F6A" w:rsidP="00236F6A">
      <w:pPr>
        <w:rPr>
          <w:rFonts w:ascii="Palatino" w:hAnsi="Palatino"/>
        </w:rPr>
      </w:pPr>
    </w:p>
    <w:p w14:paraId="004BB542" w14:textId="77777777" w:rsidR="00236F6A" w:rsidRPr="00167C3F" w:rsidRDefault="00236F6A" w:rsidP="00236F6A">
      <w:pPr>
        <w:rPr>
          <w:rFonts w:ascii="Palatino" w:hAnsi="Palatino"/>
        </w:rPr>
      </w:pPr>
    </w:p>
    <w:p w14:paraId="73754425" w14:textId="23593ED5" w:rsidR="00236F6A" w:rsidRPr="00B21B5B" w:rsidRDefault="00B21B5B" w:rsidP="00B21B5B">
      <w:pPr>
        <w:pStyle w:val="ListParagraph"/>
        <w:numPr>
          <w:ilvl w:val="0"/>
          <w:numId w:val="41"/>
        </w:numPr>
        <w:rPr>
          <w:rFonts w:ascii="Palatino" w:hAnsi="Palatino"/>
        </w:rPr>
      </w:pPr>
      <w:r w:rsidRPr="00B21B5B">
        <w:rPr>
          <w:rFonts w:ascii="Palatino" w:hAnsi="Palatino"/>
        </w:rPr>
        <w:t xml:space="preserve">Create chart type. What is the visual story that you want it to tell? </w:t>
      </w:r>
      <w:r w:rsidR="00236F6A" w:rsidRPr="00B21B5B">
        <w:rPr>
          <w:rFonts w:ascii="Palatino" w:hAnsi="Palatino"/>
        </w:rPr>
        <w:t xml:space="preserve"> </w:t>
      </w:r>
      <w:r w:rsidRPr="00B21B5B">
        <w:rPr>
          <w:rFonts w:ascii="Palatino" w:hAnsi="Palatino"/>
        </w:rPr>
        <w:t>Draw the chart or diagram first, and then figure out how to use the software to create it.</w:t>
      </w:r>
    </w:p>
    <w:p w14:paraId="74C42EDC" w14:textId="77777777" w:rsidR="00236F6A" w:rsidRPr="00167C3F" w:rsidRDefault="00236F6A" w:rsidP="00236F6A">
      <w:pPr>
        <w:rPr>
          <w:rFonts w:ascii="Palatino" w:hAnsi="Palatino"/>
        </w:rPr>
      </w:pPr>
    </w:p>
    <w:p w14:paraId="25469A0C" w14:textId="77777777" w:rsidR="00236F6A" w:rsidRPr="00167C3F" w:rsidRDefault="00236F6A" w:rsidP="00236F6A">
      <w:pPr>
        <w:rPr>
          <w:rFonts w:ascii="Palatino" w:hAnsi="Palatino"/>
        </w:rPr>
      </w:pPr>
    </w:p>
    <w:p w14:paraId="20907609" w14:textId="77777777" w:rsidR="00236F6A" w:rsidRPr="00167C3F" w:rsidRDefault="00236F6A" w:rsidP="00236F6A">
      <w:pPr>
        <w:rPr>
          <w:rFonts w:ascii="Palatino" w:hAnsi="Palatino"/>
        </w:rPr>
      </w:pPr>
    </w:p>
    <w:p w14:paraId="610CE92C" w14:textId="77777777" w:rsidR="00236F6A" w:rsidRPr="00167C3F" w:rsidRDefault="00236F6A" w:rsidP="00236F6A">
      <w:pPr>
        <w:rPr>
          <w:rFonts w:ascii="Palatino" w:hAnsi="Palatino"/>
        </w:rPr>
      </w:pPr>
    </w:p>
    <w:p w14:paraId="66023022" w14:textId="77777777" w:rsidR="00236F6A" w:rsidRPr="00167C3F" w:rsidRDefault="00236F6A" w:rsidP="00236F6A">
      <w:pPr>
        <w:rPr>
          <w:rFonts w:ascii="Palatino" w:hAnsi="Palatino"/>
        </w:rPr>
      </w:pPr>
    </w:p>
    <w:p w14:paraId="7CFD7512" w14:textId="77777777" w:rsidR="00236F6A" w:rsidRPr="00167C3F" w:rsidRDefault="00236F6A" w:rsidP="00236F6A">
      <w:pPr>
        <w:rPr>
          <w:rFonts w:ascii="Palatino" w:hAnsi="Palatino"/>
        </w:rPr>
      </w:pPr>
    </w:p>
    <w:p w14:paraId="228122E2" w14:textId="77777777" w:rsidR="00236F6A" w:rsidRPr="00167C3F" w:rsidRDefault="00236F6A" w:rsidP="00236F6A">
      <w:pPr>
        <w:rPr>
          <w:rFonts w:ascii="Palatino" w:hAnsi="Palatino"/>
        </w:rPr>
      </w:pPr>
    </w:p>
    <w:p w14:paraId="4F240EF1" w14:textId="77777777" w:rsidR="00236F6A" w:rsidRPr="00167C3F" w:rsidRDefault="00236F6A" w:rsidP="00236F6A">
      <w:pPr>
        <w:rPr>
          <w:rFonts w:ascii="Palatino" w:hAnsi="Palatino"/>
        </w:rPr>
      </w:pPr>
    </w:p>
    <w:p w14:paraId="3B6FB73F" w14:textId="77777777" w:rsidR="00B21B5B" w:rsidRDefault="00B21B5B" w:rsidP="00236F6A">
      <w:pPr>
        <w:rPr>
          <w:rFonts w:ascii="Palatino" w:hAnsi="Palatino"/>
          <w:smallCaps/>
        </w:rPr>
      </w:pPr>
    </w:p>
    <w:p w14:paraId="355E2166" w14:textId="77777777" w:rsidR="00236F6A" w:rsidRPr="00167C3F" w:rsidRDefault="00236F6A" w:rsidP="00236F6A">
      <w:pPr>
        <w:rPr>
          <w:rFonts w:ascii="Palatino" w:hAnsi="Palatino"/>
          <w:smallCaps/>
        </w:rPr>
      </w:pPr>
      <w:r w:rsidRPr="00167C3F">
        <w:rPr>
          <w:rFonts w:ascii="Palatino" w:hAnsi="Palatino"/>
          <w:smallCaps/>
        </w:rPr>
        <w:t>Execution Tips</w:t>
      </w:r>
    </w:p>
    <w:p w14:paraId="77340478" w14:textId="77777777" w:rsidR="00236F6A" w:rsidRPr="00167C3F" w:rsidRDefault="00236F6A" w:rsidP="00236F6A">
      <w:pPr>
        <w:rPr>
          <w:rFonts w:ascii="Palatino" w:hAnsi="Palatino"/>
        </w:rPr>
      </w:pPr>
    </w:p>
    <w:p w14:paraId="219C5533" w14:textId="47D5B3AB" w:rsidR="00236F6A" w:rsidRPr="00167C3F" w:rsidRDefault="00236F6A" w:rsidP="00236F6A">
      <w:pPr>
        <w:pStyle w:val="Numbersflush"/>
        <w:rPr>
          <w:rFonts w:ascii="Palatino" w:hAnsi="Palatino"/>
        </w:rPr>
      </w:pPr>
      <w:r w:rsidRPr="00167C3F">
        <w:rPr>
          <w:rFonts w:ascii="Palatino" w:hAnsi="Palatino"/>
        </w:rPr>
        <w:t>1.  Keep it simple</w:t>
      </w:r>
      <w:r w:rsidR="00B21B5B">
        <w:rPr>
          <w:rFonts w:ascii="Palatino" w:hAnsi="Palatino"/>
        </w:rPr>
        <w:t xml:space="preserve">. </w:t>
      </w:r>
      <w:proofErr w:type="gramStart"/>
      <w:r w:rsidR="00B21B5B">
        <w:rPr>
          <w:rFonts w:ascii="Palatino" w:hAnsi="Palatino"/>
        </w:rPr>
        <w:t>Decodable in three seconds.</w:t>
      </w:r>
      <w:proofErr w:type="gramEnd"/>
    </w:p>
    <w:p w14:paraId="057D44B2" w14:textId="77777777" w:rsidR="00236F6A" w:rsidRPr="00167C3F" w:rsidRDefault="00236F6A" w:rsidP="00236F6A">
      <w:pPr>
        <w:rPr>
          <w:rFonts w:ascii="Palatino" w:hAnsi="Palatino"/>
        </w:rPr>
      </w:pPr>
    </w:p>
    <w:p w14:paraId="31C118DD" w14:textId="77777777" w:rsidR="00236F6A" w:rsidRPr="00167C3F" w:rsidRDefault="00236F6A" w:rsidP="00236F6A">
      <w:pPr>
        <w:pStyle w:val="Bullet2"/>
        <w:rPr>
          <w:rFonts w:ascii="Palatino" w:hAnsi="Palatino"/>
        </w:rPr>
      </w:pPr>
      <w:r w:rsidRPr="00167C3F">
        <w:rPr>
          <w:rFonts w:ascii="Palatino" w:hAnsi="Palatino"/>
        </w:rPr>
        <w:t>•3 lines max in line chart</w:t>
      </w:r>
    </w:p>
    <w:p w14:paraId="57E3929A" w14:textId="77777777" w:rsidR="00236F6A" w:rsidRPr="00167C3F" w:rsidRDefault="00236F6A" w:rsidP="00236F6A">
      <w:pPr>
        <w:pStyle w:val="Bullet2"/>
        <w:rPr>
          <w:rFonts w:ascii="Palatino" w:hAnsi="Palatino"/>
        </w:rPr>
      </w:pPr>
    </w:p>
    <w:p w14:paraId="507C0040" w14:textId="77777777" w:rsidR="00236F6A" w:rsidRPr="00167C3F" w:rsidRDefault="00236F6A" w:rsidP="00236F6A">
      <w:pPr>
        <w:pStyle w:val="Bullet2"/>
        <w:rPr>
          <w:rFonts w:ascii="Palatino" w:hAnsi="Palatino"/>
        </w:rPr>
      </w:pPr>
      <w:r w:rsidRPr="00167C3F">
        <w:rPr>
          <w:rFonts w:ascii="Palatino" w:hAnsi="Palatino"/>
        </w:rPr>
        <w:t>•5-7 slices in a pie chart</w:t>
      </w:r>
    </w:p>
    <w:p w14:paraId="40227D14" w14:textId="77777777" w:rsidR="00236F6A" w:rsidRPr="00167C3F" w:rsidRDefault="00236F6A" w:rsidP="00236F6A">
      <w:pPr>
        <w:pStyle w:val="Bullet2"/>
        <w:rPr>
          <w:rFonts w:ascii="Palatino" w:hAnsi="Palatino"/>
        </w:rPr>
      </w:pPr>
    </w:p>
    <w:p w14:paraId="06253C57" w14:textId="77777777" w:rsidR="00236F6A" w:rsidRPr="00167C3F" w:rsidRDefault="00236F6A" w:rsidP="00236F6A">
      <w:pPr>
        <w:pStyle w:val="Bullet2"/>
        <w:rPr>
          <w:rFonts w:ascii="Palatino" w:hAnsi="Palatino"/>
        </w:rPr>
      </w:pPr>
      <w:r w:rsidRPr="00167C3F">
        <w:rPr>
          <w:rFonts w:ascii="Palatino" w:hAnsi="Palatino"/>
        </w:rPr>
        <w:t>• 5-7 bars in bar chart</w:t>
      </w:r>
    </w:p>
    <w:p w14:paraId="5D888170" w14:textId="77777777" w:rsidR="00236F6A" w:rsidRPr="00167C3F" w:rsidRDefault="00236F6A" w:rsidP="00236F6A">
      <w:pPr>
        <w:pStyle w:val="Bullet2"/>
        <w:rPr>
          <w:rFonts w:ascii="Palatino" w:hAnsi="Palatino"/>
        </w:rPr>
      </w:pPr>
    </w:p>
    <w:p w14:paraId="58DA897E" w14:textId="77777777" w:rsidR="00236F6A" w:rsidRPr="00167C3F" w:rsidRDefault="00236F6A" w:rsidP="00236F6A">
      <w:pPr>
        <w:pStyle w:val="Bullet2"/>
        <w:rPr>
          <w:rFonts w:ascii="Palatino" w:hAnsi="Palatino"/>
        </w:rPr>
      </w:pPr>
      <w:r w:rsidRPr="00167C3F">
        <w:rPr>
          <w:rFonts w:ascii="Palatino" w:hAnsi="Palatino"/>
        </w:rPr>
        <w:t>•Avoid clutter</w:t>
      </w:r>
    </w:p>
    <w:p w14:paraId="52D97E83" w14:textId="77777777" w:rsidR="00236F6A" w:rsidRPr="00167C3F" w:rsidRDefault="00236F6A" w:rsidP="00236F6A">
      <w:pPr>
        <w:pStyle w:val="Bullet2"/>
        <w:rPr>
          <w:rFonts w:ascii="Palatino" w:hAnsi="Palatino"/>
        </w:rPr>
      </w:pPr>
    </w:p>
    <w:p w14:paraId="2730CB7D" w14:textId="5549E75E" w:rsidR="00236F6A" w:rsidRPr="00167C3F" w:rsidRDefault="00236F6A" w:rsidP="00B21B5B">
      <w:pPr>
        <w:pStyle w:val="Bullet2"/>
        <w:rPr>
          <w:rFonts w:ascii="Palatino" w:hAnsi="Palatino"/>
        </w:rPr>
      </w:pPr>
      <w:r w:rsidRPr="00167C3F">
        <w:rPr>
          <w:rFonts w:ascii="Palatino" w:hAnsi="Palatino"/>
        </w:rPr>
        <w:t>•Don't make chart do too many things</w:t>
      </w:r>
    </w:p>
    <w:p w14:paraId="15FB4ABC" w14:textId="77777777" w:rsidR="00236F6A" w:rsidRPr="00167C3F" w:rsidRDefault="00236F6A" w:rsidP="00236F6A">
      <w:pPr>
        <w:ind w:left="270" w:hanging="290"/>
        <w:rPr>
          <w:rFonts w:ascii="Palatino" w:hAnsi="Palatino"/>
        </w:rPr>
      </w:pPr>
    </w:p>
    <w:p w14:paraId="646EDD58" w14:textId="77777777" w:rsidR="00236F6A" w:rsidRPr="00167C3F" w:rsidRDefault="00236F6A" w:rsidP="00236F6A">
      <w:pPr>
        <w:ind w:left="270" w:hanging="290"/>
        <w:rPr>
          <w:rFonts w:ascii="Palatino" w:hAnsi="Palatino"/>
        </w:rPr>
      </w:pPr>
    </w:p>
    <w:p w14:paraId="0C2E6B03" w14:textId="10BC17FA" w:rsidR="00236F6A" w:rsidRPr="00167C3F" w:rsidRDefault="00B21B5B" w:rsidP="00236F6A">
      <w:pPr>
        <w:ind w:left="270" w:hanging="290"/>
        <w:rPr>
          <w:rFonts w:ascii="Palatino" w:hAnsi="Palatino"/>
        </w:rPr>
      </w:pPr>
      <w:r>
        <w:rPr>
          <w:rFonts w:ascii="Palatino" w:hAnsi="Palatino"/>
        </w:rPr>
        <w:t>2</w:t>
      </w:r>
      <w:r w:rsidR="00236F6A" w:rsidRPr="00167C3F">
        <w:rPr>
          <w:rFonts w:ascii="Palatino" w:hAnsi="Palatino"/>
        </w:rPr>
        <w:t xml:space="preserve">.  Ask yourself once again:  Are these charts </w:t>
      </w:r>
      <w:r>
        <w:rPr>
          <w:rFonts w:ascii="Palatino" w:hAnsi="Palatino"/>
        </w:rPr>
        <w:t>adding visual value, or would a table do the job just as well?</w:t>
      </w:r>
    </w:p>
    <w:p w14:paraId="6BCC1719" w14:textId="77777777" w:rsidR="00236F6A" w:rsidRPr="00167C3F" w:rsidRDefault="00236F6A" w:rsidP="00236F6A">
      <w:pPr>
        <w:rPr>
          <w:rFonts w:ascii="Palatino" w:hAnsi="Palatino"/>
        </w:rPr>
      </w:pPr>
    </w:p>
    <w:p w14:paraId="0F9EFF17" w14:textId="77777777" w:rsidR="00236F6A" w:rsidRDefault="00236F6A">
      <w:pPr>
        <w:rPr>
          <w:rFonts w:ascii="Times" w:hAnsi="Times"/>
        </w:rPr>
      </w:pPr>
    </w:p>
    <w:p w14:paraId="61ACC323" w14:textId="52267AC3" w:rsidR="00236F6A" w:rsidRDefault="00236F6A" w:rsidP="00B86733">
      <w:pPr>
        <w:pStyle w:val="TOCHeading"/>
      </w:pPr>
      <w:r>
        <w:br w:type="page"/>
      </w:r>
      <w:bookmarkStart w:id="17" w:name="_Toc178398058"/>
      <w:r w:rsidR="00B86733">
        <w:t>Chapter Nine: How to Prepare Your Delivery</w:t>
      </w:r>
      <w:bookmarkEnd w:id="17"/>
      <w:r w:rsidR="003225BC">
        <w:t xml:space="preserve"> </w:t>
      </w:r>
    </w:p>
    <w:p w14:paraId="29407923" w14:textId="77777777" w:rsidR="00B86733" w:rsidRPr="00B86733" w:rsidRDefault="00B86733" w:rsidP="00B86733"/>
    <w:p w14:paraId="3BC6EEE1" w14:textId="77777777" w:rsidR="00236F6A" w:rsidRPr="00167C3F" w:rsidRDefault="00236F6A" w:rsidP="00236F6A">
      <w:pPr>
        <w:rPr>
          <w:rFonts w:ascii="Palatino" w:hAnsi="Palatino"/>
          <w:szCs w:val="32"/>
        </w:rPr>
      </w:pPr>
    </w:p>
    <w:p w14:paraId="59C70D6C" w14:textId="16F6A9F6"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Once you have worked through your part with your group in the ‘content rehearsal’</w:t>
      </w:r>
      <w:r w:rsidR="00B21B5B">
        <w:rPr>
          <w:rFonts w:ascii="Palatino" w:hAnsi="Palatino"/>
          <w:szCs w:val="32"/>
        </w:rPr>
        <w:t xml:space="preserve"> (see p. 49, item 4 above)</w:t>
      </w:r>
      <w:r w:rsidR="008159F0">
        <w:rPr>
          <w:rFonts w:ascii="Palatino" w:hAnsi="Palatino"/>
          <w:szCs w:val="32"/>
        </w:rPr>
        <w:t>,</w:t>
      </w:r>
      <w:r w:rsidRPr="00167C3F">
        <w:rPr>
          <w:rFonts w:ascii="Palatino" w:hAnsi="Palatino"/>
          <w:szCs w:val="32"/>
        </w:rPr>
        <w:t xml:space="preserve"> you need to learn your part on your own to get ready for the first delivery rehearsal. </w:t>
      </w:r>
    </w:p>
    <w:p w14:paraId="445AC05A" w14:textId="11D5C772"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Remember that you should learn your part as if you were going to be speaking to a group of friends.  Your task is not simply to give them informati</w:t>
      </w:r>
      <w:r w:rsidR="008159F0">
        <w:rPr>
          <w:rFonts w:ascii="Palatino" w:hAnsi="Palatino"/>
          <w:szCs w:val="32"/>
        </w:rPr>
        <w:t xml:space="preserve">on, but to communicate </w:t>
      </w:r>
      <w:r w:rsidRPr="00167C3F">
        <w:rPr>
          <w:rFonts w:ascii="Palatino" w:hAnsi="Palatino"/>
          <w:szCs w:val="32"/>
        </w:rPr>
        <w:t>insights. </w:t>
      </w:r>
    </w:p>
    <w:p w14:paraId="6892078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The key things to work on alone, and when you work with your group in rehearsal are:</w:t>
      </w:r>
    </w:p>
    <w:p w14:paraId="4538714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Audience Focus:</w:t>
      </w:r>
      <w:r w:rsidRPr="00167C3F">
        <w:rPr>
          <w:rFonts w:ascii="Palatino" w:hAnsi="Palatino"/>
          <w:szCs w:val="32"/>
        </w:rPr>
        <w:t xml:space="preserve"> This means that you are “out there” with the audience.  Some people are shyer than others about making eye contact with people they don’t know well, but it’s important for your audience to know it is the center of gravity, that your goal is to communicate with them. </w:t>
      </w:r>
    </w:p>
    <w:p w14:paraId="215FA94F"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Projection</w:t>
      </w:r>
      <w:r w:rsidRPr="00167C3F">
        <w:rPr>
          <w:rFonts w:ascii="Palatino" w:hAnsi="Palatino"/>
          <w:szCs w:val="32"/>
        </w:rPr>
        <w:t xml:space="preserve">:  This is related to the audience focus and enhances your ability to be “out there.”  The goal here is take control of the room with your personal presence.  You’re not doing this if your voice can’t be heard.  You’re not doing this if you’re body language is stiff and your voice monotone.  You have to have an appropriate degree of intensity in order to project effectively.  You need to have a sense of mission about your message.  It’s the difference between a river running in spring when </w:t>
      </w:r>
      <w:proofErr w:type="gramStart"/>
      <w:r w:rsidRPr="00167C3F">
        <w:rPr>
          <w:rFonts w:ascii="Palatino" w:hAnsi="Palatino"/>
          <w:szCs w:val="32"/>
        </w:rPr>
        <w:t>its</w:t>
      </w:r>
      <w:proofErr w:type="gramEnd"/>
      <w:r w:rsidRPr="00167C3F">
        <w:rPr>
          <w:rFonts w:ascii="Palatino" w:hAnsi="Palatino"/>
          <w:szCs w:val="32"/>
        </w:rPr>
        <w:t xml:space="preserve"> fast and full or in summer when it’s dry and slow.</w:t>
      </w:r>
    </w:p>
    <w:p w14:paraId="6DEF0BB8"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Expressiveness</w:t>
      </w:r>
      <w:r w:rsidRPr="00167C3F">
        <w:rPr>
          <w:rFonts w:ascii="Palatino" w:hAnsi="Palatino"/>
          <w:szCs w:val="32"/>
        </w:rPr>
        <w:t>: Speakers who are expressive use their voice and their body language to shape their ideas.  They speak loud or soft, fast or slow in a natural spontaneous way that helps the audience to know what’s important and what’s just background information.  A very important technique to learn is not to speak as if every word you say has the same value.  Some ideas are more important than others, and that should be reflected by the non-</w:t>
      </w:r>
      <w:proofErr w:type="spellStart"/>
      <w:r w:rsidRPr="00167C3F">
        <w:rPr>
          <w:rFonts w:ascii="Palatino" w:hAnsi="Palatino"/>
          <w:szCs w:val="32"/>
        </w:rPr>
        <w:t>verbals</w:t>
      </w:r>
      <w:proofErr w:type="spellEnd"/>
      <w:r w:rsidRPr="00167C3F">
        <w:rPr>
          <w:rFonts w:ascii="Palatino" w:hAnsi="Palatino"/>
          <w:szCs w:val="32"/>
        </w:rPr>
        <w:t>, such as voice intonation, facial expression, hand gesture, etc</w:t>
      </w:r>
    </w:p>
    <w:p w14:paraId="06A191C0" w14:textId="77777777" w:rsidR="00236F6A" w:rsidRDefault="00236F6A">
      <w:pPr>
        <w:spacing w:line="240" w:lineRule="atLeast"/>
        <w:rPr>
          <w:rFonts w:ascii="Palatino" w:hAnsi="Palatino"/>
          <w:szCs w:val="32"/>
        </w:rPr>
      </w:pPr>
      <w:r w:rsidRPr="00167C3F">
        <w:rPr>
          <w:rFonts w:ascii="Palatino" w:hAnsi="Palatino"/>
          <w:b/>
          <w:szCs w:val="32"/>
        </w:rPr>
        <w:t>Fluency:</w:t>
      </w:r>
      <w:r w:rsidRPr="00167C3F">
        <w:rPr>
          <w:rFonts w:ascii="Palatino" w:hAnsi="Palatino"/>
          <w:szCs w:val="32"/>
        </w:rPr>
        <w:t>  The opposite of fluency is a choppy, halting delivery and garbled, overly convoluted syntax in the sentence you speak.  You should attain an easy-going pace that gives the audience time to assimilate what you have to say and which varies according to what is appropriate in terms of the expressiveness you’re trying to achieve at any given moment in your presentation.  It’s ok to stumble here and there.  It’s ok to let slip an “um” or “uh” or some other filler word.  But have your group give you feedback about whether you do it too frequently.</w:t>
      </w:r>
    </w:p>
    <w:p w14:paraId="51511144" w14:textId="77777777" w:rsidR="008159F0" w:rsidRDefault="008159F0">
      <w:pPr>
        <w:spacing w:line="240" w:lineRule="atLeast"/>
        <w:rPr>
          <w:rFonts w:ascii="Palatino" w:hAnsi="Palatino"/>
          <w:szCs w:val="32"/>
        </w:rPr>
      </w:pPr>
    </w:p>
    <w:p w14:paraId="2E104807" w14:textId="3D9586CD" w:rsidR="008159F0" w:rsidRPr="00167C3F" w:rsidRDefault="008159F0">
      <w:pPr>
        <w:spacing w:line="240" w:lineRule="atLeast"/>
        <w:rPr>
          <w:rFonts w:ascii="Palatino" w:hAnsi="Palatino"/>
        </w:rPr>
      </w:pPr>
      <w:r w:rsidRPr="008159F0">
        <w:rPr>
          <w:rFonts w:ascii="Palatino" w:hAnsi="Palatino"/>
          <w:b/>
          <w:szCs w:val="32"/>
        </w:rPr>
        <w:t>Variation</w:t>
      </w:r>
      <w:r>
        <w:rPr>
          <w:rFonts w:ascii="Palatino" w:hAnsi="Palatino"/>
          <w:szCs w:val="32"/>
        </w:rPr>
        <w:t xml:space="preserve">: If you tend to go on the fast side, choose parts of your presentation where you want to emphasize an idea by slowing down. If you tend to speak slowly, then speed up to emphasize. Same with voice volume. Speak more loudly or more quietly to create some emphasis. </w:t>
      </w:r>
    </w:p>
    <w:p w14:paraId="1AE2AA5B" w14:textId="77777777" w:rsidR="00B86733" w:rsidRDefault="00236F6A">
      <w:r>
        <w:br w:type="page"/>
      </w:r>
    </w:p>
    <w:p w14:paraId="293A4B8D" w14:textId="77777777" w:rsidR="00B86733" w:rsidRDefault="00B86733"/>
    <w:p w14:paraId="3C712768" w14:textId="77777777" w:rsidR="00B86733" w:rsidRDefault="00B86733"/>
    <w:p w14:paraId="5C0189AF" w14:textId="77777777" w:rsidR="00B86733" w:rsidRDefault="00B86733"/>
    <w:p w14:paraId="420BF4A9" w14:textId="77777777" w:rsidR="00B86733" w:rsidRDefault="00B86733"/>
    <w:p w14:paraId="5FB5DB6C" w14:textId="77777777" w:rsidR="00B86733" w:rsidRDefault="00B86733"/>
    <w:p w14:paraId="5EAFAAE1" w14:textId="77777777" w:rsidR="00B86733" w:rsidRDefault="00B86733"/>
    <w:p w14:paraId="143B621E" w14:textId="77777777" w:rsidR="00B86733" w:rsidRDefault="00B86733"/>
    <w:p w14:paraId="452FCD59" w14:textId="77777777" w:rsidR="00B86733" w:rsidRDefault="00B86733"/>
    <w:p w14:paraId="55E5AEDD" w14:textId="77777777" w:rsidR="00B86733" w:rsidRDefault="00B86733"/>
    <w:p w14:paraId="677244D3" w14:textId="77777777" w:rsidR="00B86733" w:rsidRDefault="00B86733"/>
    <w:p w14:paraId="25C74C1D" w14:textId="77777777" w:rsidR="00B86733" w:rsidRDefault="00B86733"/>
    <w:p w14:paraId="69BFB8DE" w14:textId="77777777" w:rsidR="00B86733" w:rsidRDefault="00B86733"/>
    <w:p w14:paraId="7B240FA9" w14:textId="77777777" w:rsidR="00B86733" w:rsidRDefault="00B86733"/>
    <w:p w14:paraId="3179BFA1" w14:textId="77777777" w:rsidR="00B86733" w:rsidRDefault="00B86733"/>
    <w:p w14:paraId="60A0FBA4" w14:textId="44A3578D" w:rsidR="00B86733" w:rsidRDefault="00B86733" w:rsidP="00B86733">
      <w:pPr>
        <w:pStyle w:val="Heading1"/>
        <w:rPr>
          <w:bCs/>
          <w:sz w:val="28"/>
          <w:szCs w:val="28"/>
        </w:rPr>
      </w:pPr>
      <w:bookmarkStart w:id="18" w:name="_Toc178397178"/>
      <w:bookmarkStart w:id="19" w:name="_Toc178397549"/>
      <w:bookmarkStart w:id="20" w:name="_Toc178398059"/>
      <w:r>
        <w:t>Part IV—Appendixes</w:t>
      </w:r>
      <w:bookmarkEnd w:id="18"/>
      <w:bookmarkEnd w:id="19"/>
      <w:bookmarkEnd w:id="20"/>
      <w:r>
        <w:t xml:space="preserve"> </w:t>
      </w:r>
      <w:r>
        <w:br w:type="page"/>
      </w:r>
    </w:p>
    <w:p w14:paraId="7F61289F" w14:textId="0D33282D" w:rsidR="003225BC" w:rsidRPr="00467B98" w:rsidRDefault="00B86733" w:rsidP="00B86733">
      <w:pPr>
        <w:pStyle w:val="TOCHeading"/>
      </w:pPr>
      <w:bookmarkStart w:id="21" w:name="_Toc178398060"/>
      <w:r w:rsidRPr="00A20EA6">
        <w:t>Appendix One</w:t>
      </w:r>
      <w:r>
        <w:t xml:space="preserve">: </w:t>
      </w:r>
      <w:r w:rsidRPr="00467B98">
        <w:t>Group Meetings</w:t>
      </w:r>
      <w:bookmarkEnd w:id="21"/>
    </w:p>
    <w:p w14:paraId="4D604C9A" w14:textId="77777777" w:rsidR="003225BC" w:rsidRDefault="003225BC" w:rsidP="003225BC">
      <w:pPr>
        <w:rPr>
          <w:rFonts w:ascii="Times" w:hAnsi="Times"/>
        </w:rPr>
      </w:pPr>
    </w:p>
    <w:p w14:paraId="02679F11" w14:textId="77777777" w:rsidR="003225BC" w:rsidRDefault="003225BC" w:rsidP="003225BC">
      <w:pPr>
        <w:rPr>
          <w:rFonts w:ascii="Times" w:hAnsi="Times"/>
        </w:rPr>
      </w:pPr>
      <w:r>
        <w:rPr>
          <w:rFonts w:ascii="Times" w:hAnsi="Times"/>
        </w:rPr>
        <w:t xml:space="preserve">There will be some class time allotted to you for group work on the business plan.  Plan to use effectively this time and the time you will almost certainly need outside of class to meet </w:t>
      </w:r>
    </w:p>
    <w:p w14:paraId="5C4E10F6" w14:textId="77777777" w:rsidR="003225BC" w:rsidRDefault="003225BC" w:rsidP="003225BC">
      <w:pPr>
        <w:rPr>
          <w:rFonts w:ascii="Times" w:hAnsi="Times"/>
        </w:rPr>
      </w:pPr>
    </w:p>
    <w:p w14:paraId="39ED99A4" w14:textId="77777777" w:rsidR="003225BC" w:rsidRDefault="003225BC" w:rsidP="003225BC">
      <w:pPr>
        <w:rPr>
          <w:rFonts w:ascii="Times" w:hAnsi="Times"/>
        </w:rPr>
      </w:pPr>
      <w:r>
        <w:rPr>
          <w:rFonts w:ascii="Times" w:hAnsi="Times"/>
        </w:rPr>
        <w:t xml:space="preserve">Group work is "real world," and while some students resent that a part their grade depends on other people, it is an opportunity for them to show the kind of leadership that might be necessary when involved in similar group projects once they are in the work world.  </w:t>
      </w:r>
    </w:p>
    <w:p w14:paraId="6B2C051D" w14:textId="77777777" w:rsidR="003225BC" w:rsidRDefault="003225BC" w:rsidP="003225BC">
      <w:pPr>
        <w:rPr>
          <w:rFonts w:ascii="Times" w:hAnsi="Times"/>
        </w:rPr>
      </w:pPr>
    </w:p>
    <w:p w14:paraId="12CD0FE4" w14:textId="77777777" w:rsidR="003225BC" w:rsidRDefault="003225BC" w:rsidP="003225BC">
      <w:pPr>
        <w:rPr>
          <w:rFonts w:ascii="Times" w:hAnsi="Times"/>
        </w:rPr>
      </w:pPr>
      <w:r>
        <w:rPr>
          <w:rFonts w:ascii="Times" w:hAnsi="Times"/>
        </w:rPr>
        <w:t xml:space="preserve">This is a communications course, and so your ability to work effectively with your group members, that is, to communicate effectively with them, should play a role in your grade.  If problems arise in the group, you need to solve those problems.  If you don't know what to do, talk to me about it.  </w:t>
      </w:r>
    </w:p>
    <w:p w14:paraId="5FE75619" w14:textId="77777777" w:rsidR="003225BC" w:rsidRDefault="003225BC" w:rsidP="003225BC">
      <w:pPr>
        <w:rPr>
          <w:rFonts w:ascii="Times" w:hAnsi="Times"/>
        </w:rPr>
      </w:pPr>
    </w:p>
    <w:p w14:paraId="48DEE6BB" w14:textId="77777777" w:rsidR="003225BC" w:rsidRDefault="003225BC" w:rsidP="003225BC">
      <w:pPr>
        <w:rPr>
          <w:rFonts w:ascii="Times" w:hAnsi="Times"/>
        </w:rPr>
      </w:pPr>
      <w:r>
        <w:rPr>
          <w:rFonts w:ascii="Times" w:hAnsi="Times"/>
        </w:rPr>
        <w:t>The grade you receive for this project will be determined in part by how group members evaluate your contribution to the final result. (See attached evaluation.)  If you are surprised by being graded lower than you expected by them, that shows you are not communicating very well and you deserve to get the lower mark on those grounds alone.  If you suspect there is a problem developing between you and the group, talk to me about it, and it may (it may not) have a softening effect on your final grade depending on how well I think you handle the problem or to what degree I think you brought the problem on yourself.</w:t>
      </w:r>
    </w:p>
    <w:p w14:paraId="2A46721F" w14:textId="77777777" w:rsidR="003225BC" w:rsidRDefault="003225BC" w:rsidP="003225BC">
      <w:pPr>
        <w:rPr>
          <w:rFonts w:ascii="Times" w:hAnsi="Times"/>
        </w:rPr>
      </w:pPr>
    </w:p>
    <w:p w14:paraId="6B94CF19" w14:textId="77777777" w:rsidR="003225BC" w:rsidRDefault="003225BC" w:rsidP="003225BC">
      <w:pPr>
        <w:jc w:val="center"/>
        <w:rPr>
          <w:rFonts w:ascii="Times" w:hAnsi="Times"/>
        </w:rPr>
      </w:pPr>
    </w:p>
    <w:p w14:paraId="46D9E8FE" w14:textId="77777777" w:rsidR="003225BC" w:rsidRDefault="003225BC" w:rsidP="003225BC">
      <w:pPr>
        <w:jc w:val="center"/>
        <w:rPr>
          <w:rFonts w:ascii="Times" w:hAnsi="Times"/>
        </w:rPr>
      </w:pPr>
      <w:r>
        <w:rPr>
          <w:rFonts w:ascii="Times" w:hAnsi="Times"/>
        </w:rPr>
        <w:t>How to Run a Meeting</w:t>
      </w:r>
    </w:p>
    <w:p w14:paraId="30CC3C4E" w14:textId="77777777" w:rsidR="003225BC" w:rsidRDefault="003225BC" w:rsidP="003225BC">
      <w:pPr>
        <w:rPr>
          <w:rFonts w:ascii="Times" w:hAnsi="Times"/>
        </w:rPr>
      </w:pPr>
    </w:p>
    <w:p w14:paraId="2632429F" w14:textId="77777777" w:rsidR="003225BC" w:rsidRDefault="003225BC" w:rsidP="003225BC">
      <w:pPr>
        <w:rPr>
          <w:rFonts w:ascii="Times" w:hAnsi="Times"/>
          <w:b/>
        </w:rPr>
      </w:pPr>
      <w:r>
        <w:rPr>
          <w:rFonts w:ascii="Times" w:hAnsi="Times"/>
          <w:b/>
        </w:rPr>
        <w:t>Analysis</w:t>
      </w:r>
    </w:p>
    <w:p w14:paraId="71328FC5" w14:textId="77777777" w:rsidR="003225BC" w:rsidRDefault="003225BC" w:rsidP="003225BC">
      <w:pPr>
        <w:rPr>
          <w:rFonts w:ascii="Times" w:hAnsi="Times"/>
        </w:rPr>
      </w:pPr>
    </w:p>
    <w:p w14:paraId="3BC279BE" w14:textId="77777777" w:rsidR="003225BC" w:rsidRDefault="003225BC" w:rsidP="003225BC">
      <w:pPr>
        <w:rPr>
          <w:rFonts w:ascii="Times" w:hAnsi="Times"/>
        </w:rPr>
      </w:pPr>
      <w:r>
        <w:rPr>
          <w:rFonts w:ascii="Times" w:hAnsi="Times"/>
        </w:rPr>
        <w:t xml:space="preserve">Be </w:t>
      </w:r>
      <w:proofErr w:type="gramStart"/>
      <w:r>
        <w:rPr>
          <w:rFonts w:ascii="Times" w:hAnsi="Times"/>
        </w:rPr>
        <w:t>well-prepared</w:t>
      </w:r>
      <w:proofErr w:type="gramEnd"/>
      <w:r>
        <w:rPr>
          <w:rFonts w:ascii="Times" w:hAnsi="Times"/>
        </w:rPr>
        <w:t>:</w:t>
      </w:r>
    </w:p>
    <w:p w14:paraId="2EC54D8F" w14:textId="77777777" w:rsidR="003225BC" w:rsidRDefault="003225BC" w:rsidP="003225BC">
      <w:pPr>
        <w:rPr>
          <w:rFonts w:ascii="Times" w:hAnsi="Times"/>
        </w:rPr>
      </w:pPr>
    </w:p>
    <w:p w14:paraId="623D3120" w14:textId="77777777" w:rsidR="003225BC" w:rsidRDefault="003225BC" w:rsidP="003225BC">
      <w:pPr>
        <w:rPr>
          <w:rFonts w:ascii="Times" w:hAnsi="Times"/>
        </w:rPr>
      </w:pPr>
      <w:r>
        <w:rPr>
          <w:rFonts w:ascii="Times" w:hAnsi="Times"/>
        </w:rPr>
        <w:tab/>
        <w:t>•Know your purpose</w:t>
      </w:r>
    </w:p>
    <w:p w14:paraId="60929215" w14:textId="77777777" w:rsidR="003225BC" w:rsidRDefault="003225BC" w:rsidP="003225BC">
      <w:pPr>
        <w:rPr>
          <w:rFonts w:ascii="Times" w:hAnsi="Times"/>
        </w:rPr>
      </w:pPr>
      <w:r>
        <w:rPr>
          <w:rFonts w:ascii="Times" w:hAnsi="Times"/>
        </w:rPr>
        <w:tab/>
      </w:r>
    </w:p>
    <w:p w14:paraId="71FB1A53" w14:textId="77777777" w:rsidR="003225BC" w:rsidRDefault="003225BC" w:rsidP="003225BC">
      <w:pPr>
        <w:rPr>
          <w:rFonts w:ascii="Times" w:hAnsi="Times"/>
        </w:rPr>
      </w:pPr>
      <w:r>
        <w:rPr>
          <w:rFonts w:ascii="Times" w:hAnsi="Times"/>
        </w:rPr>
        <w:tab/>
        <w:t>•Appoint a meeting coordinator</w:t>
      </w:r>
    </w:p>
    <w:p w14:paraId="492DD52B" w14:textId="77777777" w:rsidR="003225BC" w:rsidRDefault="003225BC" w:rsidP="003225BC">
      <w:pPr>
        <w:rPr>
          <w:rFonts w:ascii="Times" w:hAnsi="Times"/>
        </w:rPr>
      </w:pPr>
    </w:p>
    <w:p w14:paraId="7E57A590" w14:textId="77777777" w:rsidR="003225BC" w:rsidRDefault="003225BC" w:rsidP="003225BC">
      <w:pPr>
        <w:rPr>
          <w:rFonts w:ascii="Times" w:hAnsi="Times"/>
        </w:rPr>
      </w:pPr>
      <w:r>
        <w:rPr>
          <w:rFonts w:ascii="Times" w:hAnsi="Times"/>
        </w:rPr>
        <w:tab/>
        <w:t>•Prepare an agenda</w:t>
      </w:r>
    </w:p>
    <w:p w14:paraId="03778871" w14:textId="77777777" w:rsidR="003225BC" w:rsidRDefault="003225BC" w:rsidP="003225BC">
      <w:pPr>
        <w:rPr>
          <w:rFonts w:ascii="Times" w:hAnsi="Times"/>
        </w:rPr>
      </w:pPr>
    </w:p>
    <w:p w14:paraId="1BBA05BC" w14:textId="77777777" w:rsidR="003225BC" w:rsidRDefault="003225BC" w:rsidP="003225BC">
      <w:pPr>
        <w:rPr>
          <w:rFonts w:ascii="Times" w:hAnsi="Times"/>
        </w:rPr>
      </w:pPr>
      <w:r>
        <w:rPr>
          <w:rFonts w:ascii="Times" w:hAnsi="Times"/>
        </w:rPr>
        <w:tab/>
        <w:t>•Invite only those people for whom the meeting is relevant</w:t>
      </w:r>
    </w:p>
    <w:p w14:paraId="4A7AB6FE" w14:textId="77777777" w:rsidR="003225BC" w:rsidRDefault="003225BC" w:rsidP="003225BC">
      <w:pPr>
        <w:rPr>
          <w:rFonts w:ascii="Times" w:hAnsi="Times"/>
        </w:rPr>
      </w:pPr>
    </w:p>
    <w:p w14:paraId="60CB02DE" w14:textId="77777777" w:rsidR="003225BC" w:rsidRDefault="003225BC" w:rsidP="003225BC">
      <w:pPr>
        <w:rPr>
          <w:rFonts w:ascii="Times" w:hAnsi="Times"/>
          <w:b/>
        </w:rPr>
      </w:pPr>
      <w:r>
        <w:rPr>
          <w:rFonts w:ascii="Times" w:hAnsi="Times"/>
          <w:b/>
        </w:rPr>
        <w:t>Agendas</w:t>
      </w:r>
    </w:p>
    <w:p w14:paraId="6739DB42" w14:textId="77777777" w:rsidR="003225BC" w:rsidRDefault="003225BC" w:rsidP="003225BC">
      <w:pPr>
        <w:rPr>
          <w:rFonts w:ascii="Times" w:hAnsi="Times"/>
        </w:rPr>
      </w:pPr>
    </w:p>
    <w:p w14:paraId="319D604C" w14:textId="77777777" w:rsidR="003225BC" w:rsidRDefault="003225BC" w:rsidP="003225BC">
      <w:pPr>
        <w:rPr>
          <w:rFonts w:ascii="Times" w:hAnsi="Times"/>
        </w:rPr>
      </w:pPr>
      <w:r>
        <w:rPr>
          <w:rFonts w:ascii="Times" w:hAnsi="Times"/>
        </w:rPr>
        <w:t>Agenda should make clear:</w:t>
      </w:r>
    </w:p>
    <w:p w14:paraId="7D841DF8" w14:textId="77777777" w:rsidR="003225BC" w:rsidRDefault="003225BC" w:rsidP="003225BC">
      <w:pPr>
        <w:rPr>
          <w:rFonts w:ascii="Times" w:hAnsi="Times"/>
        </w:rPr>
      </w:pPr>
      <w:r>
        <w:rPr>
          <w:rFonts w:ascii="Times" w:hAnsi="Times"/>
        </w:rPr>
        <w:t xml:space="preserve">•Why you called the meeting </w:t>
      </w:r>
    </w:p>
    <w:p w14:paraId="507EB58B" w14:textId="77777777" w:rsidR="003225BC" w:rsidRDefault="003225BC" w:rsidP="003225BC">
      <w:pPr>
        <w:rPr>
          <w:rFonts w:ascii="Times" w:hAnsi="Times"/>
        </w:rPr>
      </w:pPr>
    </w:p>
    <w:p w14:paraId="2807787A" w14:textId="77777777" w:rsidR="003225BC" w:rsidRDefault="003225BC" w:rsidP="003225BC">
      <w:pPr>
        <w:rPr>
          <w:rFonts w:ascii="Times" w:hAnsi="Times"/>
        </w:rPr>
      </w:pPr>
      <w:r>
        <w:rPr>
          <w:rFonts w:ascii="Times" w:hAnsi="Times"/>
        </w:rPr>
        <w:t>•What meeting should accomplish</w:t>
      </w:r>
    </w:p>
    <w:p w14:paraId="41A5B823" w14:textId="77777777" w:rsidR="003225BC" w:rsidRDefault="003225BC" w:rsidP="003225BC">
      <w:pPr>
        <w:rPr>
          <w:rFonts w:ascii="Times" w:hAnsi="Times"/>
        </w:rPr>
      </w:pPr>
    </w:p>
    <w:p w14:paraId="0D95EC10" w14:textId="77777777" w:rsidR="003225BC" w:rsidRDefault="003225BC" w:rsidP="003225BC">
      <w:pPr>
        <w:rPr>
          <w:rFonts w:ascii="Times" w:hAnsi="Times"/>
        </w:rPr>
      </w:pPr>
      <w:r>
        <w:rPr>
          <w:rFonts w:ascii="Times" w:hAnsi="Times"/>
        </w:rPr>
        <w:t>•Who should attend</w:t>
      </w:r>
    </w:p>
    <w:p w14:paraId="4B8DD104" w14:textId="77777777" w:rsidR="003225BC" w:rsidRDefault="003225BC" w:rsidP="003225BC">
      <w:pPr>
        <w:rPr>
          <w:rFonts w:ascii="Times" w:hAnsi="Times"/>
        </w:rPr>
      </w:pPr>
    </w:p>
    <w:p w14:paraId="1A9870EE" w14:textId="77777777" w:rsidR="003225BC" w:rsidRDefault="003225BC" w:rsidP="003225BC">
      <w:pPr>
        <w:rPr>
          <w:rFonts w:ascii="Times" w:hAnsi="Times"/>
        </w:rPr>
      </w:pPr>
      <w:r>
        <w:rPr>
          <w:rFonts w:ascii="Times" w:hAnsi="Times"/>
        </w:rPr>
        <w:t>•What is time limit</w:t>
      </w:r>
    </w:p>
    <w:p w14:paraId="65311235" w14:textId="77777777" w:rsidR="003225BC" w:rsidRDefault="003225BC" w:rsidP="003225BC">
      <w:pPr>
        <w:rPr>
          <w:rFonts w:ascii="Times" w:hAnsi="Times"/>
        </w:rPr>
      </w:pPr>
    </w:p>
    <w:p w14:paraId="26945A7D" w14:textId="77777777" w:rsidR="003225BC" w:rsidRDefault="003225BC" w:rsidP="003225BC">
      <w:pPr>
        <w:rPr>
          <w:rFonts w:ascii="Times" w:hAnsi="Times"/>
        </w:rPr>
      </w:pPr>
      <w:r>
        <w:rPr>
          <w:rFonts w:ascii="Times" w:hAnsi="Times"/>
        </w:rPr>
        <w:t>Elements:</w:t>
      </w:r>
    </w:p>
    <w:p w14:paraId="24604215" w14:textId="77777777" w:rsidR="003225BC" w:rsidRDefault="003225BC" w:rsidP="003225BC">
      <w:pPr>
        <w:pStyle w:val="wrap1"/>
      </w:pPr>
      <w:proofErr w:type="gramStart"/>
      <w:r>
        <w:t>•Start with a one-sentence statement of purpose and time limit.</w:t>
      </w:r>
      <w:proofErr w:type="gramEnd"/>
    </w:p>
    <w:p w14:paraId="1BD3DCD9" w14:textId="77777777" w:rsidR="003225BC" w:rsidRDefault="003225BC" w:rsidP="003225BC">
      <w:pPr>
        <w:pStyle w:val="wrap1"/>
      </w:pPr>
    </w:p>
    <w:p w14:paraId="29CC33AB" w14:textId="77777777" w:rsidR="003225BC" w:rsidRDefault="003225BC" w:rsidP="003225BC">
      <w:pPr>
        <w:pStyle w:val="wrap1"/>
      </w:pPr>
      <w:r>
        <w:t>•Follow with a list of topics, prioritized and in logical order</w:t>
      </w:r>
    </w:p>
    <w:p w14:paraId="19E701DD" w14:textId="77777777" w:rsidR="003225BC" w:rsidRDefault="003225BC" w:rsidP="003225BC">
      <w:pPr>
        <w:pStyle w:val="wrap1"/>
      </w:pPr>
    </w:p>
    <w:p w14:paraId="4E3F2D7D" w14:textId="77777777" w:rsidR="003225BC" w:rsidRDefault="003225BC" w:rsidP="003225BC">
      <w:pPr>
        <w:pStyle w:val="wrap1"/>
      </w:pPr>
      <w:r>
        <w:t>•Meeting should deal with related topics</w:t>
      </w:r>
    </w:p>
    <w:p w14:paraId="68C0E2B5" w14:textId="77777777" w:rsidR="003225BC" w:rsidRDefault="003225BC" w:rsidP="003225BC">
      <w:pPr>
        <w:pStyle w:val="wrap1"/>
      </w:pPr>
    </w:p>
    <w:p w14:paraId="4AC632D6" w14:textId="77777777" w:rsidR="003225BC" w:rsidRDefault="003225BC" w:rsidP="003225BC">
      <w:pPr>
        <w:rPr>
          <w:rFonts w:ascii="Times" w:hAnsi="Times"/>
        </w:rPr>
      </w:pPr>
    </w:p>
    <w:p w14:paraId="309929F7" w14:textId="77777777" w:rsidR="003225BC" w:rsidRDefault="003225BC" w:rsidP="003225BC">
      <w:pPr>
        <w:rPr>
          <w:rFonts w:ascii="Times" w:hAnsi="Times"/>
        </w:rPr>
      </w:pPr>
      <w:r>
        <w:rPr>
          <w:rFonts w:ascii="Times" w:hAnsi="Times"/>
        </w:rPr>
        <w:t>Execution:  Job of meeting coordinator</w:t>
      </w:r>
    </w:p>
    <w:p w14:paraId="7EEBA39F" w14:textId="77777777" w:rsidR="003225BC" w:rsidRDefault="003225BC" w:rsidP="003225BC">
      <w:pPr>
        <w:rPr>
          <w:rFonts w:ascii="Times" w:hAnsi="Times"/>
        </w:rPr>
      </w:pPr>
    </w:p>
    <w:p w14:paraId="30F10220" w14:textId="77777777" w:rsidR="003225BC" w:rsidRDefault="003225BC" w:rsidP="003225BC">
      <w:pPr>
        <w:pStyle w:val="wrap1"/>
      </w:pPr>
      <w:r>
        <w:t>•Be prepared</w:t>
      </w:r>
    </w:p>
    <w:p w14:paraId="28EB46BD" w14:textId="77777777" w:rsidR="003225BC" w:rsidRDefault="003225BC" w:rsidP="003225BC">
      <w:pPr>
        <w:pStyle w:val="wrap1"/>
      </w:pPr>
    </w:p>
    <w:p w14:paraId="65059494" w14:textId="77777777" w:rsidR="003225BC" w:rsidRDefault="003225BC" w:rsidP="003225BC">
      <w:pPr>
        <w:pStyle w:val="wrap1"/>
      </w:pPr>
      <w:r>
        <w:t>•Keep things on track</w:t>
      </w:r>
    </w:p>
    <w:p w14:paraId="2221DC64" w14:textId="77777777" w:rsidR="003225BC" w:rsidRDefault="003225BC" w:rsidP="003225BC">
      <w:pPr>
        <w:pStyle w:val="wrap1"/>
      </w:pPr>
    </w:p>
    <w:p w14:paraId="0810AE04" w14:textId="77777777" w:rsidR="003225BC" w:rsidRDefault="003225BC" w:rsidP="003225BC">
      <w:pPr>
        <w:pStyle w:val="wrap1"/>
      </w:pPr>
      <w:r>
        <w:t>•Make sure everyone contributes</w:t>
      </w:r>
    </w:p>
    <w:p w14:paraId="02F08016" w14:textId="77777777" w:rsidR="003225BC" w:rsidRDefault="003225BC" w:rsidP="003225BC">
      <w:pPr>
        <w:pStyle w:val="wrap1"/>
      </w:pPr>
    </w:p>
    <w:p w14:paraId="5F6E7B0C" w14:textId="77777777" w:rsidR="003225BC" w:rsidRDefault="003225BC" w:rsidP="003225BC">
      <w:pPr>
        <w:pStyle w:val="wrap1"/>
      </w:pPr>
      <w:r>
        <w:t>•Keep focus on solutions, not problems</w:t>
      </w:r>
    </w:p>
    <w:p w14:paraId="2C7357E6" w14:textId="77777777" w:rsidR="00236F6A" w:rsidRDefault="00236F6A" w:rsidP="00236F6A">
      <w:pPr>
        <w:tabs>
          <w:tab w:val="left" w:pos="1080"/>
        </w:tabs>
        <w:ind w:left="720" w:hanging="720"/>
        <w:jc w:val="center"/>
        <w:rPr>
          <w:rFonts w:ascii="Times" w:hAnsi="Times"/>
          <w:caps/>
        </w:rPr>
      </w:pPr>
    </w:p>
    <w:p w14:paraId="5FFFE98B" w14:textId="77777777" w:rsidR="003225BC" w:rsidRPr="00167C3F" w:rsidRDefault="003225BC" w:rsidP="00236F6A">
      <w:pPr>
        <w:tabs>
          <w:tab w:val="left" w:pos="1080"/>
        </w:tabs>
        <w:ind w:left="720" w:hanging="720"/>
        <w:jc w:val="center"/>
        <w:rPr>
          <w:rFonts w:ascii="Palatino" w:hAnsi="Palatino"/>
          <w:b/>
        </w:rPr>
      </w:pPr>
      <w:r>
        <w:rPr>
          <w:rFonts w:ascii="Times" w:hAnsi="Times"/>
          <w:caps/>
        </w:rPr>
        <w:br w:type="page"/>
      </w:r>
    </w:p>
    <w:p w14:paraId="77AF7546" w14:textId="6C1AF0E8" w:rsidR="00691F8A" w:rsidRPr="00B86733" w:rsidRDefault="00B86733" w:rsidP="00AA34F5">
      <w:pPr>
        <w:pStyle w:val="TOCHeading"/>
        <w:rPr>
          <w:caps/>
        </w:rPr>
      </w:pPr>
      <w:bookmarkStart w:id="22" w:name="_Toc178397179"/>
      <w:bookmarkStart w:id="23" w:name="_Toc178398061"/>
      <w:r w:rsidRPr="00B86733">
        <w:rPr>
          <w:rFonts w:ascii="Palatino" w:hAnsi="Palatino"/>
        </w:rPr>
        <w:t xml:space="preserve">Appendix Two: </w:t>
      </w:r>
      <w:r w:rsidRPr="00B86733">
        <w:t xml:space="preserve"> Job Finding Skills</w:t>
      </w:r>
      <w:bookmarkEnd w:id="22"/>
      <w:bookmarkEnd w:id="23"/>
    </w:p>
    <w:p w14:paraId="21330155" w14:textId="77777777" w:rsidR="00236F6A" w:rsidRDefault="00236F6A" w:rsidP="00691F8A">
      <w:pPr>
        <w:numPr>
          <w:ilvl w:val="0"/>
          <w:numId w:val="38"/>
        </w:numPr>
        <w:jc w:val="center"/>
        <w:rPr>
          <w:rFonts w:ascii="Palatino" w:hAnsi="Palatino"/>
          <w:b/>
        </w:rPr>
      </w:pPr>
    </w:p>
    <w:p w14:paraId="3CC6D9F1" w14:textId="77777777" w:rsidR="00691F8A" w:rsidRDefault="00691F8A" w:rsidP="00691F8A">
      <w:pPr>
        <w:rPr>
          <w:rFonts w:ascii="Times" w:hAnsi="Times"/>
        </w:rPr>
      </w:pPr>
    </w:p>
    <w:p w14:paraId="33A3D801" w14:textId="77777777" w:rsidR="00691F8A" w:rsidRDefault="00691F8A" w:rsidP="00691F8A">
      <w:pPr>
        <w:tabs>
          <w:tab w:val="left" w:pos="1080"/>
        </w:tabs>
        <w:ind w:left="720" w:hanging="720"/>
        <w:rPr>
          <w:rFonts w:ascii="Times" w:hAnsi="Times"/>
          <w:caps/>
        </w:rPr>
      </w:pPr>
    </w:p>
    <w:p w14:paraId="2FA275F5" w14:textId="77777777" w:rsidR="00691F8A" w:rsidRPr="00167C3F" w:rsidRDefault="00691F8A" w:rsidP="00691F8A">
      <w:pPr>
        <w:tabs>
          <w:tab w:val="left" w:pos="1080"/>
        </w:tabs>
        <w:ind w:left="720" w:hanging="720"/>
        <w:rPr>
          <w:rFonts w:ascii="Times" w:hAnsi="Times"/>
          <w:smallCaps/>
        </w:rPr>
      </w:pPr>
      <w:r w:rsidRPr="00167C3F">
        <w:rPr>
          <w:rFonts w:ascii="Times" w:hAnsi="Times"/>
          <w:smallCaps/>
        </w:rPr>
        <w:t>RESUMES</w:t>
      </w:r>
    </w:p>
    <w:p w14:paraId="0693F872" w14:textId="77777777" w:rsidR="00691F8A" w:rsidRDefault="00691F8A" w:rsidP="00691F8A">
      <w:pPr>
        <w:tabs>
          <w:tab w:val="left" w:pos="1080"/>
        </w:tabs>
        <w:ind w:left="720" w:hanging="720"/>
        <w:rPr>
          <w:rFonts w:ascii="Times" w:hAnsi="Times"/>
        </w:rPr>
      </w:pPr>
    </w:p>
    <w:p w14:paraId="75AEE8FB" w14:textId="77777777" w:rsidR="00691F8A" w:rsidRDefault="00691F8A" w:rsidP="00691F8A">
      <w:pPr>
        <w:tabs>
          <w:tab w:val="left" w:pos="1080"/>
        </w:tabs>
        <w:ind w:left="720" w:hanging="720"/>
        <w:rPr>
          <w:rFonts w:ascii="Times" w:hAnsi="Times"/>
          <w:u w:val="single"/>
        </w:rPr>
      </w:pPr>
      <w:r>
        <w:rPr>
          <w:rFonts w:ascii="Times" w:hAnsi="Times"/>
          <w:b/>
        </w:rPr>
        <w:t>Chronological Resume</w:t>
      </w:r>
      <w:r w:rsidR="000D0E83">
        <w:rPr>
          <w:noProof/>
        </w:rPr>
        <mc:AlternateContent>
          <mc:Choice Requires="wps">
            <w:drawing>
              <wp:anchor distT="0" distB="0" distL="114300" distR="114300" simplePos="0" relativeHeight="251657728" behindDoc="0" locked="0" layoutInCell="1" allowOverlap="1" wp14:anchorId="4E0C326D" wp14:editId="44F74BF3">
                <wp:simplePos x="0" y="0"/>
                <wp:positionH relativeFrom="column">
                  <wp:posOffset>152400</wp:posOffset>
                </wp:positionH>
                <wp:positionV relativeFrom="paragraph">
                  <wp:posOffset>215900</wp:posOffset>
                </wp:positionV>
                <wp:extent cx="5892800" cy="73152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315200"/>
                        </a:xfrm>
                        <a:prstGeom prst="rect">
                          <a:avLst/>
                        </a:prstGeom>
                        <a:solidFill>
                          <a:srgbClr val="FFFFFF"/>
                        </a:solidFill>
                        <a:ln w="9525">
                          <a:solidFill>
                            <a:srgbClr val="000000"/>
                          </a:solidFill>
                          <a:miter lim="800000"/>
                          <a:headEnd/>
                          <a:tailEnd/>
                        </a:ln>
                      </wps:spPr>
                      <wps:txbx>
                        <w:txbxContent>
                          <w:p w14:paraId="2BB32DEB" w14:textId="77777777" w:rsidR="00B21B5B" w:rsidRDefault="00B21B5B" w:rsidP="00691F8A">
                            <w:pPr>
                              <w:tabs>
                                <w:tab w:val="left" w:pos="1080"/>
                              </w:tabs>
                              <w:ind w:left="720" w:hanging="720"/>
                              <w:rPr>
                                <w:rFonts w:ascii="Times" w:hAnsi="Times"/>
                                <w:b/>
                              </w:rPr>
                            </w:pPr>
                          </w:p>
                          <w:p w14:paraId="13F5608C" w14:textId="77777777" w:rsidR="00B21B5B" w:rsidRPr="00167C3F" w:rsidRDefault="00B21B5B" w:rsidP="00691F8A">
                            <w:pPr>
                              <w:jc w:val="center"/>
                              <w:rPr>
                                <w:rFonts w:ascii="Times" w:hAnsi="Times"/>
                                <w:b/>
                                <w:smallCaps/>
                              </w:rPr>
                            </w:pPr>
                            <w:r w:rsidRPr="00167C3F">
                              <w:rPr>
                                <w:rFonts w:ascii="Times" w:hAnsi="Times"/>
                                <w:b/>
                                <w:smallCaps/>
                              </w:rPr>
                              <w:t>Michael Phelps Davis</w:t>
                            </w:r>
                          </w:p>
                          <w:p w14:paraId="47859BF9" w14:textId="77777777" w:rsidR="00B21B5B" w:rsidRDefault="00B21B5B" w:rsidP="00691F8A">
                            <w:pPr>
                              <w:jc w:val="center"/>
                              <w:rPr>
                                <w:rFonts w:ascii="Times" w:hAnsi="Times"/>
                                <w:b/>
                              </w:rPr>
                            </w:pPr>
                            <w:r>
                              <w:rPr>
                                <w:rFonts w:ascii="Times" w:hAnsi="Times"/>
                                <w:b/>
                              </w:rPr>
                              <w:t>218 Low Road</w:t>
                            </w:r>
                          </w:p>
                          <w:p w14:paraId="6BBD7360" w14:textId="77777777" w:rsidR="00B21B5B" w:rsidRDefault="00B21B5B" w:rsidP="00691F8A">
                            <w:pPr>
                              <w:jc w:val="center"/>
                              <w:rPr>
                                <w:rFonts w:ascii="Times" w:hAnsi="Times"/>
                                <w:b/>
                              </w:rPr>
                            </w:pPr>
                            <w:r>
                              <w:rPr>
                                <w:rFonts w:ascii="Times" w:hAnsi="Times"/>
                                <w:b/>
                              </w:rPr>
                              <w:t>Denver Colorado</w:t>
                            </w:r>
                          </w:p>
                          <w:p w14:paraId="5E00147F" w14:textId="77777777" w:rsidR="00B21B5B" w:rsidRDefault="00B21B5B" w:rsidP="00691F8A">
                            <w:pPr>
                              <w:jc w:val="center"/>
                              <w:rPr>
                                <w:rFonts w:ascii="Times" w:hAnsi="Times"/>
                                <w:b/>
                              </w:rPr>
                            </w:pPr>
                            <w:r>
                              <w:rPr>
                                <w:rFonts w:ascii="Times" w:hAnsi="Times"/>
                                <w:b/>
                              </w:rPr>
                              <w:t>(303) 351-6113</w:t>
                            </w:r>
                          </w:p>
                          <w:p w14:paraId="441F3842" w14:textId="77777777" w:rsidR="00B21B5B" w:rsidRDefault="00B21B5B" w:rsidP="00691F8A">
                            <w:pPr>
                              <w:rPr>
                                <w:rFonts w:ascii="Times" w:hAnsi="Times"/>
                                <w:b/>
                              </w:rPr>
                            </w:pPr>
                          </w:p>
                          <w:p w14:paraId="7CBE19EF" w14:textId="77777777" w:rsidR="00B21B5B" w:rsidRPr="00167C3F" w:rsidRDefault="00B21B5B"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B21B5B" w:rsidRPr="00167C3F" w:rsidRDefault="00B21B5B" w:rsidP="00691F8A">
                            <w:pPr>
                              <w:ind w:left="1880" w:hanging="1880"/>
                              <w:rPr>
                                <w:rFonts w:ascii="Baskerville SemiBold" w:hAnsi="Baskerville SemiBold"/>
                              </w:rPr>
                            </w:pPr>
                          </w:p>
                          <w:p w14:paraId="439A0BB5"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B21B5B" w:rsidRPr="00167C3F" w:rsidRDefault="00B21B5B"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B21B5B" w:rsidRPr="00167C3F" w:rsidRDefault="00B21B5B"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B21B5B" w:rsidRPr="00167C3F" w:rsidRDefault="00B21B5B" w:rsidP="00691F8A">
                            <w:pPr>
                              <w:ind w:left="1880" w:hanging="1880"/>
                              <w:rPr>
                                <w:rFonts w:ascii="Baskerville SemiBold" w:hAnsi="Baskerville SemiBold"/>
                              </w:rPr>
                            </w:pPr>
                          </w:p>
                          <w:p w14:paraId="48E6AECC" w14:textId="77777777" w:rsidR="00B21B5B" w:rsidRPr="00167C3F" w:rsidRDefault="00B21B5B"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B21B5B" w:rsidRPr="00167C3F" w:rsidRDefault="00B21B5B"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B21B5B" w:rsidRPr="00167C3F" w:rsidRDefault="00B21B5B"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B21B5B" w:rsidRPr="00167C3F" w:rsidRDefault="00B21B5B" w:rsidP="00691F8A">
                            <w:pPr>
                              <w:ind w:left="1880" w:hanging="1880"/>
                              <w:rPr>
                                <w:rFonts w:ascii="Baskerville SemiBold" w:hAnsi="Baskerville SemiBold"/>
                              </w:rPr>
                            </w:pPr>
                          </w:p>
                          <w:p w14:paraId="7BD75B88"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B21B5B" w:rsidRPr="00167C3F" w:rsidRDefault="00B21B5B"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B21B5B" w:rsidRPr="00167C3F" w:rsidRDefault="00B21B5B" w:rsidP="00691F8A">
                            <w:pPr>
                              <w:ind w:left="1880" w:hanging="1880"/>
                              <w:rPr>
                                <w:rFonts w:ascii="Baskerville SemiBold" w:hAnsi="Baskerville SemiBold"/>
                              </w:rPr>
                            </w:pPr>
                          </w:p>
                          <w:p w14:paraId="68018823" w14:textId="77777777" w:rsidR="00B21B5B" w:rsidRPr="00167C3F" w:rsidRDefault="00B21B5B" w:rsidP="00691F8A">
                            <w:pPr>
                              <w:ind w:left="1880" w:hanging="1880"/>
                              <w:rPr>
                                <w:rFonts w:ascii="Baskerville SemiBold" w:hAnsi="Baskerville SemiBold"/>
                              </w:rPr>
                            </w:pPr>
                          </w:p>
                          <w:p w14:paraId="1DD0A01A"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B21B5B" w:rsidRPr="00167C3F" w:rsidRDefault="00B21B5B"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B21B5B" w:rsidRPr="00167C3F" w:rsidRDefault="00B21B5B" w:rsidP="00691F8A">
                            <w:pPr>
                              <w:ind w:left="1880" w:hanging="1880"/>
                              <w:rPr>
                                <w:rFonts w:ascii="Baskerville SemiBold" w:hAnsi="Baskerville SemiBold"/>
                              </w:rPr>
                            </w:pPr>
                          </w:p>
                          <w:p w14:paraId="17A9902D" w14:textId="77777777" w:rsidR="00B21B5B" w:rsidRPr="00167C3F" w:rsidRDefault="00B21B5B"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B21B5B" w:rsidRDefault="00B21B5B" w:rsidP="00691F8A">
                            <w:pPr>
                              <w:ind w:left="1880" w:hanging="1880"/>
                              <w:jc w:val="center"/>
                              <w:rPr>
                                <w:rFonts w:ascii="Times" w:hAnsi="Times"/>
                              </w:rPr>
                            </w:pPr>
                          </w:p>
                          <w:p w14:paraId="075D8E5D" w14:textId="77777777" w:rsidR="00B21B5B" w:rsidRDefault="00B21B5B" w:rsidP="00691F8A">
                            <w:pPr>
                              <w:tabs>
                                <w:tab w:val="left" w:pos="1080"/>
                              </w:tabs>
                              <w:ind w:left="720" w:hanging="720"/>
                              <w:rPr>
                                <w:rFonts w:ascii="Times" w:hAnsi="Times"/>
                              </w:rPr>
                            </w:pPr>
                          </w:p>
                          <w:p w14:paraId="2B2B336B" w14:textId="77777777" w:rsidR="00B21B5B" w:rsidRDefault="00B21B5B" w:rsidP="00691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pt;margin-top:17pt;width:464pt;height:8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B5ioCAABR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">
                <v:textbox>
                  <w:txbxContent>
                    <w:p w14:paraId="2BB32DEB" w14:textId="77777777" w:rsidR="00BF370E" w:rsidRDefault="00BF370E" w:rsidP="00691F8A">
                      <w:pPr>
                        <w:tabs>
                          <w:tab w:val="left" w:pos="1080"/>
                        </w:tabs>
                        <w:ind w:left="720" w:hanging="720"/>
                        <w:rPr>
                          <w:rFonts w:ascii="Times" w:hAnsi="Times"/>
                          <w:b/>
                        </w:rPr>
                      </w:pPr>
                    </w:p>
                    <w:p w14:paraId="13F5608C" w14:textId="77777777" w:rsidR="00BF370E" w:rsidRPr="00167C3F" w:rsidRDefault="00BF370E" w:rsidP="00691F8A">
                      <w:pPr>
                        <w:jc w:val="center"/>
                        <w:rPr>
                          <w:rFonts w:ascii="Times" w:hAnsi="Times"/>
                          <w:b/>
                          <w:smallCaps/>
                        </w:rPr>
                      </w:pPr>
                      <w:r w:rsidRPr="00167C3F">
                        <w:rPr>
                          <w:rFonts w:ascii="Times" w:hAnsi="Times"/>
                          <w:b/>
                          <w:smallCaps/>
                        </w:rPr>
                        <w:t>Michael Phelps Davis</w:t>
                      </w:r>
                    </w:p>
                    <w:p w14:paraId="47859BF9" w14:textId="77777777" w:rsidR="00BF370E" w:rsidRDefault="00BF370E" w:rsidP="00691F8A">
                      <w:pPr>
                        <w:jc w:val="center"/>
                        <w:rPr>
                          <w:rFonts w:ascii="Times" w:hAnsi="Times"/>
                          <w:b/>
                        </w:rPr>
                      </w:pPr>
                      <w:r>
                        <w:rPr>
                          <w:rFonts w:ascii="Times" w:hAnsi="Times"/>
                          <w:b/>
                        </w:rPr>
                        <w:t>218 Low Road</w:t>
                      </w:r>
                    </w:p>
                    <w:p w14:paraId="6BBD7360" w14:textId="77777777" w:rsidR="00BF370E" w:rsidRDefault="00BF370E" w:rsidP="00691F8A">
                      <w:pPr>
                        <w:jc w:val="center"/>
                        <w:rPr>
                          <w:rFonts w:ascii="Times" w:hAnsi="Times"/>
                          <w:b/>
                        </w:rPr>
                      </w:pPr>
                      <w:r>
                        <w:rPr>
                          <w:rFonts w:ascii="Times" w:hAnsi="Times"/>
                          <w:b/>
                        </w:rPr>
                        <w:t>Denver Colorado</w:t>
                      </w:r>
                    </w:p>
                    <w:p w14:paraId="5E00147F" w14:textId="77777777" w:rsidR="00BF370E" w:rsidRDefault="00BF370E" w:rsidP="00691F8A">
                      <w:pPr>
                        <w:jc w:val="center"/>
                        <w:rPr>
                          <w:rFonts w:ascii="Times" w:hAnsi="Times"/>
                          <w:b/>
                        </w:rPr>
                      </w:pPr>
                      <w:r>
                        <w:rPr>
                          <w:rFonts w:ascii="Times" w:hAnsi="Times"/>
                          <w:b/>
                        </w:rPr>
                        <w:t>(303) 351-6113</w:t>
                      </w:r>
                    </w:p>
                    <w:p w14:paraId="441F3842" w14:textId="77777777" w:rsidR="00BF370E" w:rsidRDefault="00BF370E" w:rsidP="00691F8A">
                      <w:pPr>
                        <w:rPr>
                          <w:rFonts w:ascii="Times" w:hAnsi="Times"/>
                          <w:b/>
                        </w:rPr>
                      </w:pPr>
                    </w:p>
                    <w:p w14:paraId="7CBE19EF"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BF370E" w:rsidRPr="00167C3F" w:rsidRDefault="00BF370E" w:rsidP="00691F8A">
                      <w:pPr>
                        <w:ind w:left="1880" w:hanging="1880"/>
                        <w:rPr>
                          <w:rFonts w:ascii="Baskerville SemiBold" w:hAnsi="Baskerville SemiBold"/>
                        </w:rPr>
                      </w:pPr>
                    </w:p>
                    <w:p w14:paraId="439A0BB5"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BF370E" w:rsidRPr="00167C3F" w:rsidRDefault="00BF370E" w:rsidP="00691F8A">
                      <w:pPr>
                        <w:ind w:left="1880" w:hanging="1880"/>
                        <w:rPr>
                          <w:rFonts w:ascii="Baskerville SemiBold" w:hAnsi="Baskerville SemiBold"/>
                        </w:rPr>
                      </w:pPr>
                    </w:p>
                    <w:p w14:paraId="48E6AECC" w14:textId="77777777" w:rsidR="00BF370E" w:rsidRPr="00167C3F" w:rsidRDefault="00BF370E"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BF370E" w:rsidRPr="00167C3F" w:rsidRDefault="00BF370E"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BF370E" w:rsidRPr="00167C3F" w:rsidRDefault="00BF370E" w:rsidP="00691F8A">
                      <w:pPr>
                        <w:ind w:left="1880" w:hanging="1880"/>
                        <w:rPr>
                          <w:rFonts w:ascii="Baskerville SemiBold" w:hAnsi="Baskerville SemiBold"/>
                        </w:rPr>
                      </w:pPr>
                    </w:p>
                    <w:p w14:paraId="7BD75B88"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BF370E" w:rsidRPr="00167C3F" w:rsidRDefault="00BF370E"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BF370E" w:rsidRPr="00167C3F" w:rsidRDefault="00BF370E" w:rsidP="00691F8A">
                      <w:pPr>
                        <w:ind w:left="1880" w:hanging="1880"/>
                        <w:rPr>
                          <w:rFonts w:ascii="Baskerville SemiBold" w:hAnsi="Baskerville SemiBold"/>
                        </w:rPr>
                      </w:pPr>
                    </w:p>
                    <w:p w14:paraId="68018823" w14:textId="77777777" w:rsidR="00BF370E" w:rsidRPr="00167C3F" w:rsidRDefault="00BF370E" w:rsidP="00691F8A">
                      <w:pPr>
                        <w:ind w:left="1880" w:hanging="1880"/>
                        <w:rPr>
                          <w:rFonts w:ascii="Baskerville SemiBold" w:hAnsi="Baskerville SemiBold"/>
                        </w:rPr>
                      </w:pPr>
                    </w:p>
                    <w:p w14:paraId="1DD0A01A"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BF370E" w:rsidRPr="00167C3F" w:rsidRDefault="00BF370E" w:rsidP="00691F8A">
                      <w:pPr>
                        <w:ind w:left="1880" w:hanging="1880"/>
                        <w:rPr>
                          <w:rFonts w:ascii="Baskerville SemiBold" w:hAnsi="Baskerville SemiBold"/>
                        </w:rPr>
                      </w:pPr>
                    </w:p>
                    <w:p w14:paraId="17A9902D" w14:textId="77777777" w:rsidR="00BF370E" w:rsidRPr="00167C3F" w:rsidRDefault="00BF370E"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BF370E" w:rsidRDefault="00BF370E" w:rsidP="00691F8A">
                      <w:pPr>
                        <w:ind w:left="1880" w:hanging="1880"/>
                        <w:jc w:val="center"/>
                        <w:rPr>
                          <w:rFonts w:ascii="Times" w:hAnsi="Times"/>
                        </w:rPr>
                      </w:pPr>
                    </w:p>
                    <w:p w14:paraId="075D8E5D" w14:textId="77777777" w:rsidR="00BF370E" w:rsidRDefault="00BF370E" w:rsidP="00691F8A">
                      <w:pPr>
                        <w:tabs>
                          <w:tab w:val="left" w:pos="1080"/>
                        </w:tabs>
                        <w:ind w:left="720" w:hanging="720"/>
                        <w:rPr>
                          <w:rFonts w:ascii="Times" w:hAnsi="Times"/>
                        </w:rPr>
                      </w:pPr>
                    </w:p>
                    <w:p w14:paraId="2B2B336B" w14:textId="77777777" w:rsidR="00BF370E" w:rsidRDefault="00BF370E" w:rsidP="00691F8A"/>
                  </w:txbxContent>
                </v:textbox>
                <w10:wrap type="square"/>
              </v:shape>
            </w:pict>
          </mc:Fallback>
        </mc:AlternateContent>
      </w:r>
      <w:r>
        <w:rPr>
          <w:rFonts w:ascii="Times" w:hAnsi="Times"/>
          <w:u w:val="single"/>
        </w:rPr>
        <w:br w:type="page"/>
      </w:r>
    </w:p>
    <w:p w14:paraId="522CCE88" w14:textId="77777777" w:rsidR="00691F8A" w:rsidRPr="00167C3F" w:rsidRDefault="00691F8A" w:rsidP="00691F8A">
      <w:pPr>
        <w:tabs>
          <w:tab w:val="left" w:pos="720"/>
        </w:tabs>
        <w:ind w:left="1080" w:hanging="1080"/>
        <w:rPr>
          <w:rFonts w:ascii="Times" w:hAnsi="Times"/>
          <w:b/>
        </w:rPr>
      </w:pPr>
      <w:r>
        <w:rPr>
          <w:rFonts w:ascii="Times" w:hAnsi="Times"/>
          <w:b/>
        </w:rPr>
        <w:t>Example 2</w:t>
      </w:r>
    </w:p>
    <w:p w14:paraId="1BFC203C"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BOB SAMPSON</w:t>
      </w:r>
    </w:p>
    <w:p w14:paraId="326D55B2" w14:textId="77777777" w:rsidR="00691F8A" w:rsidRPr="00167C3F" w:rsidRDefault="00691F8A" w:rsidP="00691F8A">
      <w:pPr>
        <w:tabs>
          <w:tab w:val="left" w:pos="720"/>
        </w:tabs>
        <w:ind w:left="720" w:hanging="720"/>
        <w:jc w:val="center"/>
        <w:rPr>
          <w:rFonts w:ascii="Baskerville Old Face" w:hAnsi="Baskerville Old Face"/>
          <w:smallCaps/>
        </w:rPr>
      </w:pPr>
      <w:r w:rsidRPr="00167C3F">
        <w:rPr>
          <w:rFonts w:ascii="Baskerville Old Face" w:hAnsi="Baskerville Old Face"/>
          <w:smallCaps/>
        </w:rPr>
        <w:t>11 RANDALL AVENUE</w:t>
      </w:r>
    </w:p>
    <w:p w14:paraId="277D547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smallCaps/>
        </w:rPr>
        <w:t>MADISON, WISCONSIN</w:t>
      </w:r>
      <w:r w:rsidRPr="00167C3F">
        <w:rPr>
          <w:rFonts w:ascii="Baskerville Old Face" w:hAnsi="Baskerville Old Face"/>
        </w:rPr>
        <w:t xml:space="preserve"> 53715</w:t>
      </w:r>
    </w:p>
    <w:p w14:paraId="0E1E7263"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(608) 433-2981</w:t>
      </w:r>
    </w:p>
    <w:p w14:paraId="4116FDEE" w14:textId="77777777" w:rsidR="00691F8A" w:rsidRPr="00167C3F" w:rsidRDefault="00691F8A" w:rsidP="00691F8A">
      <w:pPr>
        <w:tabs>
          <w:tab w:val="left" w:pos="720"/>
        </w:tabs>
        <w:ind w:left="720" w:hanging="720"/>
        <w:rPr>
          <w:rFonts w:ascii="Baskerville Old Face" w:hAnsi="Baskerville Old Face"/>
        </w:rPr>
      </w:pPr>
    </w:p>
    <w:p w14:paraId="2A1875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0765064B" w14:textId="77777777" w:rsidR="00691F8A" w:rsidRPr="00167C3F" w:rsidRDefault="00691F8A" w:rsidP="00691F8A">
      <w:pPr>
        <w:tabs>
          <w:tab w:val="left" w:pos="720"/>
        </w:tabs>
        <w:ind w:left="720" w:hanging="720"/>
        <w:rPr>
          <w:rFonts w:ascii="Baskerville Old Face" w:hAnsi="Baskerville Old Face"/>
        </w:rPr>
      </w:pPr>
      <w:r>
        <w:rPr>
          <w:rFonts w:ascii="Baskerville Old Face" w:hAnsi="Baskerville Old Face"/>
        </w:rPr>
        <w:t>2009</w:t>
      </w:r>
      <w:r w:rsidRPr="00167C3F">
        <w:rPr>
          <w:rFonts w:ascii="Baskerville Old Face" w:hAnsi="Baskerville Old Face"/>
        </w:rPr>
        <w:tab/>
        <w:t>B.A. Journalism, University of Wisconsin</w:t>
      </w:r>
    </w:p>
    <w:p w14:paraId="49AF2132" w14:textId="77777777" w:rsidR="00691F8A" w:rsidRPr="00167C3F" w:rsidRDefault="00691F8A" w:rsidP="00691F8A">
      <w:pPr>
        <w:tabs>
          <w:tab w:val="left" w:pos="720"/>
        </w:tabs>
        <w:ind w:left="720" w:hanging="720"/>
        <w:rPr>
          <w:rFonts w:ascii="Baskerville Old Face" w:hAnsi="Baskerville Old Face"/>
        </w:rPr>
      </w:pPr>
    </w:p>
    <w:p w14:paraId="5E994C9C"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WRITING</w:t>
      </w:r>
      <w:r w:rsidRPr="00167C3F">
        <w:rPr>
          <w:rFonts w:ascii="Baskerville Old Face" w:hAnsi="Baskerville Old Face"/>
        </w:rPr>
        <w:t>:</w:t>
      </w:r>
    </w:p>
    <w:p w14:paraId="3A1CE785"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articles for the sports section of college newspaper.</w:t>
      </w:r>
    </w:p>
    <w:p w14:paraId="01EAB3E9" w14:textId="77777777" w:rsidR="00691F8A" w:rsidRPr="00167C3F" w:rsidRDefault="00691F8A" w:rsidP="00691F8A">
      <w:pPr>
        <w:tabs>
          <w:tab w:val="left" w:pos="720"/>
        </w:tabs>
        <w:ind w:left="720" w:hanging="720"/>
        <w:rPr>
          <w:rFonts w:ascii="Baskerville Old Face" w:hAnsi="Baskerville Old Face"/>
        </w:rPr>
      </w:pPr>
    </w:p>
    <w:p w14:paraId="240495E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Had</w:t>
      </w:r>
      <w:proofErr w:type="gramEnd"/>
      <w:r w:rsidRPr="00167C3F">
        <w:rPr>
          <w:rFonts w:ascii="Baskerville Old Face" w:hAnsi="Baskerville Old Face"/>
        </w:rPr>
        <w:t xml:space="preserve"> three articles published in city newspaper.</w:t>
      </w:r>
    </w:p>
    <w:p w14:paraId="5EF7E230" w14:textId="77777777" w:rsidR="00691F8A" w:rsidRPr="00167C3F" w:rsidRDefault="00691F8A" w:rsidP="00691F8A">
      <w:pPr>
        <w:tabs>
          <w:tab w:val="left" w:pos="720"/>
        </w:tabs>
        <w:ind w:left="720" w:hanging="720"/>
        <w:rPr>
          <w:rFonts w:ascii="Baskerville Old Face" w:hAnsi="Baskerville Old Face"/>
        </w:rPr>
      </w:pPr>
    </w:p>
    <w:p w14:paraId="66AD346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 xml:space="preserve">Served as </w:t>
      </w:r>
      <w:proofErr w:type="gramStart"/>
      <w:r w:rsidRPr="00167C3F">
        <w:rPr>
          <w:rFonts w:ascii="Baskerville Old Face" w:hAnsi="Baskerville Old Face"/>
        </w:rPr>
        <w:t>assistant  editor</w:t>
      </w:r>
      <w:proofErr w:type="gramEnd"/>
      <w:r w:rsidRPr="00167C3F">
        <w:rPr>
          <w:rFonts w:ascii="Baskerville Old Face" w:hAnsi="Baskerville Old Face"/>
        </w:rPr>
        <w:t xml:space="preserve"> of the sports section of college newspaper.</w:t>
      </w:r>
    </w:p>
    <w:p w14:paraId="1DC08C58" w14:textId="77777777" w:rsidR="00691F8A" w:rsidRPr="00167C3F" w:rsidRDefault="00691F8A" w:rsidP="00691F8A">
      <w:pPr>
        <w:tabs>
          <w:tab w:val="left" w:pos="720"/>
        </w:tabs>
        <w:ind w:left="720" w:hanging="720"/>
        <w:rPr>
          <w:rFonts w:ascii="Baskerville Old Face" w:hAnsi="Baskerville Old Face"/>
        </w:rPr>
      </w:pPr>
    </w:p>
    <w:p w14:paraId="7ED4CA88"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sports editorials for the final edition of the Badger News - school newspaper.</w:t>
      </w:r>
    </w:p>
    <w:p w14:paraId="446AB6F2" w14:textId="77777777" w:rsidR="00691F8A" w:rsidRPr="00167C3F" w:rsidRDefault="00691F8A" w:rsidP="00691F8A">
      <w:pPr>
        <w:tabs>
          <w:tab w:val="left" w:pos="720"/>
        </w:tabs>
        <w:ind w:left="720" w:hanging="720"/>
        <w:rPr>
          <w:rFonts w:ascii="Baskerville Old Face" w:hAnsi="Baskerville Old Face"/>
        </w:rPr>
      </w:pPr>
    </w:p>
    <w:p w14:paraId="4CF93F59"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SPORTS</w:t>
      </w:r>
      <w:r w:rsidRPr="00167C3F">
        <w:rPr>
          <w:rFonts w:ascii="Baskerville Old Face" w:hAnsi="Baskerville Old Face"/>
        </w:rPr>
        <w:t>:</w:t>
      </w:r>
    </w:p>
    <w:p w14:paraId="11002695" w14:textId="77777777" w:rsidR="00691F8A" w:rsidRPr="00167C3F" w:rsidRDefault="00691F8A" w:rsidP="00691F8A">
      <w:pPr>
        <w:tabs>
          <w:tab w:val="left" w:pos="36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Played</w:t>
      </w:r>
      <w:proofErr w:type="gramEnd"/>
      <w:r w:rsidRPr="00167C3F">
        <w:rPr>
          <w:rFonts w:ascii="Baskerville Old Face" w:hAnsi="Baskerville Old Face"/>
        </w:rPr>
        <w:t xml:space="preserve"> four years college basketball.</w:t>
      </w:r>
    </w:p>
    <w:p w14:paraId="4DD4CF29" w14:textId="77777777" w:rsidR="00691F8A" w:rsidRPr="00167C3F" w:rsidRDefault="00691F8A" w:rsidP="00691F8A">
      <w:pPr>
        <w:tabs>
          <w:tab w:val="left" w:pos="720"/>
        </w:tabs>
        <w:ind w:left="720" w:hanging="720"/>
        <w:rPr>
          <w:rFonts w:ascii="Baskerville Old Face" w:hAnsi="Baskerville Old Face"/>
        </w:rPr>
      </w:pPr>
    </w:p>
    <w:p w14:paraId="781C381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Nominated "Player of the Year" in state college basketball.</w:t>
      </w:r>
    </w:p>
    <w:p w14:paraId="6DA11FF9" w14:textId="77777777" w:rsidR="00691F8A" w:rsidRPr="00167C3F" w:rsidRDefault="00691F8A" w:rsidP="00691F8A">
      <w:pPr>
        <w:tabs>
          <w:tab w:val="left" w:pos="720"/>
        </w:tabs>
        <w:ind w:left="720" w:hanging="720"/>
        <w:rPr>
          <w:rFonts w:ascii="Baskerville Old Face" w:hAnsi="Baskerville Old Face"/>
        </w:rPr>
      </w:pPr>
    </w:p>
    <w:p w14:paraId="59548E43"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Coached high school basketball players at summer clinic.</w:t>
      </w:r>
    </w:p>
    <w:p w14:paraId="1BE29575" w14:textId="77777777" w:rsidR="00691F8A" w:rsidRPr="00167C3F" w:rsidRDefault="00691F8A" w:rsidP="00691F8A">
      <w:pPr>
        <w:tabs>
          <w:tab w:val="left" w:pos="720"/>
        </w:tabs>
        <w:ind w:left="720" w:hanging="720"/>
        <w:rPr>
          <w:rFonts w:ascii="Baskerville Old Face" w:hAnsi="Baskerville Old Face"/>
        </w:rPr>
      </w:pPr>
    </w:p>
    <w:p w14:paraId="5E8C594E"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w:t>
      </w:r>
      <w:r w:rsidRPr="00167C3F">
        <w:rPr>
          <w:rFonts w:ascii="Baskerville Old Face" w:hAnsi="Baskerville Old Face"/>
        </w:rPr>
        <w:tab/>
        <w:t>Responsible for three High School players going to college with scholarships.</w:t>
      </w:r>
      <w:proofErr w:type="gramEnd"/>
    </w:p>
    <w:p w14:paraId="494B0131" w14:textId="77777777" w:rsidR="00691F8A" w:rsidRPr="00167C3F" w:rsidRDefault="00691F8A" w:rsidP="00691F8A">
      <w:pPr>
        <w:tabs>
          <w:tab w:val="left" w:pos="720"/>
        </w:tabs>
        <w:ind w:left="720" w:hanging="720"/>
        <w:rPr>
          <w:rFonts w:ascii="Baskerville Old Face" w:hAnsi="Baskerville Old Face"/>
        </w:rPr>
      </w:pPr>
    </w:p>
    <w:p w14:paraId="5D79984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COMMUNICATION</w:t>
      </w:r>
      <w:r w:rsidRPr="00167C3F">
        <w:rPr>
          <w:rFonts w:ascii="Baskerville Old Face" w:hAnsi="Baskerville Old Face"/>
        </w:rPr>
        <w:t>/</w:t>
      </w:r>
      <w:r w:rsidRPr="00167C3F">
        <w:rPr>
          <w:rFonts w:ascii="Baskerville Old Face" w:hAnsi="Baskerville Old Face"/>
          <w:u w:val="single"/>
        </w:rPr>
        <w:t>RADIO</w:t>
      </w:r>
      <w:r w:rsidRPr="00167C3F">
        <w:rPr>
          <w:rFonts w:ascii="Baskerville Old Face" w:hAnsi="Baskerville Old Face"/>
        </w:rPr>
        <w:t>/</w:t>
      </w:r>
      <w:r w:rsidRPr="00167C3F">
        <w:rPr>
          <w:rFonts w:ascii="Baskerville Old Face" w:hAnsi="Baskerville Old Face"/>
          <w:u w:val="single"/>
        </w:rPr>
        <w:t>VIDEO</w:t>
      </w:r>
      <w:r w:rsidRPr="00167C3F">
        <w:rPr>
          <w:rFonts w:ascii="Baskerville Old Face" w:hAnsi="Baskerville Old Face"/>
        </w:rPr>
        <w:t>:</w:t>
      </w:r>
    </w:p>
    <w:p w14:paraId="1CD4CA92" w14:textId="77777777" w:rsidR="00691F8A" w:rsidRPr="00167C3F" w:rsidRDefault="00691F8A" w:rsidP="00691F8A">
      <w:pPr>
        <w:tabs>
          <w:tab w:val="left" w:pos="360"/>
          <w:tab w:val="left" w:pos="72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Announced live broadcasts of football games on college radio.</w:t>
      </w:r>
    </w:p>
    <w:p w14:paraId="2A6BFB89" w14:textId="77777777" w:rsidR="00691F8A" w:rsidRPr="00167C3F" w:rsidRDefault="00691F8A" w:rsidP="00691F8A">
      <w:pPr>
        <w:tabs>
          <w:tab w:val="left" w:pos="720"/>
        </w:tabs>
        <w:ind w:left="720" w:hanging="720"/>
        <w:rPr>
          <w:rFonts w:ascii="Baskerville Old Face" w:hAnsi="Baskerville Old Face"/>
        </w:rPr>
      </w:pPr>
    </w:p>
    <w:p w14:paraId="0B9D8EF7"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and delivered nightly sports news for radio on football weekends.</w:t>
      </w:r>
    </w:p>
    <w:p w14:paraId="36824531" w14:textId="77777777" w:rsidR="00691F8A" w:rsidRPr="00167C3F" w:rsidRDefault="00691F8A" w:rsidP="00691F8A">
      <w:pPr>
        <w:tabs>
          <w:tab w:val="left" w:pos="720"/>
        </w:tabs>
        <w:ind w:left="720" w:hanging="720"/>
        <w:rPr>
          <w:rFonts w:ascii="Baskerville Old Face" w:hAnsi="Baskerville Old Face"/>
        </w:rPr>
      </w:pPr>
    </w:p>
    <w:p w14:paraId="3EA529C4"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Assisted in developing basketball training via video.</w:t>
      </w:r>
    </w:p>
    <w:p w14:paraId="61400A2F" w14:textId="77777777" w:rsidR="00691F8A" w:rsidRPr="00167C3F" w:rsidRDefault="00691F8A" w:rsidP="00691F8A">
      <w:pPr>
        <w:tabs>
          <w:tab w:val="left" w:pos="720"/>
        </w:tabs>
        <w:ind w:left="720" w:hanging="720"/>
        <w:rPr>
          <w:rFonts w:ascii="Baskerville Old Face" w:hAnsi="Baskerville Old Face"/>
        </w:rPr>
      </w:pPr>
    </w:p>
    <w:p w14:paraId="70D39FF0"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Delivered sports promotional spots on local college radio station.</w:t>
      </w:r>
    </w:p>
    <w:p w14:paraId="01ABA57D" w14:textId="77777777" w:rsidR="00691F8A" w:rsidRPr="00167C3F" w:rsidRDefault="00691F8A" w:rsidP="00691F8A">
      <w:pPr>
        <w:tabs>
          <w:tab w:val="left" w:pos="720"/>
        </w:tabs>
        <w:ind w:left="720" w:hanging="720"/>
        <w:rPr>
          <w:rFonts w:ascii="Baskerville Old Face" w:hAnsi="Baskerville Old Face"/>
        </w:rPr>
      </w:pPr>
    </w:p>
    <w:p w14:paraId="30F8641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WORK HISTORY</w:t>
      </w:r>
      <w:r w:rsidRPr="00167C3F">
        <w:rPr>
          <w:rFonts w:ascii="Baskerville Old Face" w:hAnsi="Baskerville Old Face"/>
        </w:rPr>
        <w:t>:</w:t>
      </w:r>
    </w:p>
    <w:p w14:paraId="442451E6" w14:textId="77777777" w:rsidR="00691F8A" w:rsidRPr="00167C3F" w:rsidRDefault="00691F8A" w:rsidP="00691F8A">
      <w:pPr>
        <w:tabs>
          <w:tab w:val="left" w:pos="720"/>
        </w:tabs>
        <w:rPr>
          <w:rFonts w:ascii="Baskerville Old Face" w:hAnsi="Baskerville Old Face"/>
        </w:rPr>
      </w:pPr>
      <w:r>
        <w:rPr>
          <w:rFonts w:ascii="Baskerville Old Face" w:hAnsi="Baskerville Old Face"/>
        </w:rPr>
        <w:t>2007</w:t>
      </w:r>
      <w:r w:rsidRPr="00167C3F">
        <w:rPr>
          <w:rFonts w:ascii="Baskerville Old Face" w:hAnsi="Baskerville Old Face"/>
        </w:rPr>
        <w:t>- present</w:t>
      </w:r>
      <w:r w:rsidRPr="00167C3F">
        <w:rPr>
          <w:rFonts w:ascii="Baskerville Old Face" w:hAnsi="Baskerville Old Face"/>
        </w:rPr>
        <w:tab/>
        <w:t>BADGER NEWS, University of Wisconsin - Madison</w:t>
      </w:r>
    </w:p>
    <w:p w14:paraId="4066ADF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Assistant Editor, Sports Writer</w:t>
      </w:r>
    </w:p>
    <w:p w14:paraId="3E2D76B0"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rPr>
        <w:tab/>
      </w:r>
    </w:p>
    <w:p w14:paraId="712F051E" w14:textId="77777777" w:rsidR="00691F8A" w:rsidRPr="00167C3F" w:rsidRDefault="00691F8A" w:rsidP="00691F8A">
      <w:pPr>
        <w:tabs>
          <w:tab w:val="left" w:pos="1440"/>
        </w:tabs>
        <w:ind w:left="980" w:hanging="980"/>
        <w:rPr>
          <w:rFonts w:ascii="Baskerville Old Face" w:hAnsi="Baskerville Old Face"/>
        </w:rPr>
      </w:pPr>
      <w:r>
        <w:rPr>
          <w:rFonts w:ascii="Baskerville Old Face" w:hAnsi="Baskerville Old Face"/>
        </w:rPr>
        <w:t>2007</w:t>
      </w:r>
      <w:r w:rsidRPr="00167C3F">
        <w:rPr>
          <w:rFonts w:ascii="Baskerville Old Face" w:hAnsi="Baskerville Old Face"/>
        </w:rPr>
        <w:t>-present</w:t>
      </w:r>
      <w:r w:rsidRPr="00167C3F">
        <w:rPr>
          <w:rFonts w:ascii="Baskerville Old Face" w:hAnsi="Baskerville Old Face"/>
        </w:rPr>
        <w:tab/>
        <w:t>BADGER RADIO, University of Wisconsin - Madison</w:t>
      </w:r>
    </w:p>
    <w:p w14:paraId="33E43F2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Radio Sports Announcer</w:t>
      </w:r>
    </w:p>
    <w:p w14:paraId="5658246B" w14:textId="77777777" w:rsidR="00691F8A" w:rsidRPr="00167C3F" w:rsidRDefault="00691F8A" w:rsidP="00691F8A">
      <w:pPr>
        <w:tabs>
          <w:tab w:val="left" w:pos="3320"/>
        </w:tabs>
        <w:ind w:left="720" w:hanging="720"/>
        <w:rPr>
          <w:rFonts w:ascii="Baskerville Old Face" w:hAnsi="Baskerville Old Face"/>
        </w:rPr>
      </w:pPr>
    </w:p>
    <w:p w14:paraId="0E7A07DF" w14:textId="77777777" w:rsidR="00691F8A" w:rsidRPr="00167C3F" w:rsidRDefault="00691F8A" w:rsidP="00691F8A">
      <w:pPr>
        <w:tabs>
          <w:tab w:val="left" w:pos="1440"/>
        </w:tabs>
        <w:rPr>
          <w:rFonts w:ascii="Baskerville Old Face" w:hAnsi="Baskerville Old Face"/>
        </w:rPr>
      </w:pPr>
      <w:r>
        <w:rPr>
          <w:rFonts w:ascii="Baskerville Old Face" w:hAnsi="Baskerville Old Face"/>
        </w:rPr>
        <w:t>2006</w:t>
      </w:r>
      <w:r w:rsidRPr="00167C3F">
        <w:rPr>
          <w:rFonts w:ascii="Baskerville Old Face" w:hAnsi="Baskerville Old Face"/>
        </w:rPr>
        <w:t>-present</w:t>
      </w:r>
      <w:r w:rsidRPr="00167C3F">
        <w:rPr>
          <w:rFonts w:ascii="Baskerville Old Face" w:hAnsi="Baskerville Old Face"/>
        </w:rPr>
        <w:tab/>
        <w:t>CAYUGA BASKETBALL CLINIC, Green Bay, Wisconsin</w:t>
      </w:r>
    </w:p>
    <w:p w14:paraId="7A8CB82C" w14:textId="77777777" w:rsidR="00691F8A" w:rsidRPr="00167C3F" w:rsidRDefault="00691F8A" w:rsidP="00691F8A">
      <w:pPr>
        <w:tabs>
          <w:tab w:val="left" w:pos="1440"/>
        </w:tabs>
        <w:ind w:left="720" w:hanging="720"/>
        <w:rPr>
          <w:rFonts w:ascii="Baskerville Old Face" w:hAnsi="Baskerville Old Face"/>
        </w:rPr>
      </w:pPr>
      <w:r w:rsidRPr="00167C3F">
        <w:rPr>
          <w:rFonts w:ascii="Baskerville Old Face" w:hAnsi="Baskerville Old Face"/>
        </w:rPr>
        <w:t>Summers</w:t>
      </w:r>
      <w:r w:rsidRPr="00167C3F">
        <w:rPr>
          <w:rFonts w:ascii="Baskerville Old Face" w:hAnsi="Baskerville Old Face"/>
        </w:rPr>
        <w:tab/>
        <w:t>Coach and Instructor</w:t>
      </w:r>
    </w:p>
    <w:p w14:paraId="038258BD" w14:textId="77777777" w:rsidR="00691F8A" w:rsidRDefault="00691F8A" w:rsidP="00691F8A">
      <w:pPr>
        <w:tabs>
          <w:tab w:val="left" w:pos="1080"/>
        </w:tabs>
        <w:ind w:left="720" w:hanging="720"/>
        <w:rPr>
          <w:rFonts w:ascii="Times" w:hAnsi="Times"/>
          <w:u w:val="single"/>
        </w:rPr>
      </w:pPr>
    </w:p>
    <w:p w14:paraId="3A92FBBD" w14:textId="77777777" w:rsidR="00691F8A" w:rsidRPr="00167C3F" w:rsidRDefault="00691F8A" w:rsidP="00691F8A">
      <w:pPr>
        <w:tabs>
          <w:tab w:val="left" w:pos="1080"/>
        </w:tabs>
        <w:ind w:left="720" w:hanging="720"/>
        <w:rPr>
          <w:rFonts w:ascii="Times" w:hAnsi="Times"/>
          <w:b/>
          <w:smallCaps/>
        </w:rPr>
      </w:pPr>
      <w:r w:rsidRPr="00167C3F">
        <w:rPr>
          <w:rFonts w:ascii="Times" w:hAnsi="Times"/>
          <w:b/>
          <w:smallCaps/>
        </w:rPr>
        <w:t>Composition / Organization:</w:t>
      </w:r>
      <w:r w:rsidRPr="00167C3F">
        <w:rPr>
          <w:rFonts w:ascii="Times" w:hAnsi="Times"/>
          <w:b/>
          <w:smallCaps/>
        </w:rPr>
        <w:tab/>
      </w:r>
    </w:p>
    <w:p w14:paraId="33D05A87" w14:textId="77777777" w:rsidR="00691F8A" w:rsidRDefault="00691F8A" w:rsidP="00691F8A">
      <w:pPr>
        <w:tabs>
          <w:tab w:val="left" w:pos="1080"/>
        </w:tabs>
        <w:rPr>
          <w:rFonts w:ascii="Times" w:hAnsi="Times"/>
        </w:rPr>
      </w:pPr>
    </w:p>
    <w:p w14:paraId="5B2DB0DA" w14:textId="77777777" w:rsidR="00691F8A" w:rsidRDefault="00691F8A" w:rsidP="00691F8A">
      <w:pPr>
        <w:tabs>
          <w:tab w:val="left" w:pos="1080"/>
        </w:tabs>
        <w:rPr>
          <w:rFonts w:ascii="Times" w:hAnsi="Times"/>
        </w:rPr>
      </w:pPr>
      <w:r>
        <w:rPr>
          <w:rFonts w:ascii="Times" w:hAnsi="Times"/>
        </w:rPr>
        <w:t>Elements follow form.  Goal is to generate as many ideas as possible about your skills, accomplishments, and personal qualities that you can use as brushstrokes in a portrait you will create that will come as close as possible to the image of the ideal candidate in the employer's mind.</w:t>
      </w:r>
    </w:p>
    <w:p w14:paraId="02E683CD" w14:textId="77777777" w:rsidR="00691F8A" w:rsidRDefault="00691F8A" w:rsidP="00691F8A">
      <w:pPr>
        <w:tabs>
          <w:tab w:val="left" w:pos="1080"/>
        </w:tabs>
        <w:ind w:hanging="720"/>
        <w:rPr>
          <w:rFonts w:ascii="Times" w:hAnsi="Times"/>
        </w:rPr>
      </w:pPr>
    </w:p>
    <w:p w14:paraId="605AF276" w14:textId="77777777" w:rsidR="00691F8A" w:rsidRDefault="00691F8A" w:rsidP="00691F8A">
      <w:pPr>
        <w:tabs>
          <w:tab w:val="left" w:pos="1080"/>
        </w:tabs>
        <w:ind w:hanging="720"/>
        <w:rPr>
          <w:rFonts w:ascii="Times" w:hAnsi="Times"/>
        </w:rPr>
      </w:pPr>
      <w:r>
        <w:rPr>
          <w:rFonts w:ascii="Times" w:hAnsi="Times"/>
        </w:rPr>
        <w:tab/>
        <w:t>You need to explore everything you have done, whether on the job or in some volunteer position or extracurricular activity.  List everything, regardless how insignificant it might seem.  You can select the elements you want to keep later.</w:t>
      </w:r>
    </w:p>
    <w:p w14:paraId="1C149268" w14:textId="77777777" w:rsidR="00691F8A" w:rsidRDefault="00691F8A" w:rsidP="00691F8A">
      <w:pPr>
        <w:tabs>
          <w:tab w:val="left" w:pos="1080"/>
        </w:tabs>
        <w:ind w:left="720" w:hanging="720"/>
        <w:rPr>
          <w:rFonts w:ascii="Times" w:hAnsi="Times"/>
        </w:rPr>
      </w:pPr>
    </w:p>
    <w:p w14:paraId="5C415BB9"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Heading:</w:t>
      </w:r>
    </w:p>
    <w:p w14:paraId="5268AE09" w14:textId="77777777" w:rsidR="00691F8A" w:rsidRDefault="00691F8A" w:rsidP="00691F8A">
      <w:pPr>
        <w:tabs>
          <w:tab w:val="left" w:pos="1080"/>
        </w:tabs>
        <w:ind w:left="720" w:hanging="720"/>
        <w:rPr>
          <w:rFonts w:ascii="Times" w:hAnsi="Times"/>
        </w:rPr>
      </w:pPr>
    </w:p>
    <w:p w14:paraId="14E96358"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can employer get in touch?</w:t>
      </w:r>
    </w:p>
    <w:p w14:paraId="5894D2CD" w14:textId="77777777" w:rsidR="00691F8A" w:rsidRDefault="00691F8A" w:rsidP="00691F8A">
      <w:pPr>
        <w:tabs>
          <w:tab w:val="left" w:pos="1080"/>
        </w:tabs>
        <w:ind w:left="720" w:hanging="720"/>
        <w:rPr>
          <w:rFonts w:ascii="Times" w:hAnsi="Times"/>
        </w:rPr>
      </w:pPr>
    </w:p>
    <w:p w14:paraId="6067E647" w14:textId="77777777" w:rsidR="00691F8A" w:rsidRDefault="00691F8A" w:rsidP="00691F8A">
      <w:pPr>
        <w:tabs>
          <w:tab w:val="left" w:pos="1080"/>
        </w:tabs>
        <w:ind w:left="720" w:hanging="720"/>
        <w:jc w:val="center"/>
        <w:rPr>
          <w:rFonts w:ascii="Times" w:hAnsi="Times"/>
        </w:rPr>
      </w:pPr>
      <w:r>
        <w:rPr>
          <w:rFonts w:ascii="Times" w:hAnsi="Times"/>
        </w:rPr>
        <w:t>* * *</w:t>
      </w:r>
    </w:p>
    <w:p w14:paraId="0CFA098A" w14:textId="77777777" w:rsidR="00691F8A" w:rsidRDefault="00691F8A" w:rsidP="00691F8A">
      <w:pPr>
        <w:tabs>
          <w:tab w:val="left" w:pos="1080"/>
        </w:tabs>
        <w:ind w:left="720" w:hanging="720"/>
        <w:jc w:val="center"/>
        <w:rPr>
          <w:rFonts w:ascii="Times" w:hAnsi="Times"/>
        </w:rPr>
      </w:pPr>
    </w:p>
    <w:p w14:paraId="6F4C9B24" w14:textId="77777777" w:rsidR="00691F8A" w:rsidRPr="00167C3F" w:rsidRDefault="00691F8A" w:rsidP="00691F8A">
      <w:pPr>
        <w:tabs>
          <w:tab w:val="left" w:pos="1080"/>
        </w:tabs>
        <w:ind w:left="720" w:hanging="720"/>
        <w:rPr>
          <w:rFonts w:ascii="Times" w:hAnsi="Times"/>
          <w:b/>
          <w:sz w:val="26"/>
        </w:rPr>
      </w:pPr>
    </w:p>
    <w:p w14:paraId="68E8B421"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Objective Statement:</w:t>
      </w:r>
    </w:p>
    <w:p w14:paraId="42534029" w14:textId="77777777" w:rsidR="00691F8A" w:rsidRDefault="00691F8A" w:rsidP="00691F8A">
      <w:pPr>
        <w:tabs>
          <w:tab w:val="left" w:pos="1080"/>
        </w:tabs>
        <w:ind w:left="720" w:hanging="720"/>
        <w:rPr>
          <w:rFonts w:ascii="Times" w:hAnsi="Times"/>
        </w:rPr>
      </w:pPr>
    </w:p>
    <w:p w14:paraId="0ED14D7F"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job do you want?</w:t>
      </w:r>
    </w:p>
    <w:p w14:paraId="0E96CA7F" w14:textId="77777777" w:rsidR="00691F8A" w:rsidRDefault="00691F8A" w:rsidP="00691F8A">
      <w:pPr>
        <w:tabs>
          <w:tab w:val="left" w:pos="1080"/>
        </w:tabs>
        <w:ind w:left="720" w:hanging="720"/>
        <w:rPr>
          <w:rFonts w:ascii="Times" w:hAnsi="Times"/>
        </w:rPr>
      </w:pPr>
    </w:p>
    <w:p w14:paraId="49E316F2"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are you offering employer?</w:t>
      </w:r>
    </w:p>
    <w:p w14:paraId="27F40D38" w14:textId="77777777" w:rsidR="00691F8A" w:rsidRDefault="00691F8A" w:rsidP="00691F8A">
      <w:pPr>
        <w:tabs>
          <w:tab w:val="left" w:pos="1080"/>
        </w:tabs>
        <w:ind w:left="720" w:hanging="720"/>
        <w:rPr>
          <w:rFonts w:ascii="Times" w:hAnsi="Times"/>
        </w:rPr>
      </w:pPr>
    </w:p>
    <w:p w14:paraId="58ABE5E0" w14:textId="77777777" w:rsidR="00691F8A" w:rsidRDefault="00691F8A" w:rsidP="00691F8A">
      <w:pPr>
        <w:ind w:left="1880" w:hanging="1880"/>
      </w:pPr>
    </w:p>
    <w:p w14:paraId="559E959F" w14:textId="77777777" w:rsidR="00691F8A" w:rsidRPr="00167C3F" w:rsidRDefault="00691F8A" w:rsidP="00691F8A">
      <w:pPr>
        <w:ind w:left="2160" w:hanging="1880"/>
        <w:rPr>
          <w:rFonts w:ascii="Times" w:hAnsi="Times"/>
          <w:b/>
        </w:rPr>
      </w:pPr>
      <w:r w:rsidRPr="00167C3F">
        <w:rPr>
          <w:rFonts w:ascii="Times" w:hAnsi="Times"/>
          <w:b/>
        </w:rPr>
        <w:t>Objective examples:</w:t>
      </w:r>
    </w:p>
    <w:p w14:paraId="3FDEC709" w14:textId="77777777" w:rsidR="00691F8A" w:rsidRDefault="00691F8A" w:rsidP="00691F8A">
      <w:pPr>
        <w:tabs>
          <w:tab w:val="left" w:pos="720"/>
        </w:tabs>
        <w:ind w:left="2700" w:hanging="1880"/>
        <w:rPr>
          <w:rFonts w:ascii="Times" w:hAnsi="Times"/>
        </w:rPr>
      </w:pPr>
    </w:p>
    <w:p w14:paraId="608668AD" w14:textId="77777777" w:rsidR="00691F8A" w:rsidRDefault="00691F8A" w:rsidP="00691F8A">
      <w:pPr>
        <w:tabs>
          <w:tab w:val="left" w:pos="720"/>
        </w:tabs>
        <w:ind w:left="810" w:hanging="540"/>
        <w:rPr>
          <w:rFonts w:ascii="Times" w:hAnsi="Times"/>
        </w:rPr>
      </w:pPr>
      <w:r>
        <w:rPr>
          <w:rFonts w:ascii="Times" w:hAnsi="Times"/>
        </w:rPr>
        <w:t>MARKETING SPECIALIST</w:t>
      </w:r>
    </w:p>
    <w:p w14:paraId="1F6AAED5" w14:textId="77777777" w:rsidR="00691F8A" w:rsidRDefault="00691F8A" w:rsidP="00691F8A">
      <w:pPr>
        <w:tabs>
          <w:tab w:val="left" w:pos="360"/>
          <w:tab w:val="left" w:pos="720"/>
        </w:tabs>
        <w:ind w:left="360"/>
        <w:rPr>
          <w:rFonts w:ascii="Times" w:hAnsi="Times"/>
        </w:rPr>
      </w:pPr>
    </w:p>
    <w:p w14:paraId="5AC1F021" w14:textId="77777777" w:rsidR="00691F8A" w:rsidRDefault="00691F8A" w:rsidP="00691F8A">
      <w:pPr>
        <w:tabs>
          <w:tab w:val="left" w:pos="360"/>
          <w:tab w:val="left" w:pos="720"/>
        </w:tabs>
        <w:ind w:left="360"/>
        <w:rPr>
          <w:rFonts w:ascii="Times" w:hAnsi="Times"/>
        </w:rPr>
      </w:pPr>
      <w:r>
        <w:rPr>
          <w:rFonts w:ascii="Times" w:hAnsi="Times"/>
        </w:rPr>
        <w:t>Entry-level position requiring solid academic credentials, marketing experience, statistical analysis expertise and an ability to work as a team player.</w:t>
      </w:r>
    </w:p>
    <w:p w14:paraId="5D25F828" w14:textId="77777777" w:rsidR="00691F8A" w:rsidRDefault="00691F8A" w:rsidP="00691F8A">
      <w:pPr>
        <w:tabs>
          <w:tab w:val="left" w:pos="360"/>
          <w:tab w:val="left" w:pos="720"/>
        </w:tabs>
        <w:ind w:left="360"/>
        <w:rPr>
          <w:rFonts w:ascii="Times" w:hAnsi="Times"/>
        </w:rPr>
      </w:pPr>
    </w:p>
    <w:p w14:paraId="14ADEC07" w14:textId="77777777" w:rsidR="00691F8A" w:rsidRDefault="00691F8A" w:rsidP="00691F8A">
      <w:pPr>
        <w:tabs>
          <w:tab w:val="left" w:pos="360"/>
          <w:tab w:val="left" w:pos="720"/>
        </w:tabs>
        <w:ind w:left="360"/>
        <w:rPr>
          <w:rFonts w:ascii="Times" w:hAnsi="Times"/>
        </w:rPr>
      </w:pPr>
    </w:p>
    <w:p w14:paraId="6F4485AF" w14:textId="77777777" w:rsidR="00691F8A" w:rsidRDefault="00691F8A" w:rsidP="00691F8A">
      <w:pPr>
        <w:tabs>
          <w:tab w:val="left" w:pos="360"/>
          <w:tab w:val="left" w:pos="720"/>
        </w:tabs>
        <w:ind w:left="360"/>
        <w:rPr>
          <w:rFonts w:ascii="Times" w:hAnsi="Times"/>
        </w:rPr>
      </w:pPr>
      <w:r>
        <w:rPr>
          <w:rFonts w:ascii="Times" w:hAnsi="Times"/>
        </w:rPr>
        <w:t>PRODUCTION MANAGEMENT</w:t>
      </w:r>
    </w:p>
    <w:p w14:paraId="32C96CCE" w14:textId="77777777" w:rsidR="00691F8A" w:rsidRDefault="00691F8A" w:rsidP="00691F8A">
      <w:pPr>
        <w:tabs>
          <w:tab w:val="left" w:pos="360"/>
          <w:tab w:val="left" w:pos="720"/>
        </w:tabs>
        <w:ind w:left="360"/>
        <w:jc w:val="center"/>
        <w:rPr>
          <w:rFonts w:ascii="Times" w:hAnsi="Times"/>
        </w:rPr>
      </w:pPr>
    </w:p>
    <w:p w14:paraId="745FF9C4" w14:textId="77777777" w:rsidR="00691F8A" w:rsidRDefault="00691F8A" w:rsidP="00691F8A">
      <w:pPr>
        <w:tabs>
          <w:tab w:val="left" w:pos="360"/>
          <w:tab w:val="left" w:pos="720"/>
        </w:tabs>
        <w:ind w:left="360"/>
        <w:rPr>
          <w:rFonts w:ascii="Times" w:hAnsi="Times"/>
        </w:rPr>
      </w:pPr>
      <w:r>
        <w:rPr>
          <w:rFonts w:ascii="Times" w:hAnsi="Times"/>
        </w:rPr>
        <w:t>Where strong communication skills, leadership, and a proven record of results in a manufacturing environment are required.</w:t>
      </w:r>
    </w:p>
    <w:p w14:paraId="20FDD9BA" w14:textId="77777777" w:rsidR="00691F8A" w:rsidRDefault="00691F8A" w:rsidP="00691F8A">
      <w:pPr>
        <w:tabs>
          <w:tab w:val="left" w:pos="360"/>
          <w:tab w:val="left" w:pos="720"/>
        </w:tabs>
        <w:ind w:left="360"/>
        <w:rPr>
          <w:rFonts w:ascii="Times" w:hAnsi="Times"/>
        </w:rPr>
      </w:pPr>
    </w:p>
    <w:p w14:paraId="4596826C" w14:textId="77777777" w:rsidR="00691F8A" w:rsidRDefault="00691F8A" w:rsidP="00691F8A">
      <w:pPr>
        <w:tabs>
          <w:tab w:val="left" w:pos="360"/>
          <w:tab w:val="left" w:pos="720"/>
        </w:tabs>
        <w:ind w:left="360"/>
        <w:rPr>
          <w:rFonts w:ascii="Times" w:hAnsi="Times"/>
        </w:rPr>
      </w:pPr>
    </w:p>
    <w:p w14:paraId="3A163882" w14:textId="77777777" w:rsidR="00691F8A" w:rsidRDefault="00691F8A" w:rsidP="00691F8A">
      <w:pPr>
        <w:tabs>
          <w:tab w:val="left" w:pos="360"/>
          <w:tab w:val="left" w:pos="720"/>
        </w:tabs>
        <w:ind w:left="360"/>
        <w:rPr>
          <w:rFonts w:ascii="Times" w:hAnsi="Times"/>
        </w:rPr>
      </w:pPr>
      <w:r>
        <w:rPr>
          <w:rFonts w:ascii="Times" w:hAnsi="Times"/>
        </w:rPr>
        <w:t>ENGINEERING MANAGEMENT</w:t>
      </w:r>
    </w:p>
    <w:p w14:paraId="0182B3D0" w14:textId="77777777" w:rsidR="00691F8A" w:rsidRDefault="00691F8A" w:rsidP="00691F8A">
      <w:pPr>
        <w:tabs>
          <w:tab w:val="left" w:pos="360"/>
          <w:tab w:val="left" w:pos="720"/>
        </w:tabs>
        <w:ind w:left="360"/>
        <w:jc w:val="center"/>
        <w:rPr>
          <w:rFonts w:ascii="Times" w:hAnsi="Times"/>
        </w:rPr>
      </w:pPr>
    </w:p>
    <w:p w14:paraId="0E38EB36" w14:textId="77777777" w:rsidR="00691F8A" w:rsidRDefault="00691F8A" w:rsidP="00691F8A">
      <w:pPr>
        <w:tabs>
          <w:tab w:val="left" w:pos="360"/>
          <w:tab w:val="left" w:pos="720"/>
        </w:tabs>
        <w:ind w:left="360"/>
        <w:rPr>
          <w:rFonts w:ascii="Times" w:hAnsi="Times"/>
        </w:rPr>
      </w:pPr>
      <w:r>
        <w:rPr>
          <w:rFonts w:ascii="Times" w:hAnsi="Times"/>
        </w:rPr>
        <w:t>Entry-level engineering management position that requires a solid technical base and broad business exposure</w:t>
      </w:r>
    </w:p>
    <w:p w14:paraId="38A43662" w14:textId="77777777" w:rsidR="00691F8A" w:rsidRDefault="00691F8A" w:rsidP="00691F8A">
      <w:pPr>
        <w:tabs>
          <w:tab w:val="left" w:pos="360"/>
          <w:tab w:val="left" w:pos="720"/>
        </w:tabs>
        <w:ind w:left="360"/>
        <w:rPr>
          <w:rFonts w:ascii="Times" w:hAnsi="Times"/>
        </w:rPr>
      </w:pPr>
    </w:p>
    <w:p w14:paraId="0EC722B0" w14:textId="77777777" w:rsidR="00691F8A" w:rsidRDefault="00691F8A" w:rsidP="00691F8A">
      <w:pPr>
        <w:tabs>
          <w:tab w:val="left" w:pos="360"/>
          <w:tab w:val="left" w:pos="720"/>
        </w:tabs>
        <w:ind w:left="360"/>
        <w:rPr>
          <w:rFonts w:ascii="Times" w:hAnsi="Times"/>
        </w:rPr>
      </w:pPr>
    </w:p>
    <w:p w14:paraId="088A63E7" w14:textId="77777777" w:rsidR="00691F8A" w:rsidRDefault="00691F8A" w:rsidP="00691F8A">
      <w:pPr>
        <w:tabs>
          <w:tab w:val="left" w:pos="1080"/>
        </w:tabs>
        <w:rPr>
          <w:rFonts w:ascii="Times" w:hAnsi="Times"/>
        </w:rPr>
      </w:pPr>
      <w:r>
        <w:rPr>
          <w:rFonts w:ascii="Times" w:hAnsi="Times"/>
        </w:rPr>
        <w:br w:type="page"/>
      </w:r>
    </w:p>
    <w:p w14:paraId="40273D9B" w14:textId="77777777" w:rsidR="00691F8A" w:rsidRPr="00167C3F" w:rsidRDefault="00691F8A" w:rsidP="00691F8A">
      <w:pPr>
        <w:tabs>
          <w:tab w:val="left" w:pos="1080"/>
        </w:tabs>
        <w:ind w:left="720" w:hanging="720"/>
        <w:jc w:val="center"/>
        <w:rPr>
          <w:rFonts w:ascii="Palatino" w:hAnsi="Palatino"/>
          <w:b/>
          <w:sz w:val="26"/>
        </w:rPr>
      </w:pPr>
      <w:r w:rsidRPr="00167C3F">
        <w:rPr>
          <w:rFonts w:ascii="Palatino" w:hAnsi="Palatino"/>
          <w:b/>
          <w:sz w:val="26"/>
        </w:rPr>
        <w:t>Education:</w:t>
      </w:r>
    </w:p>
    <w:p w14:paraId="3C732EFD" w14:textId="77777777" w:rsidR="00691F8A" w:rsidRPr="00167C3F" w:rsidRDefault="00691F8A" w:rsidP="00691F8A">
      <w:pPr>
        <w:tabs>
          <w:tab w:val="left" w:pos="1080"/>
        </w:tabs>
        <w:ind w:left="720" w:hanging="720"/>
        <w:rPr>
          <w:rFonts w:ascii="Palatino" w:hAnsi="Palatino"/>
        </w:rPr>
      </w:pPr>
    </w:p>
    <w:p w14:paraId="29DE64EC"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Where</w:t>
      </w:r>
      <w:proofErr w:type="gramEnd"/>
      <w:r w:rsidRPr="00167C3F">
        <w:rPr>
          <w:rFonts w:ascii="Palatino" w:hAnsi="Palatino"/>
        </w:rPr>
        <w:t xml:space="preserve"> did you get your Bachelors degree?</w:t>
      </w:r>
    </w:p>
    <w:p w14:paraId="53D27060" w14:textId="77777777" w:rsidR="00691F8A" w:rsidRPr="00167C3F" w:rsidRDefault="00691F8A" w:rsidP="00691F8A">
      <w:pPr>
        <w:tabs>
          <w:tab w:val="left" w:pos="1080"/>
        </w:tabs>
        <w:ind w:left="720" w:hanging="720"/>
        <w:rPr>
          <w:rFonts w:ascii="Palatino" w:hAnsi="Palatino"/>
        </w:rPr>
      </w:pPr>
    </w:p>
    <w:p w14:paraId="4B2DE705"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t>When do you expect to graduate?</w:t>
      </w:r>
    </w:p>
    <w:p w14:paraId="3B0483FB" w14:textId="77777777" w:rsidR="00691F8A" w:rsidRPr="00167C3F" w:rsidRDefault="00691F8A" w:rsidP="00691F8A">
      <w:pPr>
        <w:tabs>
          <w:tab w:val="left" w:pos="1080"/>
        </w:tabs>
        <w:ind w:left="720" w:hanging="720"/>
        <w:rPr>
          <w:rFonts w:ascii="Palatino" w:hAnsi="Palatino"/>
        </w:rPr>
      </w:pPr>
    </w:p>
    <w:p w14:paraId="374813DE"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develop any job related skills in class or in extracurricular activities?</w:t>
      </w:r>
    </w:p>
    <w:p w14:paraId="632F03C3" w14:textId="77777777" w:rsidR="00691F8A" w:rsidRPr="00167C3F" w:rsidRDefault="00691F8A" w:rsidP="00691F8A">
      <w:pPr>
        <w:tabs>
          <w:tab w:val="left" w:pos="720"/>
        </w:tabs>
        <w:ind w:left="1080" w:hanging="1080"/>
        <w:rPr>
          <w:rFonts w:ascii="Palatino" w:hAnsi="Palatino"/>
        </w:rPr>
      </w:pPr>
    </w:p>
    <w:p w14:paraId="1DB0410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special on-the-job training?</w:t>
      </w:r>
    </w:p>
    <w:p w14:paraId="0DBCA189" w14:textId="77777777" w:rsidR="00691F8A" w:rsidRPr="00167C3F" w:rsidRDefault="00691F8A" w:rsidP="00691F8A">
      <w:pPr>
        <w:tabs>
          <w:tab w:val="left" w:pos="720"/>
        </w:tabs>
        <w:ind w:left="1080" w:hanging="1080"/>
        <w:rPr>
          <w:rFonts w:ascii="Palatino" w:hAnsi="Palatino"/>
        </w:rPr>
      </w:pPr>
    </w:p>
    <w:p w14:paraId="188DCA6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grade point good enough to mention here?</w:t>
      </w:r>
    </w:p>
    <w:p w14:paraId="1299BB44" w14:textId="77777777" w:rsidR="00691F8A" w:rsidRPr="00167C3F" w:rsidRDefault="00691F8A" w:rsidP="00691F8A">
      <w:pPr>
        <w:tabs>
          <w:tab w:val="left" w:pos="720"/>
        </w:tabs>
        <w:ind w:left="1080" w:hanging="1080"/>
        <w:rPr>
          <w:rFonts w:ascii="Palatino" w:hAnsi="Palatino"/>
        </w:rPr>
      </w:pPr>
    </w:p>
    <w:p w14:paraId="2EB1D2E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education a more important credential than your work experience?  If not, place education section after work experience.</w:t>
      </w:r>
    </w:p>
    <w:p w14:paraId="76F3DDE6" w14:textId="77777777" w:rsidR="00691F8A" w:rsidRPr="00167C3F" w:rsidRDefault="00691F8A" w:rsidP="00691F8A">
      <w:pPr>
        <w:tabs>
          <w:tab w:val="left" w:pos="720"/>
        </w:tabs>
        <w:ind w:left="1080" w:hanging="1080"/>
        <w:rPr>
          <w:rFonts w:ascii="Palatino" w:hAnsi="Palatino"/>
        </w:rPr>
      </w:pPr>
    </w:p>
    <w:p w14:paraId="0494AA6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academic honors?</w:t>
      </w:r>
    </w:p>
    <w:p w14:paraId="565B0AC3" w14:textId="77777777" w:rsidR="00691F8A" w:rsidRPr="00167C3F" w:rsidRDefault="00691F8A" w:rsidP="00691F8A">
      <w:pPr>
        <w:tabs>
          <w:tab w:val="left" w:pos="720"/>
        </w:tabs>
        <w:ind w:left="1080" w:hanging="1080"/>
        <w:rPr>
          <w:rFonts w:ascii="Palatino" w:hAnsi="Palatino"/>
        </w:rPr>
      </w:pPr>
    </w:p>
    <w:p w14:paraId="7DB8BBA5"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Were you self-supporting during your time in school? (100%, 75%, 25%?)</w:t>
      </w:r>
    </w:p>
    <w:p w14:paraId="33039CDB" w14:textId="77777777" w:rsidR="00691F8A" w:rsidRDefault="00691F8A" w:rsidP="00691F8A">
      <w:pPr>
        <w:tabs>
          <w:tab w:val="left" w:pos="720"/>
        </w:tabs>
        <w:ind w:left="1080" w:hanging="1080"/>
        <w:rPr>
          <w:rFonts w:ascii="Times" w:hAnsi="Times"/>
        </w:rPr>
      </w:pPr>
    </w:p>
    <w:p w14:paraId="2CA55766" w14:textId="77777777" w:rsidR="00691F8A" w:rsidRDefault="00691F8A" w:rsidP="00691F8A">
      <w:pPr>
        <w:tabs>
          <w:tab w:val="left" w:pos="720"/>
        </w:tabs>
        <w:ind w:left="1080" w:hanging="1080"/>
        <w:rPr>
          <w:rFonts w:ascii="Times" w:hAnsi="Times"/>
        </w:rPr>
      </w:pPr>
    </w:p>
    <w:p w14:paraId="5E16B5BA" w14:textId="77777777" w:rsidR="00691F8A" w:rsidRPr="00167C3F" w:rsidRDefault="00691F8A" w:rsidP="00691F8A">
      <w:pPr>
        <w:tabs>
          <w:tab w:val="left" w:pos="720"/>
        </w:tabs>
        <w:ind w:left="1080" w:hanging="1080"/>
        <w:rPr>
          <w:rFonts w:ascii="Baskerville Old Face" w:hAnsi="Baskerville Old Face"/>
          <w:b/>
        </w:rPr>
      </w:pPr>
      <w:r>
        <w:rPr>
          <w:rFonts w:ascii="Times" w:hAnsi="Times"/>
        </w:rPr>
        <w:br w:type="page"/>
      </w:r>
      <w:r>
        <w:rPr>
          <w:rFonts w:ascii="Baskerville Old Face" w:hAnsi="Baskerville Old Face"/>
          <w:b/>
        </w:rPr>
        <w:t>Example 3</w:t>
      </w:r>
    </w:p>
    <w:p w14:paraId="284679F6"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32C1A098"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493AB2F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6BF0C66F"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0EF97136" w14:textId="77777777" w:rsidR="00691F8A" w:rsidRPr="00167C3F" w:rsidRDefault="00691F8A" w:rsidP="00691F8A">
      <w:pPr>
        <w:tabs>
          <w:tab w:val="left" w:pos="720"/>
        </w:tabs>
        <w:ind w:left="720" w:hanging="720"/>
        <w:jc w:val="center"/>
        <w:rPr>
          <w:rFonts w:ascii="Baskerville Old Face" w:hAnsi="Baskerville Old Face"/>
        </w:rPr>
      </w:pPr>
    </w:p>
    <w:p w14:paraId="1278D2DA"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JOB OBJECTIVE:</w:t>
      </w:r>
    </w:p>
    <w:p w14:paraId="403DAB72"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Entry level</w:t>
      </w:r>
      <w:proofErr w:type="gramEnd"/>
      <w:r w:rsidRPr="00167C3F">
        <w:rPr>
          <w:rFonts w:ascii="Baskerville Old Face" w:hAnsi="Baskerville Old Face"/>
        </w:rPr>
        <w:t xml:space="preserve"> position in Personnel Administration.</w:t>
      </w:r>
    </w:p>
    <w:p w14:paraId="18E6FB60" w14:textId="77777777" w:rsidR="00691F8A" w:rsidRPr="00167C3F" w:rsidRDefault="00691F8A" w:rsidP="00691F8A">
      <w:pPr>
        <w:tabs>
          <w:tab w:val="left" w:pos="720"/>
        </w:tabs>
        <w:ind w:left="720" w:hanging="720"/>
        <w:rPr>
          <w:rFonts w:ascii="Baskerville Old Face" w:hAnsi="Baskerville Old Face"/>
        </w:rPr>
      </w:pPr>
    </w:p>
    <w:p w14:paraId="704645DF"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EDUCATION:</w:t>
      </w:r>
    </w:p>
    <w:p w14:paraId="52F37E76" w14:textId="77777777" w:rsidR="00691F8A" w:rsidRPr="00167C3F" w:rsidRDefault="00691F8A" w:rsidP="00691F8A">
      <w:pPr>
        <w:tabs>
          <w:tab w:val="left" w:pos="720"/>
        </w:tabs>
        <w:ind w:left="720" w:hanging="1880"/>
        <w:rPr>
          <w:rFonts w:ascii="Baskerville Old Face" w:hAnsi="Baskerville Old Face"/>
        </w:rPr>
      </w:pPr>
      <w:r w:rsidRPr="00167C3F">
        <w:rPr>
          <w:rFonts w:ascii="Baskerville Old Face" w:hAnsi="Baskerville Old Face"/>
        </w:rPr>
        <w:tab/>
        <w:t xml:space="preserve">B.S. Degree expected June 2007 from University of Cincinnati, Cincinnati, OH.  Major in Marketing, Minors in </w:t>
      </w:r>
      <w:r w:rsidRPr="00167C3F">
        <w:rPr>
          <w:rFonts w:ascii="Baskerville Old Face" w:hAnsi="Baskerville Old Face"/>
          <w:u w:val="single"/>
        </w:rPr>
        <w:t>Psychology</w:t>
      </w:r>
      <w:r w:rsidRPr="00167C3F">
        <w:rPr>
          <w:rFonts w:ascii="Baskerville Old Face" w:hAnsi="Baskerville Old Face"/>
        </w:rPr>
        <w:t xml:space="preserve"> and Speech Communication.  </w:t>
      </w:r>
      <w:proofErr w:type="gramStart"/>
      <w:r w:rsidRPr="00167C3F">
        <w:rPr>
          <w:rFonts w:ascii="Baskerville Old Face" w:hAnsi="Baskerville Old Face"/>
        </w:rPr>
        <w:t xml:space="preserve">Quality Point Average of 3.4 overall; 3.6 in </w:t>
      </w:r>
      <w:r w:rsidRPr="00167C3F">
        <w:rPr>
          <w:rFonts w:ascii="Baskerville Old Face" w:hAnsi="Baskerville Old Face"/>
          <w:u w:val="single"/>
        </w:rPr>
        <w:t>Psychology Minor.</w:t>
      </w:r>
      <w:proofErr w:type="gramEnd"/>
      <w:r w:rsidRPr="00167C3F">
        <w:rPr>
          <w:rFonts w:ascii="Baskerville Old Face" w:hAnsi="Baskerville Old Face"/>
        </w:rPr>
        <w:t xml:space="preserve">  </w:t>
      </w:r>
      <w:proofErr w:type="gramStart"/>
      <w:r w:rsidRPr="00167C3F">
        <w:rPr>
          <w:rFonts w:ascii="Baskerville Old Face" w:hAnsi="Baskerville Old Face"/>
        </w:rPr>
        <w:t>"A" in Business Writing.</w:t>
      </w:r>
      <w:proofErr w:type="gramEnd"/>
    </w:p>
    <w:p w14:paraId="624757D8" w14:textId="77777777" w:rsidR="00691F8A" w:rsidRPr="00167C3F" w:rsidRDefault="00691F8A" w:rsidP="00691F8A">
      <w:pPr>
        <w:tabs>
          <w:tab w:val="left" w:pos="720"/>
        </w:tabs>
        <w:ind w:left="720" w:hanging="720"/>
        <w:rPr>
          <w:rFonts w:ascii="Baskerville Old Face" w:hAnsi="Baskerville Old Face"/>
        </w:rPr>
      </w:pPr>
    </w:p>
    <w:p w14:paraId="6601F7A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u w:val="single"/>
        </w:rPr>
        <w:t>Personnel-related experience</w:t>
      </w:r>
      <w:r w:rsidRPr="00167C3F">
        <w:rPr>
          <w:rFonts w:ascii="Baskerville Old Face" w:hAnsi="Baskerville Old Face"/>
        </w:rPr>
        <w:t xml:space="preserve"> gained in coursework:  Management course included practice in </w:t>
      </w:r>
      <w:r w:rsidRPr="00167C3F">
        <w:rPr>
          <w:rFonts w:ascii="Baskerville Old Face" w:hAnsi="Baskerville Old Face"/>
          <w:u w:val="single"/>
        </w:rPr>
        <w:t>performance appraisal interviewing</w:t>
      </w:r>
      <w:proofErr w:type="gramStart"/>
      <w:r w:rsidRPr="00167C3F">
        <w:rPr>
          <w:rFonts w:ascii="Baskerville Old Face" w:hAnsi="Baskerville Old Face"/>
        </w:rPr>
        <w:t>;  Business</w:t>
      </w:r>
      <w:proofErr w:type="gramEnd"/>
      <w:r w:rsidRPr="00167C3F">
        <w:rPr>
          <w:rFonts w:ascii="Baskerville Old Face" w:hAnsi="Baskerville Old Face"/>
        </w:rPr>
        <w:t xml:space="preserve"> Writing included practice in interviewing job candidates.</w:t>
      </w:r>
    </w:p>
    <w:p w14:paraId="748670A5" w14:textId="77777777" w:rsidR="00691F8A" w:rsidRPr="00167C3F" w:rsidRDefault="00691F8A" w:rsidP="00691F8A">
      <w:pPr>
        <w:tabs>
          <w:tab w:val="left" w:pos="720"/>
        </w:tabs>
        <w:ind w:left="720" w:hanging="720"/>
        <w:rPr>
          <w:rFonts w:ascii="Baskerville Old Face" w:hAnsi="Baskerville Old Face"/>
        </w:rPr>
      </w:pPr>
    </w:p>
    <w:p w14:paraId="649C65DF"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As member of Marketing Department Chairperson's Student Advisory Committee, acted as go-between for chairperson and students; </w:t>
      </w:r>
      <w:r w:rsidRPr="00167C3F">
        <w:rPr>
          <w:rFonts w:ascii="Baskerville Old Face" w:hAnsi="Baskerville Old Face"/>
          <w:u w:val="single"/>
        </w:rPr>
        <w:t>counseled students</w:t>
      </w:r>
      <w:r w:rsidRPr="00167C3F">
        <w:rPr>
          <w:rFonts w:ascii="Baskerville Old Face" w:hAnsi="Baskerville Old Face"/>
        </w:rPr>
        <w:t xml:space="preserve"> on departmental policies and procedures.  Appointed to departmental search committee to </w:t>
      </w:r>
      <w:r w:rsidRPr="00167C3F">
        <w:rPr>
          <w:rFonts w:ascii="Baskerville Old Face" w:hAnsi="Baskerville Old Face"/>
          <w:u w:val="single"/>
        </w:rPr>
        <w:t>screen and interview</w:t>
      </w:r>
      <w:r w:rsidRPr="00167C3F">
        <w:rPr>
          <w:rFonts w:ascii="Baskerville Old Face" w:hAnsi="Baskerville Old Face"/>
        </w:rPr>
        <w:t xml:space="preserve"> candidates for faculty position.</w:t>
      </w:r>
    </w:p>
    <w:p w14:paraId="5EFD06A2" w14:textId="77777777" w:rsidR="00691F8A" w:rsidRPr="00167C3F" w:rsidRDefault="00691F8A" w:rsidP="00691F8A">
      <w:pPr>
        <w:tabs>
          <w:tab w:val="left" w:pos="720"/>
        </w:tabs>
        <w:ind w:left="720" w:hanging="720"/>
        <w:rPr>
          <w:rFonts w:ascii="Baskerville Old Face" w:hAnsi="Baskerville Old Face"/>
        </w:rPr>
      </w:pPr>
    </w:p>
    <w:p w14:paraId="2BF460E6"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In high school, served as editor of the yearbook, </w:t>
      </w:r>
      <w:r w:rsidRPr="00167C3F">
        <w:rPr>
          <w:rFonts w:ascii="Baskerville Old Face" w:hAnsi="Baskerville Old Face"/>
          <w:u w:val="single"/>
        </w:rPr>
        <w:t>coordinating activities</w:t>
      </w:r>
      <w:r w:rsidRPr="00167C3F">
        <w:rPr>
          <w:rFonts w:ascii="Baskerville Old Face" w:hAnsi="Baskerville Old Face"/>
        </w:rPr>
        <w:t xml:space="preserve"> of four associate editors- scheduling and chairing meetings</w:t>
      </w:r>
      <w:proofErr w:type="gramStart"/>
      <w:r w:rsidRPr="00167C3F">
        <w:rPr>
          <w:rFonts w:ascii="Baskerville Old Face" w:hAnsi="Baskerville Old Face"/>
        </w:rPr>
        <w:t>;  responsible</w:t>
      </w:r>
      <w:proofErr w:type="gramEnd"/>
      <w:r w:rsidRPr="00167C3F">
        <w:rPr>
          <w:rFonts w:ascii="Baskerville Old Face" w:hAnsi="Baskerville Old Face"/>
        </w:rPr>
        <w:t xml:space="preserve"> for writing copy and for deciding layout,  Member of the debating team, winning second place in state regional debating competition.  </w:t>
      </w:r>
      <w:proofErr w:type="gramStart"/>
      <w:r w:rsidRPr="00167C3F">
        <w:rPr>
          <w:rFonts w:ascii="Baskerville Old Face" w:hAnsi="Baskerville Old Face"/>
        </w:rPr>
        <w:t>Graduated 16th out of class of 358.</w:t>
      </w:r>
      <w:proofErr w:type="gramEnd"/>
    </w:p>
    <w:p w14:paraId="59362E8C" w14:textId="77777777" w:rsidR="00691F8A" w:rsidRPr="00167C3F" w:rsidRDefault="00691F8A" w:rsidP="00691F8A">
      <w:pPr>
        <w:tabs>
          <w:tab w:val="left" w:pos="720"/>
        </w:tabs>
        <w:ind w:left="720" w:hanging="720"/>
        <w:rPr>
          <w:rFonts w:ascii="Baskerville Old Face" w:hAnsi="Baskerville Old Face"/>
        </w:rPr>
      </w:pPr>
    </w:p>
    <w:p w14:paraId="0EA48648"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WORK EXPERIENCE:</w:t>
      </w:r>
    </w:p>
    <w:p w14:paraId="58C02E54"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(telephone subscription sales).  July 2002 to September </w:t>
      </w:r>
      <w:proofErr w:type="gramStart"/>
      <w:r w:rsidRPr="00167C3F">
        <w:rPr>
          <w:rFonts w:ascii="Baskerville Old Face" w:hAnsi="Baskerville Old Face"/>
        </w:rPr>
        <w:t xml:space="preserve">2005  </w:t>
      </w:r>
      <w:r w:rsidRPr="00167C3F">
        <w:rPr>
          <w:rFonts w:ascii="Baskerville Old Face" w:hAnsi="Baskerville Old Face"/>
          <w:u w:val="single"/>
        </w:rPr>
        <w:t>Recruited</w:t>
      </w:r>
      <w:proofErr w:type="gramEnd"/>
      <w:r w:rsidRPr="00167C3F">
        <w:rPr>
          <w:rFonts w:ascii="Baskerville Old Face" w:hAnsi="Baskerville Old Face"/>
          <w:u w:val="single"/>
        </w:rPr>
        <w:t>, screened, and trained telephone sales personnel.</w:t>
      </w:r>
      <w:r w:rsidRPr="00167C3F">
        <w:rPr>
          <w:rFonts w:ascii="Baskerville Old Face" w:hAnsi="Baskerville Old Face"/>
        </w:rPr>
        <w:t xml:space="preserve">  </w:t>
      </w:r>
      <w:proofErr w:type="gramStart"/>
      <w:r w:rsidRPr="00167C3F">
        <w:rPr>
          <w:rFonts w:ascii="Baskerville Old Face" w:hAnsi="Baskerville Old Face"/>
        </w:rPr>
        <w:t>Maintained records for the group.</w:t>
      </w:r>
      <w:proofErr w:type="gramEnd"/>
      <w:r w:rsidRPr="00167C3F">
        <w:rPr>
          <w:rFonts w:ascii="Baskerville Old Face" w:hAnsi="Baskerville Old Face"/>
        </w:rPr>
        <w:t xml:space="preserve">  </w:t>
      </w:r>
      <w:proofErr w:type="gramStart"/>
      <w:r w:rsidRPr="00167C3F">
        <w:rPr>
          <w:rFonts w:ascii="Baskerville Old Face" w:hAnsi="Baskerville Old Face"/>
        </w:rPr>
        <w:t>District sales leader for two years.</w:t>
      </w:r>
      <w:proofErr w:type="gramEnd"/>
    </w:p>
    <w:p w14:paraId="5FBE32DE" w14:textId="77777777" w:rsidR="00691F8A" w:rsidRPr="00167C3F" w:rsidRDefault="00691F8A" w:rsidP="00691F8A">
      <w:pPr>
        <w:tabs>
          <w:tab w:val="left" w:pos="720"/>
        </w:tabs>
        <w:ind w:left="720" w:hanging="720"/>
        <w:rPr>
          <w:rFonts w:ascii="Baskerville Old Face" w:hAnsi="Baskerville Old Face"/>
        </w:rPr>
      </w:pPr>
    </w:p>
    <w:p w14:paraId="1EB24D23"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2000 to September 2002.  Duties included </w:t>
      </w:r>
      <w:r w:rsidRPr="00167C3F">
        <w:rPr>
          <w:rFonts w:ascii="Baskerville Old Face" w:hAnsi="Baskerville Old Face"/>
          <w:u w:val="single"/>
        </w:rPr>
        <w:t>customer relations</w:t>
      </w:r>
      <w:r w:rsidRPr="00167C3F">
        <w:rPr>
          <w:rFonts w:ascii="Baskerville Old Face" w:hAnsi="Baskerville Old Face"/>
        </w:rPr>
        <w:t xml:space="preserve">, inventory, </w:t>
      </w:r>
      <w:proofErr w:type="gramStart"/>
      <w:r w:rsidRPr="00167C3F">
        <w:rPr>
          <w:rFonts w:ascii="Baskerville Old Face" w:hAnsi="Baskerville Old Face"/>
        </w:rPr>
        <w:t>display</w:t>
      </w:r>
      <w:proofErr w:type="gramEnd"/>
      <w:r w:rsidRPr="00167C3F">
        <w:rPr>
          <w:rFonts w:ascii="Baskerville Old Face" w:hAnsi="Baskerville Old Face"/>
        </w:rPr>
        <w:t xml:space="preserve"> work.  Gained valuable experience in dealing with dissatisfied customers.  </w:t>
      </w:r>
      <w:proofErr w:type="gramStart"/>
      <w:r w:rsidRPr="00167C3F">
        <w:rPr>
          <w:rFonts w:ascii="Baskerville Old Face" w:hAnsi="Baskerville Old Face"/>
          <w:u w:val="single"/>
        </w:rPr>
        <w:t>Designed and implemented training program</w:t>
      </w:r>
      <w:r w:rsidRPr="00167C3F">
        <w:rPr>
          <w:rFonts w:ascii="Baskerville Old Face" w:hAnsi="Baskerville Old Face"/>
        </w:rPr>
        <w:t xml:space="preserve"> for my replacement.</w:t>
      </w:r>
      <w:proofErr w:type="gramEnd"/>
    </w:p>
    <w:p w14:paraId="3945ED11" w14:textId="77777777" w:rsidR="00691F8A" w:rsidRPr="00167C3F" w:rsidRDefault="00691F8A" w:rsidP="00691F8A">
      <w:pPr>
        <w:tabs>
          <w:tab w:val="left" w:pos="720"/>
        </w:tabs>
        <w:ind w:left="720" w:hanging="720"/>
        <w:rPr>
          <w:rFonts w:ascii="Baskerville Old Face" w:hAnsi="Baskerville Old Face"/>
        </w:rPr>
      </w:pPr>
    </w:p>
    <w:p w14:paraId="4AA4653D"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MEMBERSHIP:</w:t>
      </w:r>
    </w:p>
    <w:p w14:paraId="1FCCBA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Speech Club, Society for the Advancement of Management, and American Marketing Association.</w:t>
      </w:r>
      <w:proofErr w:type="gramEnd"/>
    </w:p>
    <w:p w14:paraId="0C1FF0A1" w14:textId="77777777" w:rsidR="00691F8A" w:rsidRPr="00167C3F" w:rsidRDefault="00691F8A" w:rsidP="00691F8A">
      <w:pPr>
        <w:tabs>
          <w:tab w:val="left" w:pos="720"/>
        </w:tabs>
        <w:ind w:left="720" w:hanging="720"/>
        <w:rPr>
          <w:rFonts w:ascii="Baskerville Old Face" w:hAnsi="Baskerville Old Face"/>
        </w:rPr>
      </w:pPr>
    </w:p>
    <w:p w14:paraId="405F10ED"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 xml:space="preserve">REFERENCES:  </w:t>
      </w:r>
      <w:r w:rsidRPr="00167C3F">
        <w:rPr>
          <w:rFonts w:ascii="Baskerville Old Face" w:hAnsi="Baskerville Old Face"/>
        </w:rPr>
        <w:t>Available on request.</w:t>
      </w:r>
    </w:p>
    <w:p w14:paraId="1A193608"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
    <w:p w14:paraId="543A93E4" w14:textId="77777777" w:rsidR="00691F8A" w:rsidRPr="00167C3F" w:rsidRDefault="00691F8A" w:rsidP="00691F8A">
      <w:pPr>
        <w:tabs>
          <w:tab w:val="left" w:pos="720"/>
        </w:tabs>
        <w:ind w:left="720" w:hanging="720"/>
        <w:rPr>
          <w:rFonts w:ascii="Baskerville Old Face" w:hAnsi="Baskerville Old Face"/>
        </w:rPr>
      </w:pPr>
    </w:p>
    <w:p w14:paraId="66487A80" w14:textId="77777777" w:rsidR="00691F8A" w:rsidRPr="00167C3F" w:rsidRDefault="00691F8A" w:rsidP="00691F8A">
      <w:pPr>
        <w:tabs>
          <w:tab w:val="left" w:pos="720"/>
        </w:tabs>
        <w:ind w:left="720" w:hanging="720"/>
        <w:rPr>
          <w:rFonts w:ascii="Baskerville Old Face" w:hAnsi="Baskerville Old Face"/>
        </w:rPr>
      </w:pPr>
      <w:r w:rsidRPr="00167C3F">
        <w:rPr>
          <w:rFonts w:ascii="Times" w:hAnsi="Times"/>
          <w:b/>
        </w:rPr>
        <w:t xml:space="preserve">Example </w:t>
      </w:r>
      <w:r>
        <w:rPr>
          <w:rFonts w:ascii="Times" w:hAnsi="Times"/>
          <w:b/>
        </w:rPr>
        <w:t>4</w:t>
      </w:r>
    </w:p>
    <w:p w14:paraId="05907731" w14:textId="77777777" w:rsidR="00691F8A" w:rsidRPr="00167C3F" w:rsidRDefault="00691F8A" w:rsidP="00691F8A">
      <w:pPr>
        <w:tabs>
          <w:tab w:val="left" w:pos="720"/>
        </w:tabs>
        <w:ind w:left="720" w:hanging="720"/>
        <w:jc w:val="center"/>
        <w:rPr>
          <w:rFonts w:ascii="Baskerville Old Face" w:hAnsi="Baskerville Old Face"/>
          <w:b/>
          <w:sz w:val="22"/>
        </w:rPr>
      </w:pPr>
      <w:r w:rsidRPr="00167C3F">
        <w:rPr>
          <w:rFonts w:ascii="Baskerville Old Face" w:hAnsi="Baskerville Old Face"/>
          <w:b/>
          <w:sz w:val="22"/>
        </w:rPr>
        <w:t>LYNN J. ORTEGA</w:t>
      </w:r>
    </w:p>
    <w:p w14:paraId="12393B7D"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1359 Observatory Road</w:t>
      </w:r>
    </w:p>
    <w:p w14:paraId="38ABF617"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Cincinnati, OH  45213</w:t>
      </w:r>
    </w:p>
    <w:p w14:paraId="380C955E"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(513) 281-6642</w:t>
      </w:r>
    </w:p>
    <w:p w14:paraId="55CAF5CA" w14:textId="77777777" w:rsidR="00691F8A" w:rsidRPr="00167C3F" w:rsidRDefault="00691F8A" w:rsidP="00691F8A">
      <w:pPr>
        <w:tabs>
          <w:tab w:val="left" w:pos="720"/>
        </w:tabs>
        <w:ind w:left="720" w:hanging="720"/>
        <w:jc w:val="center"/>
        <w:rPr>
          <w:rFonts w:ascii="Baskerville Old Face" w:hAnsi="Baskerville Old Face"/>
          <w:sz w:val="22"/>
        </w:rPr>
      </w:pPr>
    </w:p>
    <w:p w14:paraId="66441A86"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u w:val="single"/>
        </w:rPr>
        <w:t>JOB OBJECTIVE:</w:t>
      </w:r>
    </w:p>
    <w:p w14:paraId="5DBA863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Entry level</w:t>
      </w:r>
      <w:proofErr w:type="gramEnd"/>
      <w:r w:rsidRPr="00167C3F">
        <w:rPr>
          <w:rFonts w:ascii="Baskerville Old Face" w:hAnsi="Baskerville Old Face"/>
          <w:sz w:val="22"/>
        </w:rPr>
        <w:t xml:space="preserve"> position as Marketing Representative.</w:t>
      </w:r>
    </w:p>
    <w:p w14:paraId="57BB7EF0" w14:textId="77777777" w:rsidR="00691F8A" w:rsidRPr="00167C3F" w:rsidRDefault="00691F8A" w:rsidP="00691F8A">
      <w:pPr>
        <w:tabs>
          <w:tab w:val="left" w:pos="720"/>
        </w:tabs>
        <w:ind w:left="720" w:hanging="720"/>
        <w:rPr>
          <w:rFonts w:ascii="Baskerville Old Face" w:hAnsi="Baskerville Old Face"/>
          <w:sz w:val="22"/>
          <w:u w:val="single"/>
        </w:rPr>
      </w:pPr>
    </w:p>
    <w:p w14:paraId="4F01954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EDUCATION</w:t>
      </w:r>
      <w:r w:rsidRPr="00167C3F">
        <w:rPr>
          <w:rFonts w:ascii="Baskerville Old Face" w:hAnsi="Baskerville Old Face"/>
          <w:sz w:val="22"/>
        </w:rPr>
        <w:t>:</w:t>
      </w:r>
    </w:p>
    <w:p w14:paraId="0AC99C31"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B.S. Degree expected June 2006 from University of Cincinnati, Cincinnati, OH. </w:t>
      </w:r>
      <w:proofErr w:type="gramStart"/>
      <w:r w:rsidRPr="00167C3F">
        <w:rPr>
          <w:rFonts w:ascii="Baskerville Old Face" w:hAnsi="Baskerville Old Face"/>
          <w:sz w:val="22"/>
        </w:rPr>
        <w:t xml:space="preserve">Major in Marketing; minors in </w:t>
      </w:r>
      <w:r w:rsidRPr="00167C3F">
        <w:rPr>
          <w:rFonts w:ascii="Baskerville Old Face" w:hAnsi="Baskerville Old Face"/>
          <w:sz w:val="22"/>
          <w:u w:val="single"/>
        </w:rPr>
        <w:t>Speech Communication</w:t>
      </w:r>
      <w:r w:rsidRPr="00167C3F">
        <w:rPr>
          <w:rFonts w:ascii="Baskerville Old Face" w:hAnsi="Baskerville Old Face"/>
          <w:sz w:val="22"/>
        </w:rPr>
        <w:t xml:space="preserve"> and Psychology.</w:t>
      </w:r>
      <w:proofErr w:type="gramEnd"/>
    </w:p>
    <w:p w14:paraId="7379C8E2" w14:textId="77777777" w:rsidR="00691F8A" w:rsidRPr="00167C3F" w:rsidRDefault="00691F8A" w:rsidP="00691F8A">
      <w:pPr>
        <w:tabs>
          <w:tab w:val="left" w:pos="720"/>
        </w:tabs>
        <w:ind w:left="720" w:hanging="720"/>
        <w:rPr>
          <w:rFonts w:ascii="Baskerville Old Face" w:hAnsi="Baskerville Old Face"/>
          <w:sz w:val="22"/>
        </w:rPr>
      </w:pPr>
    </w:p>
    <w:p w14:paraId="221C7213"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rPr>
        <w:tab/>
      </w:r>
      <w:proofErr w:type="gramStart"/>
      <w:r w:rsidRPr="00167C3F">
        <w:rPr>
          <w:rFonts w:ascii="Baskerville Old Face" w:hAnsi="Baskerville Old Face"/>
          <w:sz w:val="22"/>
        </w:rPr>
        <w:t xml:space="preserve">Quality Point Average of 3.4 overall; 3.7 in </w:t>
      </w:r>
      <w:r w:rsidRPr="00167C3F">
        <w:rPr>
          <w:rFonts w:ascii="Baskerville Old Face" w:hAnsi="Baskerville Old Face"/>
          <w:sz w:val="22"/>
          <w:u w:val="single"/>
        </w:rPr>
        <w:t>Speech Communication</w:t>
      </w:r>
      <w:r w:rsidRPr="00167C3F">
        <w:rPr>
          <w:rFonts w:ascii="Baskerville Old Face" w:hAnsi="Baskerville Old Face"/>
          <w:sz w:val="22"/>
        </w:rPr>
        <w:t xml:space="preserve"> coursework.</w:t>
      </w:r>
      <w:proofErr w:type="gramEnd"/>
      <w:r w:rsidRPr="00167C3F">
        <w:rPr>
          <w:rFonts w:ascii="Baskerville Old Face" w:hAnsi="Baskerville Old Face"/>
          <w:sz w:val="22"/>
        </w:rPr>
        <w:t xml:space="preserve">  </w:t>
      </w:r>
      <w:r w:rsidRPr="00167C3F">
        <w:rPr>
          <w:rFonts w:ascii="Baskerville Old Face" w:hAnsi="Baskerville Old Face"/>
          <w:sz w:val="22"/>
          <w:u w:val="single"/>
        </w:rPr>
        <w:t>"A" in Business Writing course</w:t>
      </w:r>
    </w:p>
    <w:p w14:paraId="38511300" w14:textId="77777777" w:rsidR="00691F8A" w:rsidRPr="00167C3F" w:rsidRDefault="00691F8A" w:rsidP="00691F8A">
      <w:pPr>
        <w:tabs>
          <w:tab w:val="left" w:pos="720"/>
        </w:tabs>
        <w:ind w:left="720" w:hanging="720"/>
        <w:rPr>
          <w:rFonts w:ascii="Baskerville Old Face" w:hAnsi="Baskerville Old Face"/>
          <w:sz w:val="22"/>
          <w:u w:val="single"/>
        </w:rPr>
      </w:pPr>
    </w:p>
    <w:p w14:paraId="1952C783"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Elected to Marketing Department Chairperson's Student Advisory Committee.  Polled student opinion, representing student viewpoint to chairperson; </w:t>
      </w:r>
      <w:r w:rsidRPr="00167C3F">
        <w:rPr>
          <w:rFonts w:ascii="Baskerville Old Face" w:hAnsi="Baskerville Old Face"/>
          <w:sz w:val="22"/>
          <w:u w:val="single"/>
        </w:rPr>
        <w:t xml:space="preserve">explained departmental policies </w:t>
      </w:r>
      <w:r w:rsidRPr="00167C3F">
        <w:rPr>
          <w:rFonts w:ascii="Baskerville Old Face" w:hAnsi="Baskerville Old Face"/>
          <w:sz w:val="22"/>
        </w:rPr>
        <w:t>and procedures to students.</w:t>
      </w:r>
    </w:p>
    <w:p w14:paraId="17BC9E45" w14:textId="77777777" w:rsidR="00691F8A" w:rsidRPr="00167C3F" w:rsidRDefault="00691F8A" w:rsidP="00691F8A">
      <w:pPr>
        <w:tabs>
          <w:tab w:val="left" w:pos="720"/>
        </w:tabs>
        <w:ind w:left="720" w:hanging="720"/>
        <w:rPr>
          <w:rFonts w:ascii="Baskerville Old Face" w:hAnsi="Baskerville Old Face"/>
          <w:sz w:val="22"/>
        </w:rPr>
      </w:pPr>
    </w:p>
    <w:p w14:paraId="3A1080F4"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In high school, served as editor of the yearbook, responsible for </w:t>
      </w:r>
      <w:r w:rsidRPr="00167C3F">
        <w:rPr>
          <w:rFonts w:ascii="Baskerville Old Face" w:hAnsi="Baskerville Old Face"/>
          <w:sz w:val="22"/>
          <w:u w:val="single"/>
        </w:rPr>
        <w:t>writing and editing copy</w:t>
      </w:r>
      <w:r w:rsidRPr="00167C3F">
        <w:rPr>
          <w:rFonts w:ascii="Baskerville Old Face" w:hAnsi="Baskerville Old Face"/>
          <w:sz w:val="22"/>
        </w:rPr>
        <w:t xml:space="preserve">, deciding layout, coordinating activities of four associate editors, scheduling and chairing meetings of editorial staff.  Member of the </w:t>
      </w:r>
      <w:r w:rsidRPr="00167C3F">
        <w:rPr>
          <w:rFonts w:ascii="Baskerville Old Face" w:hAnsi="Baskerville Old Face"/>
          <w:sz w:val="22"/>
          <w:u w:val="single"/>
        </w:rPr>
        <w:t>debating team</w:t>
      </w:r>
      <w:r w:rsidRPr="00167C3F">
        <w:rPr>
          <w:rFonts w:ascii="Baskerville Old Face" w:hAnsi="Baskerville Old Face"/>
          <w:sz w:val="22"/>
        </w:rPr>
        <w:t xml:space="preserve">, winning second place in state regional debating competition.  </w:t>
      </w:r>
      <w:proofErr w:type="gramStart"/>
      <w:r w:rsidRPr="00167C3F">
        <w:rPr>
          <w:rFonts w:ascii="Baskerville Old Face" w:hAnsi="Baskerville Old Face"/>
          <w:sz w:val="22"/>
        </w:rPr>
        <w:t>Graduated 16th out of class of 358.</w:t>
      </w:r>
      <w:proofErr w:type="gramEnd"/>
    </w:p>
    <w:p w14:paraId="262FD9D9" w14:textId="77777777" w:rsidR="00691F8A" w:rsidRPr="00167C3F" w:rsidRDefault="00691F8A" w:rsidP="00691F8A">
      <w:pPr>
        <w:tabs>
          <w:tab w:val="left" w:pos="720"/>
        </w:tabs>
        <w:ind w:left="720" w:hanging="720"/>
        <w:rPr>
          <w:rFonts w:ascii="Baskerville Old Face" w:hAnsi="Baskerville Old Face"/>
          <w:sz w:val="22"/>
        </w:rPr>
      </w:pPr>
    </w:p>
    <w:p w14:paraId="14C51F1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WORK EXPERIENCE</w:t>
      </w:r>
      <w:r w:rsidRPr="00167C3F">
        <w:rPr>
          <w:rFonts w:ascii="Baskerville Old Face" w:hAnsi="Baskerville Old Face"/>
          <w:sz w:val="22"/>
        </w:rPr>
        <w:t>:</w:t>
      </w:r>
    </w:p>
    <w:p w14:paraId="6945A2B8" w14:textId="77777777" w:rsidR="00691F8A" w:rsidRPr="00167C3F" w:rsidRDefault="00691F8A" w:rsidP="00691F8A">
      <w:pPr>
        <w:tabs>
          <w:tab w:val="left" w:pos="720"/>
        </w:tabs>
        <w:ind w:left="720" w:hanging="720"/>
        <w:rPr>
          <w:rFonts w:ascii="Baskerville Old Face" w:hAnsi="Baskerville Old Face"/>
          <w:sz w:val="22"/>
        </w:rPr>
      </w:pPr>
    </w:p>
    <w:p w14:paraId="2F805AF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Sales Representative</w:t>
      </w:r>
      <w:r w:rsidRPr="00167C3F">
        <w:rPr>
          <w:rFonts w:ascii="Baskerville Old Face" w:hAnsi="Baskerville Old Face"/>
          <w:sz w:val="22"/>
        </w:rPr>
        <w:t xml:space="preserve"> (part-time).</w:t>
      </w:r>
      <w:proofErr w:type="gramEnd"/>
      <w:r w:rsidRPr="00167C3F">
        <w:rPr>
          <w:rFonts w:ascii="Baskerville Old Face" w:hAnsi="Baskerville Old Face"/>
          <w:sz w:val="22"/>
        </w:rPr>
        <w:t xml:space="preserve">  </w:t>
      </w:r>
      <w:r w:rsidRPr="00167C3F">
        <w:rPr>
          <w:rFonts w:ascii="Baskerville Old Face" w:hAnsi="Baskerville Old Face"/>
          <w:sz w:val="22"/>
          <w:u w:val="single"/>
        </w:rPr>
        <w:t>Telemarketing</w:t>
      </w:r>
      <w:r w:rsidRPr="00167C3F">
        <w:rPr>
          <w:rFonts w:ascii="Baskerville Old Face" w:hAnsi="Baskerville Old Face"/>
          <w:sz w:val="22"/>
        </w:rPr>
        <w:t xml:space="preserve"> Associates, Cincinnati, OH (telephone subscription sales).  July 2002 to September 2005.  </w:t>
      </w:r>
      <w:proofErr w:type="gramStart"/>
      <w:r w:rsidRPr="00167C3F">
        <w:rPr>
          <w:rFonts w:ascii="Baskerville Old Face" w:hAnsi="Baskerville Old Face"/>
          <w:sz w:val="22"/>
          <w:u w:val="single"/>
        </w:rPr>
        <w:t>District sales leader</w:t>
      </w:r>
      <w:r w:rsidRPr="00167C3F">
        <w:rPr>
          <w:rFonts w:ascii="Baskerville Old Face" w:hAnsi="Baskerville Old Face"/>
          <w:sz w:val="22"/>
        </w:rPr>
        <w:t xml:space="preserve"> for two years.</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Marketed wide variety of magazine subscriptions; recruited and trained team of four salespersons.</w:t>
      </w:r>
      <w:proofErr w:type="gramEnd"/>
    </w:p>
    <w:p w14:paraId="6A2F7632" w14:textId="77777777" w:rsidR="00691F8A" w:rsidRPr="00167C3F" w:rsidRDefault="00691F8A" w:rsidP="00691F8A">
      <w:pPr>
        <w:tabs>
          <w:tab w:val="left" w:pos="720"/>
        </w:tabs>
        <w:ind w:left="720" w:hanging="720"/>
        <w:rPr>
          <w:rFonts w:ascii="Baskerville Old Face" w:hAnsi="Baskerville Old Face"/>
          <w:sz w:val="22"/>
        </w:rPr>
      </w:pPr>
    </w:p>
    <w:p w14:paraId="39D657A6"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 xml:space="preserve">Sales Clerk </w:t>
      </w:r>
      <w:r w:rsidRPr="00167C3F">
        <w:rPr>
          <w:rFonts w:ascii="Baskerville Old Face" w:hAnsi="Baskerville Old Face"/>
          <w:sz w:val="22"/>
        </w:rPr>
        <w:t>(part-time).</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Casual Footwear, Montgomery, OH.</w:t>
      </w:r>
      <w:proofErr w:type="gramEnd"/>
      <w:r w:rsidRPr="00167C3F">
        <w:rPr>
          <w:rFonts w:ascii="Baskerville Old Face" w:hAnsi="Baskerville Old Face"/>
          <w:sz w:val="22"/>
        </w:rPr>
        <w:t xml:space="preserve">  August 2000 to September 2002.  Duties included customer service, inventory, </w:t>
      </w:r>
      <w:proofErr w:type="gramStart"/>
      <w:r w:rsidRPr="00167C3F">
        <w:rPr>
          <w:rFonts w:ascii="Baskerville Old Face" w:hAnsi="Baskerville Old Face"/>
          <w:sz w:val="22"/>
        </w:rPr>
        <w:t>display</w:t>
      </w:r>
      <w:proofErr w:type="gramEnd"/>
      <w:r w:rsidRPr="00167C3F">
        <w:rPr>
          <w:rFonts w:ascii="Baskerville Old Face" w:hAnsi="Baskerville Old Face"/>
          <w:sz w:val="22"/>
        </w:rPr>
        <w:t xml:space="preserve"> work, operating and closing out of cash register.  Handled some receiving and </w:t>
      </w:r>
      <w:proofErr w:type="spellStart"/>
      <w:r w:rsidRPr="00167C3F">
        <w:rPr>
          <w:rFonts w:ascii="Baskerville Old Face" w:hAnsi="Baskerville Old Face"/>
          <w:sz w:val="22"/>
        </w:rPr>
        <w:t>interstore</w:t>
      </w:r>
      <w:proofErr w:type="spellEnd"/>
      <w:r w:rsidRPr="00167C3F">
        <w:rPr>
          <w:rFonts w:ascii="Baskerville Old Face" w:hAnsi="Baskerville Old Face"/>
          <w:sz w:val="22"/>
        </w:rPr>
        <w:t xml:space="preserve"> shipping; trained my replacement.</w:t>
      </w:r>
    </w:p>
    <w:p w14:paraId="6EED3BF7" w14:textId="77777777" w:rsidR="00691F8A" w:rsidRPr="00167C3F" w:rsidRDefault="00691F8A" w:rsidP="00691F8A">
      <w:pPr>
        <w:tabs>
          <w:tab w:val="left" w:pos="720"/>
        </w:tabs>
        <w:ind w:left="720" w:hanging="720"/>
        <w:rPr>
          <w:rFonts w:ascii="Baskerville Old Face" w:hAnsi="Baskerville Old Face"/>
          <w:sz w:val="22"/>
        </w:rPr>
      </w:pPr>
    </w:p>
    <w:p w14:paraId="1E22699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MEMBERSHIPS</w:t>
      </w:r>
      <w:r w:rsidRPr="00167C3F">
        <w:rPr>
          <w:rFonts w:ascii="Baskerville Old Face" w:hAnsi="Baskerville Old Face"/>
          <w:sz w:val="22"/>
        </w:rPr>
        <w:t>:</w:t>
      </w:r>
    </w:p>
    <w:p w14:paraId="2938BCD0" w14:textId="77777777" w:rsidR="00691F8A" w:rsidRPr="00167C3F" w:rsidRDefault="00691F8A" w:rsidP="00691F8A">
      <w:pPr>
        <w:tabs>
          <w:tab w:val="left" w:pos="720"/>
        </w:tabs>
        <w:ind w:left="720" w:hanging="720"/>
        <w:rPr>
          <w:rFonts w:ascii="Baskerville Old Face" w:hAnsi="Baskerville Old Face"/>
          <w:sz w:val="22"/>
        </w:rPr>
      </w:pPr>
    </w:p>
    <w:p w14:paraId="00B048F0"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American Marketing Association</w:t>
      </w:r>
    </w:p>
    <w:p w14:paraId="05EADCB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Society for the Advancement of Management</w:t>
      </w:r>
    </w:p>
    <w:p w14:paraId="1E21C41B"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Speech Club</w:t>
      </w:r>
    </w:p>
    <w:p w14:paraId="106CEF33" w14:textId="77777777" w:rsidR="00691F8A" w:rsidRPr="00167C3F" w:rsidRDefault="00691F8A" w:rsidP="00691F8A">
      <w:pPr>
        <w:tabs>
          <w:tab w:val="left" w:pos="720"/>
        </w:tabs>
        <w:ind w:left="720" w:hanging="720"/>
        <w:rPr>
          <w:rFonts w:ascii="Baskerville Old Face" w:hAnsi="Baskerville Old Face"/>
          <w:sz w:val="22"/>
        </w:rPr>
      </w:pPr>
    </w:p>
    <w:p w14:paraId="3E21323C"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ACTIVITIES</w:t>
      </w:r>
      <w:r w:rsidRPr="00167C3F">
        <w:rPr>
          <w:rFonts w:ascii="Baskerville Old Face" w:hAnsi="Baskerville Old Face"/>
          <w:sz w:val="22"/>
        </w:rPr>
        <w:t>:</w:t>
      </w:r>
    </w:p>
    <w:p w14:paraId="1A90FA8F"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Jogging, scuba diving, attending Cincinnati Symphony Orchestra performances, Friends of WGUC (Public Radio).</w:t>
      </w:r>
      <w:proofErr w:type="gramEnd"/>
    </w:p>
    <w:p w14:paraId="46E8F825" w14:textId="77777777" w:rsidR="00691F8A" w:rsidRPr="00167C3F" w:rsidRDefault="00691F8A" w:rsidP="00691F8A">
      <w:pPr>
        <w:tabs>
          <w:tab w:val="left" w:pos="720"/>
        </w:tabs>
        <w:ind w:left="720" w:hanging="720"/>
        <w:rPr>
          <w:rFonts w:ascii="Baskerville Old Face" w:hAnsi="Baskerville Old Face"/>
        </w:rPr>
      </w:pPr>
    </w:p>
    <w:p w14:paraId="7284861F" w14:textId="77777777" w:rsidR="00691F8A" w:rsidRDefault="00691F8A" w:rsidP="00691F8A">
      <w:pPr>
        <w:tabs>
          <w:tab w:val="left" w:pos="720"/>
        </w:tabs>
        <w:ind w:left="720" w:hanging="720"/>
        <w:jc w:val="center"/>
        <w:rPr>
          <w:rFonts w:ascii="Times" w:hAnsi="Times"/>
        </w:rPr>
      </w:pPr>
    </w:p>
    <w:p w14:paraId="611A3591" w14:textId="77777777" w:rsidR="00691F8A" w:rsidRDefault="00691F8A" w:rsidP="00691F8A">
      <w:pPr>
        <w:tabs>
          <w:tab w:val="left" w:pos="720"/>
        </w:tabs>
        <w:ind w:left="720" w:hanging="720"/>
        <w:jc w:val="center"/>
        <w:rPr>
          <w:rFonts w:ascii="Times" w:hAnsi="Times"/>
        </w:rPr>
      </w:pPr>
      <w:r>
        <w:rPr>
          <w:rFonts w:ascii="Times" w:hAnsi="Times"/>
        </w:rPr>
        <w:t>*  *  *</w:t>
      </w:r>
    </w:p>
    <w:p w14:paraId="4585E181" w14:textId="77777777" w:rsidR="00691F8A" w:rsidRPr="00FB71AC" w:rsidRDefault="00691F8A" w:rsidP="00691F8A">
      <w:pPr>
        <w:tabs>
          <w:tab w:val="left" w:pos="720"/>
        </w:tabs>
        <w:ind w:left="1080" w:hanging="1080"/>
        <w:jc w:val="center"/>
        <w:rPr>
          <w:rFonts w:ascii="Times" w:hAnsi="Times"/>
          <w:b/>
          <w:sz w:val="26"/>
          <w:u w:val="single"/>
        </w:rPr>
      </w:pPr>
    </w:p>
    <w:p w14:paraId="3C28E5EF" w14:textId="77777777" w:rsidR="00691F8A" w:rsidRPr="00FB71AC" w:rsidRDefault="00691F8A" w:rsidP="00691F8A">
      <w:pPr>
        <w:tabs>
          <w:tab w:val="left" w:pos="720"/>
        </w:tabs>
        <w:ind w:left="1080" w:hanging="1080"/>
        <w:jc w:val="center"/>
        <w:rPr>
          <w:rFonts w:ascii="Times" w:hAnsi="Times"/>
          <w:b/>
          <w:sz w:val="26"/>
          <w:u w:val="single"/>
        </w:rPr>
      </w:pPr>
    </w:p>
    <w:p w14:paraId="0809D406" w14:textId="77777777" w:rsidR="00691F8A" w:rsidRPr="00167C3F" w:rsidRDefault="00691F8A" w:rsidP="00691F8A">
      <w:pPr>
        <w:tabs>
          <w:tab w:val="left" w:pos="720"/>
        </w:tabs>
        <w:ind w:left="1080" w:hanging="1080"/>
        <w:jc w:val="center"/>
        <w:rPr>
          <w:rFonts w:ascii="Times" w:hAnsi="Times"/>
          <w:b/>
          <w:sz w:val="26"/>
        </w:rPr>
      </w:pPr>
      <w:r w:rsidRPr="00167C3F">
        <w:rPr>
          <w:rFonts w:ascii="Times" w:hAnsi="Times"/>
          <w:b/>
          <w:sz w:val="26"/>
        </w:rPr>
        <w:t>Work experience:</w:t>
      </w:r>
    </w:p>
    <w:p w14:paraId="7C17A79E" w14:textId="77777777" w:rsidR="00691F8A" w:rsidRDefault="00691F8A" w:rsidP="00691F8A">
      <w:pPr>
        <w:tabs>
          <w:tab w:val="left" w:pos="720"/>
        </w:tabs>
        <w:ind w:left="1080" w:hanging="1080"/>
        <w:rPr>
          <w:rFonts w:ascii="Times" w:hAnsi="Times"/>
        </w:rPr>
      </w:pPr>
    </w:p>
    <w:p w14:paraId="32865681"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did you have an impact in jobs that you've held?  Were you just a </w:t>
      </w:r>
      <w:proofErr w:type="gramStart"/>
      <w:r>
        <w:rPr>
          <w:rFonts w:ascii="Times" w:hAnsi="Times"/>
        </w:rPr>
        <w:t>clock punching</w:t>
      </w:r>
      <w:proofErr w:type="gramEnd"/>
      <w:r>
        <w:rPr>
          <w:rFonts w:ascii="Times" w:hAnsi="Times"/>
        </w:rPr>
        <w:t xml:space="preserve"> functionary or did it make a difference that you were there and not someone else?</w:t>
      </w:r>
    </w:p>
    <w:p w14:paraId="66B16150" w14:textId="77777777" w:rsidR="00691F8A" w:rsidRDefault="00691F8A" w:rsidP="00691F8A">
      <w:pPr>
        <w:tabs>
          <w:tab w:val="left" w:pos="720"/>
        </w:tabs>
        <w:ind w:left="1080" w:hanging="1080"/>
        <w:rPr>
          <w:rFonts w:ascii="Times" w:hAnsi="Times"/>
        </w:rPr>
      </w:pPr>
    </w:p>
    <w:p w14:paraId="3DEF1AB8"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did you accomplish?  Be specific and quantify.</w:t>
      </w:r>
    </w:p>
    <w:p w14:paraId="18E0EAD3" w14:textId="77777777" w:rsidR="00691F8A" w:rsidRDefault="00691F8A" w:rsidP="00691F8A">
      <w:pPr>
        <w:tabs>
          <w:tab w:val="left" w:pos="720"/>
        </w:tabs>
        <w:ind w:left="1080" w:hanging="1080"/>
        <w:rPr>
          <w:rFonts w:ascii="Times" w:hAnsi="Times"/>
        </w:rPr>
      </w:pPr>
    </w:p>
    <w:p w14:paraId="079D5C4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skills did you learn or demonstrate? Give examples.</w:t>
      </w:r>
    </w:p>
    <w:p w14:paraId="3AEA9990" w14:textId="77777777" w:rsidR="00691F8A" w:rsidRDefault="00691F8A" w:rsidP="00691F8A">
      <w:pPr>
        <w:tabs>
          <w:tab w:val="left" w:pos="720"/>
        </w:tabs>
        <w:ind w:left="1080" w:hanging="1080"/>
        <w:rPr>
          <w:rFonts w:ascii="Times" w:hAnsi="Times"/>
        </w:rPr>
      </w:pPr>
    </w:p>
    <w:p w14:paraId="55120DD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did you do?  Don't go into a long, boring list of your duties or responsibilities unless they are very impressive duties and responsibilities.</w:t>
      </w:r>
    </w:p>
    <w:p w14:paraId="30AACE59" w14:textId="77777777" w:rsidR="00691F8A" w:rsidRDefault="00691F8A" w:rsidP="00691F8A">
      <w:pPr>
        <w:tabs>
          <w:tab w:val="left" w:pos="720"/>
        </w:tabs>
        <w:ind w:left="1080" w:hanging="1080"/>
        <w:rPr>
          <w:rFonts w:ascii="Times" w:hAnsi="Times"/>
        </w:rPr>
      </w:pPr>
    </w:p>
    <w:p w14:paraId="23BAF7D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your title?</w:t>
      </w:r>
    </w:p>
    <w:p w14:paraId="56C3905B" w14:textId="77777777" w:rsidR="00691F8A" w:rsidRDefault="00691F8A" w:rsidP="00691F8A">
      <w:pPr>
        <w:tabs>
          <w:tab w:val="left" w:pos="720"/>
        </w:tabs>
        <w:ind w:left="1080" w:hanging="1080"/>
        <w:rPr>
          <w:rFonts w:ascii="Times" w:hAnsi="Times"/>
        </w:rPr>
      </w:pPr>
    </w:p>
    <w:p w14:paraId="2785E04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the name of the company?</w:t>
      </w:r>
    </w:p>
    <w:p w14:paraId="55FAE3BB" w14:textId="77777777" w:rsidR="00691F8A" w:rsidRDefault="00691F8A" w:rsidP="00691F8A">
      <w:pPr>
        <w:tabs>
          <w:tab w:val="left" w:pos="720"/>
        </w:tabs>
        <w:ind w:left="1080" w:hanging="1080"/>
        <w:rPr>
          <w:rFonts w:ascii="Times" w:hAnsi="Times"/>
        </w:rPr>
      </w:pPr>
    </w:p>
    <w:p w14:paraId="14FF5D25"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t>When did you work there?</w:t>
      </w:r>
    </w:p>
    <w:p w14:paraId="23A5109C" w14:textId="77777777" w:rsidR="00691F8A" w:rsidRDefault="00691F8A" w:rsidP="00691F8A">
      <w:pPr>
        <w:tabs>
          <w:tab w:val="left" w:pos="720"/>
        </w:tabs>
        <w:ind w:left="1080" w:hanging="1080"/>
        <w:rPr>
          <w:rFonts w:ascii="Times" w:hAnsi="Times"/>
        </w:rPr>
      </w:pPr>
    </w:p>
    <w:p w14:paraId="0E7B050B" w14:textId="77777777" w:rsidR="00691F8A" w:rsidRDefault="00691F8A" w:rsidP="00691F8A">
      <w:pPr>
        <w:tabs>
          <w:tab w:val="left" w:pos="3320"/>
        </w:tabs>
        <w:ind w:left="720" w:hanging="720"/>
        <w:rPr>
          <w:rFonts w:ascii="Times" w:hAnsi="Times"/>
          <w:b/>
        </w:rPr>
      </w:pPr>
      <w:r>
        <w:rPr>
          <w:rFonts w:ascii="Times" w:hAnsi="Times"/>
          <w:b/>
        </w:rPr>
        <w:t>Style Issues:</w:t>
      </w:r>
    </w:p>
    <w:tbl>
      <w:tblPr>
        <w:tblW w:w="0" w:type="auto"/>
        <w:tblLayout w:type="fixed"/>
        <w:tblCellMar>
          <w:left w:w="80" w:type="dxa"/>
          <w:right w:w="80" w:type="dxa"/>
        </w:tblCellMar>
        <w:tblLook w:val="0000" w:firstRow="0" w:lastRow="0" w:firstColumn="0" w:lastColumn="0" w:noHBand="0" w:noVBand="0"/>
      </w:tblPr>
      <w:tblGrid>
        <w:gridCol w:w="4320"/>
        <w:gridCol w:w="4320"/>
      </w:tblGrid>
      <w:tr w:rsidR="00691F8A" w14:paraId="1C00E95C" w14:textId="77777777" w:rsidTr="00691F8A">
        <w:tc>
          <w:tcPr>
            <w:tcW w:w="4320" w:type="dxa"/>
          </w:tcPr>
          <w:p w14:paraId="207D3EB4"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Dull</w:t>
            </w:r>
          </w:p>
        </w:tc>
        <w:tc>
          <w:tcPr>
            <w:tcW w:w="4320" w:type="dxa"/>
          </w:tcPr>
          <w:p w14:paraId="7FDB52B5"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With Impact</w:t>
            </w:r>
          </w:p>
        </w:tc>
      </w:tr>
      <w:tr w:rsidR="00691F8A" w14:paraId="3DCC1DA7" w14:textId="77777777" w:rsidTr="00691F8A">
        <w:tc>
          <w:tcPr>
            <w:tcW w:w="4320" w:type="dxa"/>
          </w:tcPr>
          <w:p w14:paraId="6A052EC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1.  Raised level of sales above previous year.</w:t>
            </w:r>
          </w:p>
        </w:tc>
        <w:tc>
          <w:tcPr>
            <w:tcW w:w="4320" w:type="dxa"/>
          </w:tcPr>
          <w:p w14:paraId="63E0AFFB"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1.  Reversed negative sales trend</w:t>
            </w:r>
            <w:proofErr w:type="gramStart"/>
            <w:r>
              <w:rPr>
                <w:rFonts w:ascii="Times" w:hAnsi="Times"/>
                <w:lang w:bidi="x-none"/>
              </w:rPr>
              <w:t>;</w:t>
            </w:r>
            <w:proofErr w:type="gramEnd"/>
            <w:r>
              <w:rPr>
                <w:rFonts w:ascii="Times" w:hAnsi="Times"/>
                <w:lang w:bidi="x-none"/>
              </w:rPr>
              <w:t xml:space="preserve"> sales up 41% over prior year.</w:t>
            </w:r>
          </w:p>
        </w:tc>
      </w:tr>
      <w:tr w:rsidR="00691F8A" w14:paraId="5E0A32D7" w14:textId="77777777" w:rsidTr="00691F8A">
        <w:tc>
          <w:tcPr>
            <w:tcW w:w="4320" w:type="dxa"/>
          </w:tcPr>
          <w:p w14:paraId="5A9A77F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2.  Started new employee programs that lowered turnover.</w:t>
            </w:r>
          </w:p>
        </w:tc>
        <w:tc>
          <w:tcPr>
            <w:tcW w:w="4320" w:type="dxa"/>
          </w:tcPr>
          <w:p w14:paraId="72F938F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2.  Created and implemented two new employee relations programs (flextime and job posting) that resulted in a 33% reduction in turnover.</w:t>
            </w:r>
          </w:p>
        </w:tc>
      </w:tr>
      <w:tr w:rsidR="00691F8A" w14:paraId="4DCC5F14" w14:textId="77777777" w:rsidTr="00691F8A">
        <w:tc>
          <w:tcPr>
            <w:tcW w:w="4320" w:type="dxa"/>
          </w:tcPr>
          <w:p w14:paraId="484D526C" w14:textId="77777777" w:rsidR="00691F8A" w:rsidRDefault="00691F8A" w:rsidP="00691F8A">
            <w:pPr>
              <w:tabs>
                <w:tab w:val="left" w:pos="440"/>
                <w:tab w:val="left" w:pos="3320"/>
              </w:tabs>
              <w:spacing w:before="160"/>
              <w:ind w:left="360" w:hanging="360"/>
              <w:rPr>
                <w:rFonts w:ascii="Times" w:hAnsi="Times"/>
                <w:lang w:bidi="x-none"/>
              </w:rPr>
            </w:pPr>
            <w:r>
              <w:rPr>
                <w:rFonts w:ascii="Times" w:hAnsi="Times"/>
                <w:lang w:bidi="x-none"/>
              </w:rPr>
              <w:t>3.  Handled bookings for elderly pop group.</w:t>
            </w:r>
          </w:p>
        </w:tc>
        <w:tc>
          <w:tcPr>
            <w:tcW w:w="4320" w:type="dxa"/>
          </w:tcPr>
          <w:p w14:paraId="595FDDC9"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3.  Managed bookings, travel, and accommodations for sexagenarian sextet.</w:t>
            </w:r>
          </w:p>
        </w:tc>
      </w:tr>
      <w:tr w:rsidR="00691F8A" w14:paraId="0D3493FB" w14:textId="77777777" w:rsidTr="00691F8A">
        <w:tc>
          <w:tcPr>
            <w:tcW w:w="4320" w:type="dxa"/>
          </w:tcPr>
          <w:p w14:paraId="3468742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4.  Marketed new travel plan to corporations, increasing sales to $19 million.</w:t>
            </w:r>
          </w:p>
        </w:tc>
        <w:tc>
          <w:tcPr>
            <w:tcW w:w="4320" w:type="dxa"/>
          </w:tcPr>
          <w:p w14:paraId="263CFFF8"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4.  Initiated new market concept of packaging travel to corporations for incentive programs, resulting in sales of $19 million (more than double expectation).</w:t>
            </w:r>
          </w:p>
        </w:tc>
      </w:tr>
      <w:tr w:rsidR="00691F8A" w14:paraId="4330F2F8" w14:textId="77777777" w:rsidTr="00691F8A">
        <w:tc>
          <w:tcPr>
            <w:tcW w:w="4320" w:type="dxa"/>
          </w:tcPr>
          <w:p w14:paraId="351DB137"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5.  Worked for losing gubernatorial candidate for six months.</w:t>
            </w:r>
          </w:p>
        </w:tc>
        <w:tc>
          <w:tcPr>
            <w:tcW w:w="4320" w:type="dxa"/>
          </w:tcPr>
          <w:p w14:paraId="4F246B3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5.  Organized and coordinated political campaign for leading gubernatorial candidate.</w:t>
            </w:r>
          </w:p>
        </w:tc>
      </w:tr>
      <w:tr w:rsidR="00691F8A" w14:paraId="48429E82" w14:textId="77777777" w:rsidTr="00691F8A">
        <w:tc>
          <w:tcPr>
            <w:tcW w:w="4320" w:type="dxa"/>
          </w:tcPr>
          <w:p w14:paraId="47E5E876"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Hired and trained six new lion </w:t>
            </w:r>
            <w:proofErr w:type="gramStart"/>
            <w:r>
              <w:rPr>
                <w:rFonts w:ascii="Times" w:hAnsi="Times"/>
                <w:lang w:bidi="x-none"/>
              </w:rPr>
              <w:t>tamers  during</w:t>
            </w:r>
            <w:proofErr w:type="gramEnd"/>
            <w:r>
              <w:rPr>
                <w:rFonts w:ascii="Times" w:hAnsi="Times"/>
                <w:lang w:bidi="x-none"/>
              </w:rPr>
              <w:t xml:space="preserve"> 1982-84.  Only one serious casualty.</w:t>
            </w:r>
          </w:p>
        </w:tc>
        <w:tc>
          <w:tcPr>
            <w:tcW w:w="4320" w:type="dxa"/>
          </w:tcPr>
          <w:p w14:paraId="5A13E4F0"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w:t>
            </w:r>
            <w:proofErr w:type="gramStart"/>
            <w:r>
              <w:rPr>
                <w:rFonts w:ascii="Times" w:hAnsi="Times"/>
                <w:lang w:bidi="x-none"/>
              </w:rPr>
              <w:t>Recruited,</w:t>
            </w:r>
            <w:proofErr w:type="gramEnd"/>
            <w:r>
              <w:rPr>
                <w:rFonts w:ascii="Times" w:hAnsi="Times"/>
                <w:lang w:bidi="x-none"/>
              </w:rPr>
              <w:t xml:space="preserve"> trained and motivated six new lion tamers during 1982-84; five continue to excel.</w:t>
            </w:r>
          </w:p>
        </w:tc>
      </w:tr>
    </w:tbl>
    <w:p w14:paraId="3EC7BA77" w14:textId="77777777" w:rsidR="00691F8A" w:rsidRDefault="00691F8A" w:rsidP="00691F8A">
      <w:pPr>
        <w:tabs>
          <w:tab w:val="left" w:pos="720"/>
        </w:tabs>
        <w:rPr>
          <w:rFonts w:ascii="Times" w:hAnsi="Times"/>
          <w:lang w:bidi="x-none"/>
        </w:rPr>
      </w:pPr>
    </w:p>
    <w:p w14:paraId="0F494DE3" w14:textId="77777777" w:rsidR="00691F8A" w:rsidRPr="00167C3F" w:rsidRDefault="00691F8A" w:rsidP="00691F8A">
      <w:pPr>
        <w:tabs>
          <w:tab w:val="left" w:pos="720"/>
        </w:tabs>
        <w:ind w:left="1080" w:hanging="1080"/>
        <w:rPr>
          <w:rFonts w:ascii="Baskerville Old Face" w:hAnsi="Baskerville Old Face"/>
        </w:rPr>
      </w:pPr>
    </w:p>
    <w:p w14:paraId="0A3DAB1A" w14:textId="77777777" w:rsidR="00691F8A" w:rsidRDefault="00691F8A" w:rsidP="00691F8A">
      <w:pPr>
        <w:tabs>
          <w:tab w:val="left" w:pos="720"/>
        </w:tabs>
        <w:ind w:left="1080" w:hanging="1080"/>
        <w:rPr>
          <w:rFonts w:ascii="Times" w:hAnsi="Times"/>
        </w:rPr>
      </w:pPr>
    </w:p>
    <w:p w14:paraId="7AD9A94F" w14:textId="77777777" w:rsidR="00691F8A" w:rsidRDefault="00691F8A" w:rsidP="00691F8A">
      <w:pPr>
        <w:tabs>
          <w:tab w:val="left" w:pos="720"/>
        </w:tabs>
        <w:ind w:left="1080" w:hanging="1080"/>
        <w:rPr>
          <w:rFonts w:ascii="Times" w:hAnsi="Times"/>
        </w:rPr>
      </w:pPr>
      <w:r>
        <w:rPr>
          <w:rFonts w:ascii="Times" w:hAnsi="Times"/>
        </w:rPr>
        <w:t>Example 5</w:t>
      </w:r>
    </w:p>
    <w:p w14:paraId="0B4123A1"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5D008891"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7883FB8A"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7A55C74E"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47CBE403" w14:textId="77777777" w:rsidR="00691F8A" w:rsidRPr="00167C3F" w:rsidRDefault="00691F8A" w:rsidP="00691F8A">
      <w:pPr>
        <w:tabs>
          <w:tab w:val="left" w:pos="720"/>
        </w:tabs>
        <w:ind w:left="720" w:hanging="720"/>
        <w:jc w:val="center"/>
        <w:rPr>
          <w:rFonts w:ascii="Baskerville Old Face" w:hAnsi="Baskerville Old Face"/>
        </w:rPr>
      </w:pPr>
    </w:p>
    <w:p w14:paraId="73F7177C"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SKILLS:</w:t>
      </w:r>
    </w:p>
    <w:p w14:paraId="694CEC6D"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Planning:</w:t>
      </w:r>
    </w:p>
    <w:p w14:paraId="4716FF84"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Devised and implemented program for training sales personnel in retail </w:t>
      </w:r>
      <w:proofErr w:type="gramStart"/>
      <w:r w:rsidRPr="00167C3F">
        <w:rPr>
          <w:rFonts w:ascii="Baskerville Old Face" w:hAnsi="Baskerville Old Face"/>
        </w:rPr>
        <w:t>store,</w:t>
      </w:r>
      <w:proofErr w:type="gramEnd"/>
      <w:r w:rsidRPr="00167C3F">
        <w:rPr>
          <w:rFonts w:ascii="Baskerville Old Face" w:hAnsi="Baskerville Old Face"/>
        </w:rPr>
        <w:t xml:space="preserve"> Scheduled meetings; planned agendas.  Planned and met series of deadlines involved in publishing yearbook.</w:t>
      </w:r>
    </w:p>
    <w:p w14:paraId="585556B3"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Communicating:</w:t>
      </w:r>
    </w:p>
    <w:p w14:paraId="5CEBF282"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"A" in Business Writing course.</w:t>
      </w:r>
      <w:proofErr w:type="gramEnd"/>
      <w:r w:rsidRPr="00167C3F">
        <w:rPr>
          <w:rFonts w:ascii="Baskerville Old Face" w:hAnsi="Baskerville Old Face"/>
        </w:rPr>
        <w:t xml:space="preserve">  </w:t>
      </w:r>
      <w:proofErr w:type="gramStart"/>
      <w:r w:rsidRPr="00167C3F">
        <w:rPr>
          <w:rFonts w:ascii="Baskerville Old Face" w:hAnsi="Baskerville Old Face"/>
        </w:rPr>
        <w:t>G.P.A. of 3.7 in Speech Minor.</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College Speech Club; high school debating team, winning second place in state debating </w:t>
      </w:r>
      <w:r w:rsidRPr="00167C3F">
        <w:rPr>
          <w:rFonts w:ascii="Baskerville Old Face" w:hAnsi="Baskerville Old Face"/>
        </w:rPr>
        <w:tab/>
        <w:t>competition.</w:t>
      </w:r>
      <w:proofErr w:type="gramEnd"/>
    </w:p>
    <w:p w14:paraId="62C34B21"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Supervising:</w:t>
      </w:r>
    </w:p>
    <w:p w14:paraId="79260C06"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Edited high school yearbook, supervising and coordinating efforts of four </w:t>
      </w:r>
      <w:r w:rsidRPr="00167C3F">
        <w:rPr>
          <w:rFonts w:ascii="Baskerville Old Face" w:hAnsi="Baskerville Old Face"/>
        </w:rPr>
        <w:tab/>
        <w:t xml:space="preserve">associate editors; scheduled and chaired meetings.  </w:t>
      </w:r>
      <w:proofErr w:type="gramStart"/>
      <w:r w:rsidRPr="00167C3F">
        <w:rPr>
          <w:rFonts w:ascii="Baskerville Old Face" w:hAnsi="Baskerville Old Face"/>
        </w:rPr>
        <w:t>Society for the Advancement of Management.</w:t>
      </w:r>
      <w:proofErr w:type="gramEnd"/>
    </w:p>
    <w:p w14:paraId="43A8369E"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Selling:</w:t>
      </w:r>
    </w:p>
    <w:p w14:paraId="27442FBB"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Sales Representative for telephone subscription service.</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District sales leader for </w:t>
      </w:r>
      <w:r w:rsidRPr="00167C3F">
        <w:rPr>
          <w:rFonts w:ascii="Baskerville Old Face" w:hAnsi="Baskerville Old Face"/>
        </w:rPr>
        <w:tab/>
        <w:t>two years.</w:t>
      </w:r>
      <w:proofErr w:type="gramEnd"/>
      <w:r w:rsidRPr="00167C3F">
        <w:rPr>
          <w:rFonts w:ascii="Baskerville Old Face" w:hAnsi="Baskerville Old Face"/>
        </w:rPr>
        <w:t xml:space="preserve">  Gained valuable experience in dealing with claims of dissatisfied </w:t>
      </w:r>
      <w:r w:rsidRPr="00167C3F">
        <w:rPr>
          <w:rFonts w:ascii="Baskerville Old Face" w:hAnsi="Baskerville Old Face"/>
        </w:rPr>
        <w:tab/>
        <w:t xml:space="preserve">customers.  </w:t>
      </w:r>
      <w:proofErr w:type="gramStart"/>
      <w:r w:rsidRPr="00167C3F">
        <w:rPr>
          <w:rFonts w:ascii="Baskerville Old Face" w:hAnsi="Baskerville Old Face"/>
        </w:rPr>
        <w:t>American Marketing Association.</w:t>
      </w:r>
      <w:proofErr w:type="gramEnd"/>
    </w:p>
    <w:p w14:paraId="7DE7D4B9" w14:textId="77777777" w:rsidR="00691F8A" w:rsidRPr="00167C3F" w:rsidRDefault="00691F8A" w:rsidP="00691F8A">
      <w:pPr>
        <w:tabs>
          <w:tab w:val="left" w:pos="1080"/>
        </w:tabs>
        <w:spacing w:line="360" w:lineRule="atLeast"/>
        <w:rPr>
          <w:rFonts w:ascii="Baskerville Old Face" w:hAnsi="Baskerville Old Face"/>
        </w:rPr>
      </w:pPr>
      <w:r w:rsidRPr="00167C3F">
        <w:rPr>
          <w:rFonts w:ascii="Baskerville Old Face" w:hAnsi="Baskerville Old Face"/>
          <w:u w:val="single"/>
        </w:rPr>
        <w:t>Recruiting and Training</w:t>
      </w:r>
      <w:r w:rsidRPr="00167C3F">
        <w:rPr>
          <w:rFonts w:ascii="Baskerville Old Face" w:hAnsi="Baskerville Old Face"/>
        </w:rPr>
        <w:t>:</w:t>
      </w:r>
    </w:p>
    <w:p w14:paraId="41D8BB76" w14:textId="77777777" w:rsidR="00691F8A" w:rsidRPr="00167C3F" w:rsidRDefault="00691F8A" w:rsidP="00691F8A">
      <w:pPr>
        <w:tabs>
          <w:tab w:val="left" w:pos="980"/>
        </w:tabs>
        <w:rPr>
          <w:rFonts w:ascii="Baskerville Old Face" w:hAnsi="Baskerville Old Face"/>
        </w:rPr>
      </w:pPr>
      <w:r w:rsidRPr="00167C3F">
        <w:rPr>
          <w:rFonts w:ascii="Baskerville Old Face" w:hAnsi="Baskerville Old Face"/>
        </w:rPr>
        <w:t xml:space="preserve">Recruited, screened, and trained telephone sales personnel.  </w:t>
      </w:r>
      <w:proofErr w:type="gramStart"/>
      <w:r w:rsidRPr="00167C3F">
        <w:rPr>
          <w:rFonts w:ascii="Baskerville Old Face" w:hAnsi="Baskerville Old Face"/>
        </w:rPr>
        <w:t>Marketing Department search committee to screen and interview candidates for faculty position.</w:t>
      </w:r>
      <w:proofErr w:type="gramEnd"/>
      <w:r w:rsidRPr="00167C3F">
        <w:rPr>
          <w:rFonts w:ascii="Baskerville Old Face" w:hAnsi="Baskerville Old Face"/>
        </w:rPr>
        <w:t xml:space="preserve">  Practice with interviewing job candidates included in Business Writing course.</w:t>
      </w:r>
    </w:p>
    <w:p w14:paraId="329C7A41"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Counseling</w:t>
      </w:r>
      <w:r w:rsidRPr="00167C3F">
        <w:rPr>
          <w:rFonts w:ascii="Baskerville Old Face" w:hAnsi="Baskerville Old Face"/>
        </w:rPr>
        <w:t>:</w:t>
      </w:r>
    </w:p>
    <w:p w14:paraId="380AE808" w14:textId="77777777" w:rsidR="00691F8A" w:rsidRPr="00167C3F" w:rsidRDefault="00691F8A" w:rsidP="00691F8A">
      <w:pPr>
        <w:tabs>
          <w:tab w:val="left" w:pos="1080"/>
        </w:tabs>
        <w:rPr>
          <w:rFonts w:ascii="Baskerville Old Face" w:hAnsi="Baskerville Old Face"/>
        </w:rPr>
      </w:pPr>
      <w:r w:rsidRPr="00167C3F">
        <w:rPr>
          <w:rFonts w:ascii="Baskerville Old Face" w:hAnsi="Baskerville Old Face"/>
        </w:rPr>
        <w:t>Performance appraisal workshop included in Management course.  Counseled students on departmental policies and procedures as member of Marketing Department Chairperson's Student Advisory Committee.</w:t>
      </w:r>
    </w:p>
    <w:p w14:paraId="15743B46" w14:textId="77777777" w:rsidR="00691F8A" w:rsidRPr="00167C3F" w:rsidRDefault="00691F8A" w:rsidP="00691F8A">
      <w:pPr>
        <w:tabs>
          <w:tab w:val="left" w:pos="720"/>
        </w:tabs>
        <w:ind w:left="720" w:hanging="720"/>
        <w:rPr>
          <w:rFonts w:ascii="Baskerville Old Face" w:hAnsi="Baskerville Old Face"/>
        </w:rPr>
      </w:pPr>
    </w:p>
    <w:p w14:paraId="2712A10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10B87704"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rPr>
        <w:t xml:space="preserve">B.S. Degree expected June 1985 from University of Cincinnati, Cincinnati, OH. Major in Marketing. </w:t>
      </w:r>
      <w:proofErr w:type="gramStart"/>
      <w:r w:rsidRPr="00167C3F">
        <w:rPr>
          <w:rFonts w:ascii="Baskerville Old Face" w:hAnsi="Baskerville Old Face"/>
        </w:rPr>
        <w:t>Minors in Speech Communication and Psychology.</w:t>
      </w:r>
      <w:proofErr w:type="gramEnd"/>
      <w:r w:rsidRPr="00167C3F">
        <w:rPr>
          <w:rFonts w:ascii="Baskerville Old Face" w:hAnsi="Baskerville Old Face"/>
        </w:rPr>
        <w:t xml:space="preserve">  Quality Point Average of 3.4.</w:t>
      </w:r>
    </w:p>
    <w:p w14:paraId="0FBA9665" w14:textId="77777777" w:rsidR="00691F8A" w:rsidRPr="00167C3F" w:rsidRDefault="00691F8A" w:rsidP="00691F8A">
      <w:pPr>
        <w:tabs>
          <w:tab w:val="left" w:pos="0"/>
        </w:tabs>
        <w:rPr>
          <w:rFonts w:ascii="Baskerville Old Face" w:hAnsi="Baskerville Old Face"/>
        </w:rPr>
      </w:pPr>
    </w:p>
    <w:p w14:paraId="04284E2D"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EMPLOYMENT HISTORY</w:t>
      </w:r>
      <w:r w:rsidRPr="00167C3F">
        <w:rPr>
          <w:rFonts w:ascii="Baskerville Old Face" w:hAnsi="Baskerville Old Face"/>
        </w:rPr>
        <w:t>:</w:t>
      </w:r>
    </w:p>
    <w:p w14:paraId="194BD1A4"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July </w:t>
      </w:r>
      <w:r>
        <w:rPr>
          <w:rFonts w:ascii="Baskerville Old Face" w:hAnsi="Baskerville Old Face"/>
        </w:rPr>
        <w:t>2002</w:t>
      </w:r>
      <w:r w:rsidRPr="00167C3F">
        <w:rPr>
          <w:rFonts w:ascii="Baskerville Old Face" w:hAnsi="Baskerville Old Face"/>
        </w:rPr>
        <w:t xml:space="preserve"> to September </w:t>
      </w:r>
      <w:r>
        <w:rPr>
          <w:rFonts w:ascii="Baskerville Old Face" w:hAnsi="Baskerville Old Face"/>
        </w:rPr>
        <w:t>200</w:t>
      </w:r>
      <w:r w:rsidRPr="00167C3F">
        <w:rPr>
          <w:rFonts w:ascii="Baskerville Old Face" w:hAnsi="Baskerville Old Face"/>
        </w:rPr>
        <w:t>5.</w:t>
      </w:r>
    </w:p>
    <w:p w14:paraId="0CB64A63" w14:textId="77777777" w:rsidR="00691F8A" w:rsidRPr="00167C3F" w:rsidRDefault="00691F8A" w:rsidP="00691F8A">
      <w:pPr>
        <w:tabs>
          <w:tab w:val="left" w:pos="0"/>
        </w:tabs>
        <w:rPr>
          <w:rFonts w:ascii="Baskerville Old Face" w:hAnsi="Baskerville Old Face"/>
        </w:rPr>
      </w:pPr>
    </w:p>
    <w:p w14:paraId="48506838"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w:t>
      </w:r>
      <w:r>
        <w:rPr>
          <w:rFonts w:ascii="Baskerville Old Face" w:hAnsi="Baskerville Old Face"/>
        </w:rPr>
        <w:t>200</w:t>
      </w:r>
      <w:r w:rsidRPr="00167C3F">
        <w:rPr>
          <w:rFonts w:ascii="Baskerville Old Face" w:hAnsi="Baskerville Old Face"/>
        </w:rPr>
        <w:t xml:space="preserve">0 to September </w:t>
      </w:r>
      <w:r>
        <w:rPr>
          <w:rFonts w:ascii="Baskerville Old Face" w:hAnsi="Baskerville Old Face"/>
        </w:rPr>
        <w:t>200</w:t>
      </w:r>
      <w:r w:rsidRPr="00167C3F">
        <w:rPr>
          <w:rFonts w:ascii="Baskerville Old Face" w:hAnsi="Baskerville Old Face"/>
        </w:rPr>
        <w:t>2.</w:t>
      </w:r>
    </w:p>
    <w:p w14:paraId="4FBB054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REFERENCES</w:t>
      </w:r>
      <w:r w:rsidRPr="00167C3F">
        <w:rPr>
          <w:rFonts w:ascii="Baskerville Old Face" w:hAnsi="Baskerville Old Face"/>
        </w:rPr>
        <w:t>: Available on request.</w:t>
      </w:r>
    </w:p>
    <w:p w14:paraId="54C68C4C" w14:textId="77777777" w:rsidR="00691F8A" w:rsidRDefault="00691F8A" w:rsidP="00691F8A">
      <w:pPr>
        <w:tabs>
          <w:tab w:val="left" w:pos="720"/>
        </w:tabs>
        <w:ind w:left="720" w:hanging="720"/>
        <w:rPr>
          <w:rFonts w:ascii="Times" w:hAnsi="Times"/>
        </w:rPr>
      </w:pPr>
    </w:p>
    <w:p w14:paraId="60012416" w14:textId="77777777" w:rsidR="00691F8A" w:rsidRDefault="00691F8A" w:rsidP="00691F8A">
      <w:pPr>
        <w:tabs>
          <w:tab w:val="left" w:pos="720"/>
        </w:tabs>
        <w:ind w:left="720" w:hanging="720"/>
        <w:rPr>
          <w:rFonts w:ascii="Times" w:hAnsi="Times"/>
        </w:rPr>
      </w:pPr>
    </w:p>
    <w:p w14:paraId="26D25016" w14:textId="77777777" w:rsidR="00691F8A" w:rsidRPr="00167C3F" w:rsidRDefault="00691F8A" w:rsidP="00691F8A">
      <w:pPr>
        <w:tabs>
          <w:tab w:val="left" w:pos="720"/>
        </w:tabs>
        <w:ind w:left="1080" w:hanging="1080"/>
        <w:rPr>
          <w:rFonts w:ascii="Palatino" w:hAnsi="Palatino"/>
          <w:b/>
        </w:rPr>
      </w:pPr>
      <w:r w:rsidRPr="00167C3F">
        <w:rPr>
          <w:rFonts w:ascii="Palatino" w:hAnsi="Palatino"/>
          <w:b/>
        </w:rPr>
        <w:t>Functional Resumes:</w:t>
      </w:r>
    </w:p>
    <w:p w14:paraId="6D572BA3" w14:textId="77777777" w:rsidR="00691F8A" w:rsidRPr="00167C3F" w:rsidRDefault="00691F8A" w:rsidP="00691F8A">
      <w:pPr>
        <w:tabs>
          <w:tab w:val="left" w:pos="720"/>
        </w:tabs>
        <w:ind w:left="1080" w:hanging="1080"/>
        <w:jc w:val="center"/>
        <w:rPr>
          <w:rFonts w:ascii="Palatino" w:hAnsi="Palatino"/>
          <w:b/>
        </w:rPr>
      </w:pPr>
    </w:p>
    <w:p w14:paraId="44320FA4"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 xml:space="preserve">Stresses what you can do rather than where and when you did it.  </w:t>
      </w:r>
      <w:proofErr w:type="gramStart"/>
      <w:r w:rsidRPr="00167C3F">
        <w:rPr>
          <w:rFonts w:ascii="Palatino" w:hAnsi="Palatino"/>
        </w:rPr>
        <w:t>Easier to talk about unpaid work.</w:t>
      </w:r>
      <w:proofErr w:type="gramEnd"/>
    </w:p>
    <w:p w14:paraId="4F8ED122" w14:textId="77777777" w:rsidR="00691F8A" w:rsidRPr="00167C3F" w:rsidRDefault="00691F8A" w:rsidP="00691F8A">
      <w:pPr>
        <w:tabs>
          <w:tab w:val="left" w:pos="720"/>
        </w:tabs>
        <w:ind w:left="1080" w:hanging="1080"/>
        <w:rPr>
          <w:rFonts w:ascii="Palatino" w:hAnsi="Palatino"/>
        </w:rPr>
      </w:pPr>
    </w:p>
    <w:p w14:paraId="34F9D4E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Forces you to think in skills/accomplishments mode.</w:t>
      </w:r>
    </w:p>
    <w:p w14:paraId="6F6A5E30" w14:textId="77777777" w:rsidR="00691F8A" w:rsidRPr="00167C3F" w:rsidRDefault="00691F8A" w:rsidP="00691F8A">
      <w:pPr>
        <w:tabs>
          <w:tab w:val="left" w:pos="720"/>
        </w:tabs>
        <w:ind w:left="1080" w:hanging="1080"/>
        <w:rPr>
          <w:rFonts w:ascii="Palatino" w:hAnsi="Palatino"/>
        </w:rPr>
      </w:pPr>
    </w:p>
    <w:p w14:paraId="5EAC4C53"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Some</w:t>
      </w:r>
      <w:proofErr w:type="gramEnd"/>
      <w:r w:rsidRPr="00167C3F">
        <w:rPr>
          <w:rFonts w:ascii="Palatino" w:hAnsi="Palatino"/>
        </w:rPr>
        <w:t xml:space="preserve"> recruiters don't like them.</w:t>
      </w:r>
    </w:p>
    <w:p w14:paraId="12F8F3C8" w14:textId="77777777" w:rsidR="00691F8A" w:rsidRPr="00167C3F" w:rsidRDefault="00691F8A" w:rsidP="00691F8A">
      <w:pPr>
        <w:tabs>
          <w:tab w:val="left" w:pos="720"/>
        </w:tabs>
        <w:ind w:left="1080" w:hanging="1080"/>
        <w:rPr>
          <w:rFonts w:ascii="Palatino" w:hAnsi="Palatino"/>
        </w:rPr>
      </w:pPr>
    </w:p>
    <w:p w14:paraId="73ACFB26" w14:textId="77777777" w:rsidR="00691F8A" w:rsidRPr="00167C3F" w:rsidRDefault="00691F8A" w:rsidP="00691F8A">
      <w:pPr>
        <w:tabs>
          <w:tab w:val="left" w:pos="720"/>
        </w:tabs>
        <w:ind w:left="720" w:hanging="720"/>
        <w:rPr>
          <w:rFonts w:ascii="Palatino" w:hAnsi="Palatino"/>
        </w:rPr>
      </w:pPr>
    </w:p>
    <w:p w14:paraId="4E2BC32F" w14:textId="77777777" w:rsidR="00691F8A" w:rsidRPr="00167C3F" w:rsidRDefault="00691F8A" w:rsidP="00691F8A">
      <w:pPr>
        <w:tabs>
          <w:tab w:val="left" w:pos="720"/>
        </w:tabs>
        <w:ind w:left="1080" w:hanging="1080"/>
        <w:jc w:val="center"/>
        <w:rPr>
          <w:rFonts w:ascii="Palatino" w:hAnsi="Palatino"/>
        </w:rPr>
      </w:pPr>
      <w:r w:rsidRPr="00167C3F">
        <w:rPr>
          <w:rFonts w:ascii="Palatino" w:hAnsi="Palatino"/>
        </w:rPr>
        <w:t xml:space="preserve">* * * </w:t>
      </w:r>
    </w:p>
    <w:p w14:paraId="7FEBCEF1" w14:textId="77777777" w:rsidR="00691F8A" w:rsidRPr="00167C3F" w:rsidRDefault="00691F8A" w:rsidP="00691F8A">
      <w:pPr>
        <w:tabs>
          <w:tab w:val="left" w:pos="720"/>
        </w:tabs>
        <w:ind w:left="1080" w:hanging="1080"/>
        <w:rPr>
          <w:rFonts w:ascii="Palatino" w:hAnsi="Palatino"/>
        </w:rPr>
      </w:pPr>
    </w:p>
    <w:p w14:paraId="146EF0D5" w14:textId="77777777" w:rsidR="00691F8A" w:rsidRPr="00167C3F" w:rsidRDefault="00691F8A" w:rsidP="00691F8A">
      <w:pPr>
        <w:tabs>
          <w:tab w:val="left" w:pos="720"/>
        </w:tabs>
        <w:ind w:left="1080" w:hanging="1080"/>
        <w:rPr>
          <w:rFonts w:ascii="Palatino" w:hAnsi="Palatino"/>
          <w:sz w:val="26"/>
        </w:rPr>
      </w:pPr>
      <w:r w:rsidRPr="00167C3F">
        <w:rPr>
          <w:rFonts w:ascii="Palatino" w:hAnsi="Palatino"/>
          <w:b/>
          <w:sz w:val="26"/>
        </w:rPr>
        <w:t>References</w:t>
      </w:r>
      <w:r w:rsidRPr="00167C3F">
        <w:rPr>
          <w:rFonts w:ascii="Palatino" w:hAnsi="Palatino"/>
          <w:sz w:val="26"/>
        </w:rPr>
        <w:t>:</w:t>
      </w:r>
    </w:p>
    <w:p w14:paraId="7F19E9D3" w14:textId="77777777" w:rsidR="00691F8A" w:rsidRPr="00167C3F" w:rsidRDefault="00691F8A" w:rsidP="00691F8A">
      <w:pPr>
        <w:tabs>
          <w:tab w:val="left" w:pos="720"/>
        </w:tabs>
        <w:ind w:left="1080" w:hanging="1080"/>
        <w:rPr>
          <w:rFonts w:ascii="Palatino" w:hAnsi="Palatino"/>
        </w:rPr>
      </w:pPr>
    </w:p>
    <w:p w14:paraId="202C4AA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Two</w:t>
      </w:r>
      <w:proofErr w:type="gramEnd"/>
      <w:r w:rsidRPr="00167C3F">
        <w:rPr>
          <w:rFonts w:ascii="Palatino" w:hAnsi="Palatino"/>
        </w:rPr>
        <w:t xml:space="preserve"> out of three should know you from work; the third should ideally have community stature.</w:t>
      </w:r>
    </w:p>
    <w:p w14:paraId="5E398E9C" w14:textId="77777777" w:rsidR="00691F8A" w:rsidRPr="00167C3F" w:rsidRDefault="00691F8A" w:rsidP="00691F8A">
      <w:pPr>
        <w:tabs>
          <w:tab w:val="left" w:pos="720"/>
        </w:tabs>
        <w:ind w:left="1080" w:hanging="1080"/>
        <w:rPr>
          <w:rFonts w:ascii="Palatino" w:hAnsi="Palatino"/>
        </w:rPr>
      </w:pPr>
    </w:p>
    <w:p w14:paraId="6120E69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good phone communicators.</w:t>
      </w:r>
    </w:p>
    <w:p w14:paraId="463BFD1C" w14:textId="77777777" w:rsidR="00691F8A" w:rsidRPr="00167C3F" w:rsidRDefault="00691F8A" w:rsidP="00691F8A">
      <w:pPr>
        <w:tabs>
          <w:tab w:val="left" w:pos="720"/>
        </w:tabs>
        <w:ind w:left="1080" w:hanging="1080"/>
        <w:rPr>
          <w:rFonts w:ascii="Palatino" w:hAnsi="Palatino"/>
        </w:rPr>
      </w:pPr>
    </w:p>
    <w:p w14:paraId="066A007B"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know they are references.</w:t>
      </w:r>
    </w:p>
    <w:p w14:paraId="2BA111FA" w14:textId="77777777" w:rsidR="00691F8A" w:rsidRPr="00167C3F" w:rsidRDefault="00691F8A" w:rsidP="00691F8A">
      <w:pPr>
        <w:tabs>
          <w:tab w:val="left" w:pos="720"/>
        </w:tabs>
        <w:ind w:left="1080" w:hanging="1080"/>
        <w:rPr>
          <w:rFonts w:ascii="Palatino" w:hAnsi="Palatino"/>
        </w:rPr>
      </w:pPr>
    </w:p>
    <w:p w14:paraId="5D3B6C80"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given your resume and any other background material about you that will make it easier for them to say good things about you.</w:t>
      </w:r>
    </w:p>
    <w:p w14:paraId="4BBE4BAE" w14:textId="77777777" w:rsidR="00691F8A" w:rsidRPr="00167C3F" w:rsidRDefault="00691F8A" w:rsidP="00691F8A">
      <w:pPr>
        <w:tabs>
          <w:tab w:val="left" w:pos="720"/>
        </w:tabs>
        <w:ind w:left="1080" w:hanging="1080"/>
        <w:rPr>
          <w:rFonts w:ascii="Palatino" w:hAnsi="Palatino"/>
        </w:rPr>
      </w:pPr>
    </w:p>
    <w:p w14:paraId="5E6A429A" w14:textId="77777777" w:rsidR="00691F8A" w:rsidRPr="00167C3F" w:rsidRDefault="00691F8A" w:rsidP="00691F8A">
      <w:pPr>
        <w:tabs>
          <w:tab w:val="left" w:pos="720"/>
        </w:tabs>
        <w:ind w:left="1080" w:hanging="1080"/>
        <w:rPr>
          <w:rFonts w:ascii="Palatino" w:hAnsi="Palatino"/>
          <w:u w:val="single"/>
        </w:rPr>
      </w:pPr>
      <w:r w:rsidRPr="00167C3F">
        <w:rPr>
          <w:rFonts w:ascii="Palatino" w:hAnsi="Palatino"/>
        </w:rPr>
        <w:tab/>
        <w:t>•</w:t>
      </w:r>
      <w:r w:rsidRPr="00167C3F">
        <w:rPr>
          <w:rFonts w:ascii="Palatino" w:hAnsi="Palatino"/>
        </w:rPr>
        <w:tab/>
      </w:r>
      <w:proofErr w:type="gramStart"/>
      <w:r w:rsidRPr="00167C3F">
        <w:rPr>
          <w:rFonts w:ascii="Palatino" w:hAnsi="Palatino"/>
        </w:rPr>
        <w:t>All</w:t>
      </w:r>
      <w:proofErr w:type="gramEnd"/>
      <w:r w:rsidRPr="00167C3F">
        <w:rPr>
          <w:rFonts w:ascii="Palatino" w:hAnsi="Palatino"/>
        </w:rPr>
        <w:t xml:space="preserve"> should be warned to expect a call from the company when you become aware that such calls are likely. </w:t>
      </w:r>
    </w:p>
    <w:p w14:paraId="2D89F978" w14:textId="77777777" w:rsidR="00691F8A" w:rsidRDefault="00691F8A" w:rsidP="00691F8A">
      <w:pPr>
        <w:jc w:val="center"/>
        <w:rPr>
          <w:rFonts w:ascii="Times" w:hAnsi="Times"/>
          <w:caps/>
        </w:rPr>
      </w:pPr>
    </w:p>
    <w:p w14:paraId="21343D2C" w14:textId="77777777" w:rsidR="00691F8A" w:rsidRDefault="00691F8A" w:rsidP="00691F8A">
      <w:pPr>
        <w:jc w:val="center"/>
        <w:rPr>
          <w:rFonts w:ascii="Times" w:hAnsi="Times"/>
          <w:caps/>
        </w:rPr>
      </w:pPr>
    </w:p>
    <w:p w14:paraId="6C1B8CE2" w14:textId="77777777" w:rsidR="00691F8A" w:rsidRDefault="00691F8A" w:rsidP="00691F8A">
      <w:pPr>
        <w:jc w:val="center"/>
        <w:rPr>
          <w:rFonts w:ascii="Times" w:hAnsi="Times"/>
          <w:caps/>
        </w:rPr>
      </w:pPr>
    </w:p>
    <w:p w14:paraId="77F8BA60" w14:textId="77777777" w:rsidR="00691F8A" w:rsidRPr="00167C3F" w:rsidRDefault="00691F8A" w:rsidP="00691F8A">
      <w:pPr>
        <w:rPr>
          <w:rFonts w:ascii="Times" w:hAnsi="Times"/>
          <w:smallCaps/>
        </w:rPr>
      </w:pPr>
      <w:r>
        <w:rPr>
          <w:rFonts w:ascii="Times" w:hAnsi="Times"/>
          <w:caps/>
        </w:rPr>
        <w:br w:type="page"/>
      </w:r>
      <w:r w:rsidRPr="00167C3F">
        <w:rPr>
          <w:rFonts w:ascii="Times" w:hAnsi="Times"/>
          <w:smallCaps/>
        </w:rPr>
        <w:t>Cover Letters</w:t>
      </w:r>
    </w:p>
    <w:p w14:paraId="1C12F3E2" w14:textId="77777777" w:rsidR="00691F8A" w:rsidRPr="00167C3F" w:rsidRDefault="00691F8A" w:rsidP="00691F8A">
      <w:pPr>
        <w:rPr>
          <w:rFonts w:ascii="Times" w:hAnsi="Times"/>
          <w:smallCaps/>
        </w:rPr>
      </w:pPr>
    </w:p>
    <w:p w14:paraId="1E22D416" w14:textId="77777777" w:rsidR="00691F8A" w:rsidRDefault="00691F8A" w:rsidP="00691F8A">
      <w:pPr>
        <w:rPr>
          <w:rFonts w:ascii="Times" w:hAnsi="Times"/>
        </w:rPr>
      </w:pPr>
      <w:r>
        <w:rPr>
          <w:rFonts w:ascii="Times" w:hAnsi="Times"/>
        </w:rPr>
        <w:t>Research the company--Get answers to these questions:</w:t>
      </w:r>
    </w:p>
    <w:p w14:paraId="392EFF33" w14:textId="77777777" w:rsidR="00691F8A" w:rsidRDefault="00691F8A" w:rsidP="00691F8A">
      <w:pPr>
        <w:tabs>
          <w:tab w:val="left" w:pos="3320"/>
        </w:tabs>
        <w:ind w:left="720" w:hanging="720"/>
        <w:jc w:val="center"/>
        <w:rPr>
          <w:rFonts w:ascii="Times" w:hAnsi="Times"/>
        </w:rPr>
      </w:pPr>
    </w:p>
    <w:p w14:paraId="5B010BA3" w14:textId="77777777" w:rsidR="00691F8A" w:rsidRDefault="00691F8A" w:rsidP="00691F8A">
      <w:pPr>
        <w:tabs>
          <w:tab w:val="left" w:pos="3320"/>
        </w:tabs>
        <w:ind w:left="900" w:hanging="630"/>
        <w:rPr>
          <w:rFonts w:ascii="Times" w:hAnsi="Times"/>
        </w:rPr>
      </w:pPr>
      <w:r>
        <w:rPr>
          <w:rFonts w:ascii="Times" w:hAnsi="Times"/>
        </w:rPr>
        <w:t>1.</w:t>
      </w:r>
      <w:r>
        <w:rPr>
          <w:rFonts w:ascii="Times" w:hAnsi="Times"/>
        </w:rPr>
        <w:tab/>
        <w:t>What are the product lines and market shares?</w:t>
      </w:r>
    </w:p>
    <w:p w14:paraId="52284A53" w14:textId="77777777" w:rsidR="00691F8A" w:rsidRDefault="00691F8A" w:rsidP="00691F8A">
      <w:pPr>
        <w:tabs>
          <w:tab w:val="left" w:pos="3320"/>
        </w:tabs>
        <w:ind w:left="900" w:hanging="630"/>
        <w:rPr>
          <w:rFonts w:ascii="Times" w:hAnsi="Times"/>
        </w:rPr>
      </w:pPr>
    </w:p>
    <w:p w14:paraId="6EB83162" w14:textId="77777777" w:rsidR="00691F8A" w:rsidRDefault="00691F8A" w:rsidP="00691F8A">
      <w:pPr>
        <w:tabs>
          <w:tab w:val="left" w:pos="3320"/>
        </w:tabs>
        <w:ind w:left="900" w:hanging="630"/>
        <w:rPr>
          <w:rFonts w:ascii="Times" w:hAnsi="Times"/>
        </w:rPr>
      </w:pPr>
      <w:r>
        <w:rPr>
          <w:rFonts w:ascii="Times" w:hAnsi="Times"/>
        </w:rPr>
        <w:t>2.</w:t>
      </w:r>
      <w:r>
        <w:rPr>
          <w:rFonts w:ascii="Times" w:hAnsi="Times"/>
        </w:rPr>
        <w:tab/>
        <w:t>Who are the major competitors?</w:t>
      </w:r>
    </w:p>
    <w:p w14:paraId="2B4B77A3" w14:textId="77777777" w:rsidR="00691F8A" w:rsidRDefault="00691F8A" w:rsidP="00691F8A">
      <w:pPr>
        <w:tabs>
          <w:tab w:val="left" w:pos="3320"/>
        </w:tabs>
        <w:ind w:left="900" w:hanging="630"/>
        <w:rPr>
          <w:rFonts w:ascii="Times" w:hAnsi="Times"/>
        </w:rPr>
      </w:pPr>
    </w:p>
    <w:p w14:paraId="09396596" w14:textId="77777777" w:rsidR="00691F8A" w:rsidRDefault="00691F8A" w:rsidP="00691F8A">
      <w:pPr>
        <w:tabs>
          <w:tab w:val="left" w:pos="3320"/>
        </w:tabs>
        <w:ind w:left="900" w:hanging="630"/>
        <w:rPr>
          <w:rFonts w:ascii="Times" w:hAnsi="Times"/>
        </w:rPr>
      </w:pPr>
      <w:r>
        <w:rPr>
          <w:rFonts w:ascii="Times" w:hAnsi="Times"/>
        </w:rPr>
        <w:t>3.</w:t>
      </w:r>
      <w:r>
        <w:rPr>
          <w:rFonts w:ascii="Times" w:hAnsi="Times"/>
        </w:rPr>
        <w:tab/>
        <w:t xml:space="preserve">Is the </w:t>
      </w:r>
      <w:proofErr w:type="gramStart"/>
      <w:r>
        <w:rPr>
          <w:rFonts w:ascii="Times" w:hAnsi="Times"/>
        </w:rPr>
        <w:t>company emphasizing</w:t>
      </w:r>
      <w:proofErr w:type="gramEnd"/>
      <w:r>
        <w:rPr>
          <w:rFonts w:ascii="Times" w:hAnsi="Times"/>
        </w:rPr>
        <w:t xml:space="preserve"> price, quality, service, or differentiation? (Do you think that strategy will work?)</w:t>
      </w:r>
    </w:p>
    <w:p w14:paraId="79FAD5E6" w14:textId="77777777" w:rsidR="00691F8A" w:rsidRDefault="00691F8A" w:rsidP="00691F8A">
      <w:pPr>
        <w:tabs>
          <w:tab w:val="left" w:pos="3320"/>
        </w:tabs>
        <w:ind w:left="900" w:hanging="630"/>
        <w:rPr>
          <w:rFonts w:ascii="Times" w:hAnsi="Times"/>
        </w:rPr>
      </w:pPr>
    </w:p>
    <w:p w14:paraId="26ECD16A" w14:textId="77777777" w:rsidR="00691F8A" w:rsidRDefault="00691F8A" w:rsidP="00691F8A">
      <w:pPr>
        <w:tabs>
          <w:tab w:val="left" w:pos="3320"/>
        </w:tabs>
        <w:ind w:left="900" w:hanging="630"/>
        <w:rPr>
          <w:rFonts w:ascii="Times" w:hAnsi="Times"/>
        </w:rPr>
      </w:pPr>
      <w:r>
        <w:rPr>
          <w:rFonts w:ascii="Times" w:hAnsi="Times"/>
        </w:rPr>
        <w:t>4.</w:t>
      </w:r>
      <w:r>
        <w:rPr>
          <w:rFonts w:ascii="Times" w:hAnsi="Times"/>
        </w:rPr>
        <w:tab/>
        <w:t>Is the company dependent on a small number of major customers? (This would be a risky situation - loss of a major customer means layoffs.)</w:t>
      </w:r>
    </w:p>
    <w:p w14:paraId="662AA8E5" w14:textId="77777777" w:rsidR="00691F8A" w:rsidRDefault="00691F8A" w:rsidP="00691F8A">
      <w:pPr>
        <w:tabs>
          <w:tab w:val="left" w:pos="3320"/>
        </w:tabs>
        <w:ind w:left="900" w:hanging="630"/>
        <w:rPr>
          <w:rFonts w:ascii="Times" w:hAnsi="Times"/>
        </w:rPr>
      </w:pPr>
    </w:p>
    <w:p w14:paraId="0D9E4DC9" w14:textId="77777777" w:rsidR="00691F8A" w:rsidRDefault="00691F8A" w:rsidP="00691F8A">
      <w:pPr>
        <w:tabs>
          <w:tab w:val="left" w:pos="3320"/>
        </w:tabs>
        <w:ind w:left="900" w:hanging="630"/>
        <w:rPr>
          <w:rFonts w:ascii="Times" w:hAnsi="Times"/>
        </w:rPr>
      </w:pPr>
      <w:r>
        <w:rPr>
          <w:rFonts w:ascii="Times" w:hAnsi="Times"/>
        </w:rPr>
        <w:t>5.</w:t>
      </w:r>
      <w:r>
        <w:rPr>
          <w:rFonts w:ascii="Times" w:hAnsi="Times"/>
        </w:rPr>
        <w:tab/>
        <w:t>Does the company have a broad base of customers?</w:t>
      </w:r>
    </w:p>
    <w:p w14:paraId="0D1ABD6A" w14:textId="77777777" w:rsidR="00691F8A" w:rsidRDefault="00691F8A" w:rsidP="00691F8A">
      <w:pPr>
        <w:tabs>
          <w:tab w:val="left" w:pos="3320"/>
        </w:tabs>
        <w:ind w:left="900" w:hanging="630"/>
        <w:rPr>
          <w:rFonts w:ascii="Times" w:hAnsi="Times"/>
        </w:rPr>
      </w:pPr>
    </w:p>
    <w:p w14:paraId="55E1311F" w14:textId="77777777" w:rsidR="00691F8A" w:rsidRDefault="00691F8A" w:rsidP="00691F8A">
      <w:pPr>
        <w:tabs>
          <w:tab w:val="left" w:pos="3320"/>
        </w:tabs>
        <w:ind w:left="900" w:hanging="630"/>
        <w:rPr>
          <w:rFonts w:ascii="Times" w:hAnsi="Times"/>
        </w:rPr>
      </w:pPr>
      <w:r>
        <w:rPr>
          <w:rFonts w:ascii="Times" w:hAnsi="Times"/>
        </w:rPr>
        <w:t>6.</w:t>
      </w:r>
      <w:r>
        <w:rPr>
          <w:rFonts w:ascii="Times" w:hAnsi="Times"/>
        </w:rPr>
        <w:tab/>
        <w:t>Is the company the technology leader in its industry of does it follow others?</w:t>
      </w:r>
    </w:p>
    <w:p w14:paraId="3B265325" w14:textId="77777777" w:rsidR="00691F8A" w:rsidRDefault="00691F8A" w:rsidP="00691F8A">
      <w:pPr>
        <w:tabs>
          <w:tab w:val="left" w:pos="3320"/>
        </w:tabs>
        <w:ind w:left="900" w:hanging="630"/>
        <w:rPr>
          <w:rFonts w:ascii="Times" w:hAnsi="Times"/>
        </w:rPr>
      </w:pPr>
    </w:p>
    <w:p w14:paraId="485086F6" w14:textId="77777777" w:rsidR="00691F8A" w:rsidRDefault="00691F8A" w:rsidP="00691F8A">
      <w:pPr>
        <w:tabs>
          <w:tab w:val="left" w:pos="3320"/>
        </w:tabs>
        <w:ind w:left="900" w:hanging="630"/>
        <w:rPr>
          <w:rFonts w:ascii="Times" w:hAnsi="Times"/>
        </w:rPr>
      </w:pPr>
      <w:r>
        <w:rPr>
          <w:rFonts w:ascii="Times" w:hAnsi="Times"/>
        </w:rPr>
        <w:t>7.</w:t>
      </w:r>
      <w:r>
        <w:rPr>
          <w:rFonts w:ascii="Times" w:hAnsi="Times"/>
        </w:rPr>
        <w:tab/>
        <w:t>Is the company losing or gaining market share?  Why?</w:t>
      </w:r>
    </w:p>
    <w:p w14:paraId="54566102" w14:textId="77777777" w:rsidR="00691F8A" w:rsidRDefault="00691F8A" w:rsidP="00691F8A">
      <w:pPr>
        <w:tabs>
          <w:tab w:val="left" w:pos="3320"/>
        </w:tabs>
        <w:ind w:left="900" w:hanging="630"/>
        <w:rPr>
          <w:rFonts w:ascii="Times" w:hAnsi="Times"/>
        </w:rPr>
      </w:pPr>
    </w:p>
    <w:p w14:paraId="10D47B2C" w14:textId="77777777" w:rsidR="00691F8A" w:rsidRDefault="00691F8A" w:rsidP="00691F8A">
      <w:pPr>
        <w:tabs>
          <w:tab w:val="left" w:pos="3320"/>
        </w:tabs>
        <w:ind w:left="900" w:hanging="630"/>
        <w:rPr>
          <w:rFonts w:ascii="Times" w:hAnsi="Times"/>
        </w:rPr>
      </w:pPr>
      <w:r>
        <w:rPr>
          <w:rFonts w:ascii="Times" w:hAnsi="Times"/>
        </w:rPr>
        <w:t>8.</w:t>
      </w:r>
      <w:r>
        <w:rPr>
          <w:rFonts w:ascii="Times" w:hAnsi="Times"/>
        </w:rPr>
        <w:tab/>
        <w:t>When was the last time the company opened a new office or built a new facility?</w:t>
      </w:r>
    </w:p>
    <w:p w14:paraId="4285FA9C" w14:textId="77777777" w:rsidR="00691F8A" w:rsidRDefault="00691F8A" w:rsidP="00691F8A">
      <w:pPr>
        <w:tabs>
          <w:tab w:val="left" w:pos="3320"/>
        </w:tabs>
        <w:ind w:left="900" w:hanging="630"/>
        <w:rPr>
          <w:rFonts w:ascii="Times" w:hAnsi="Times"/>
        </w:rPr>
      </w:pPr>
    </w:p>
    <w:p w14:paraId="28EC1248" w14:textId="77777777" w:rsidR="00691F8A" w:rsidRDefault="00691F8A" w:rsidP="00691F8A">
      <w:pPr>
        <w:tabs>
          <w:tab w:val="left" w:pos="3320"/>
        </w:tabs>
        <w:ind w:left="900" w:hanging="630"/>
        <w:rPr>
          <w:rFonts w:ascii="Times" w:hAnsi="Times"/>
        </w:rPr>
      </w:pPr>
      <w:r>
        <w:rPr>
          <w:rFonts w:ascii="Times" w:hAnsi="Times"/>
        </w:rPr>
        <w:t>9.</w:t>
      </w:r>
      <w:r>
        <w:rPr>
          <w:rFonts w:ascii="Times" w:hAnsi="Times"/>
        </w:rPr>
        <w:tab/>
        <w:t>Are there any new entrants to the market, e.g., foreign suppliers?</w:t>
      </w:r>
    </w:p>
    <w:p w14:paraId="0386254F" w14:textId="77777777" w:rsidR="00691F8A" w:rsidRDefault="00691F8A" w:rsidP="00691F8A">
      <w:pPr>
        <w:tabs>
          <w:tab w:val="left" w:pos="3320"/>
        </w:tabs>
        <w:ind w:left="900" w:hanging="630"/>
        <w:rPr>
          <w:rFonts w:ascii="Times" w:hAnsi="Times"/>
        </w:rPr>
      </w:pPr>
    </w:p>
    <w:p w14:paraId="4C51F04F" w14:textId="77777777" w:rsidR="00691F8A" w:rsidRDefault="00691F8A" w:rsidP="00691F8A">
      <w:pPr>
        <w:tabs>
          <w:tab w:val="left" w:pos="3320"/>
        </w:tabs>
        <w:ind w:left="900" w:hanging="630"/>
        <w:rPr>
          <w:rFonts w:ascii="Times" w:hAnsi="Times"/>
        </w:rPr>
      </w:pPr>
      <w:r>
        <w:rPr>
          <w:rFonts w:ascii="Times" w:hAnsi="Times"/>
        </w:rPr>
        <w:t>10.</w:t>
      </w:r>
      <w:r>
        <w:rPr>
          <w:rFonts w:ascii="Times" w:hAnsi="Times"/>
        </w:rPr>
        <w:tab/>
        <w:t>What is the track record of profits over the past five years?</w:t>
      </w:r>
    </w:p>
    <w:p w14:paraId="7E7CF1C5" w14:textId="77777777" w:rsidR="00691F8A" w:rsidRDefault="00691F8A" w:rsidP="00691F8A">
      <w:pPr>
        <w:tabs>
          <w:tab w:val="left" w:pos="3320"/>
        </w:tabs>
        <w:ind w:left="900" w:hanging="630"/>
        <w:rPr>
          <w:rFonts w:ascii="Times" w:hAnsi="Times"/>
        </w:rPr>
      </w:pPr>
    </w:p>
    <w:p w14:paraId="1A540210" w14:textId="77777777" w:rsidR="00691F8A" w:rsidRDefault="00691F8A" w:rsidP="00691F8A">
      <w:pPr>
        <w:tabs>
          <w:tab w:val="left" w:pos="3320"/>
        </w:tabs>
        <w:ind w:left="900" w:hanging="630"/>
        <w:rPr>
          <w:rFonts w:ascii="Times" w:hAnsi="Times"/>
        </w:rPr>
      </w:pPr>
      <w:r>
        <w:rPr>
          <w:rFonts w:ascii="Times" w:hAnsi="Times"/>
        </w:rPr>
        <w:t>11.</w:t>
      </w:r>
      <w:r>
        <w:rPr>
          <w:rFonts w:ascii="Times" w:hAnsi="Times"/>
        </w:rPr>
        <w:tab/>
        <w:t>What is the company's basic competitive strategy for the future?</w:t>
      </w:r>
    </w:p>
    <w:p w14:paraId="23DFDE14" w14:textId="77777777" w:rsidR="00691F8A" w:rsidRDefault="00691F8A" w:rsidP="00691F8A">
      <w:pPr>
        <w:ind w:left="720"/>
        <w:rPr>
          <w:rFonts w:ascii="Times" w:hAnsi="Times"/>
        </w:rPr>
      </w:pPr>
    </w:p>
    <w:p w14:paraId="5E577CEE" w14:textId="77777777" w:rsidR="00691F8A" w:rsidRDefault="00691F8A" w:rsidP="00691F8A">
      <w:pPr>
        <w:ind w:left="720"/>
        <w:rPr>
          <w:rFonts w:ascii="Times" w:hAnsi="Times"/>
        </w:rPr>
      </w:pPr>
    </w:p>
    <w:p w14:paraId="5D60A43B" w14:textId="77777777" w:rsidR="00691F8A" w:rsidRDefault="00691F8A" w:rsidP="00691F8A">
      <w:pPr>
        <w:rPr>
          <w:rFonts w:ascii="Times" w:hAnsi="Times"/>
          <w:b/>
        </w:rPr>
      </w:pPr>
      <w:r>
        <w:rPr>
          <w:rFonts w:ascii="Times" w:hAnsi="Times"/>
          <w:b/>
        </w:rPr>
        <w:t>Strategy</w:t>
      </w:r>
    </w:p>
    <w:p w14:paraId="5F89493E" w14:textId="77777777" w:rsidR="00691F8A" w:rsidRDefault="00691F8A" w:rsidP="00691F8A">
      <w:pPr>
        <w:rPr>
          <w:rFonts w:ascii="Times" w:hAnsi="Times"/>
        </w:rPr>
      </w:pPr>
    </w:p>
    <w:p w14:paraId="30CBB940" w14:textId="77777777" w:rsidR="00691F8A" w:rsidRDefault="00691F8A" w:rsidP="00691F8A">
      <w:pPr>
        <w:rPr>
          <w:rFonts w:ascii="Times" w:hAnsi="Times"/>
        </w:rPr>
      </w:pPr>
      <w:r>
        <w:rPr>
          <w:rFonts w:ascii="Times" w:hAnsi="Times"/>
        </w:rPr>
        <w:t>Cover Letter Checklist:  Broadcast type</w:t>
      </w:r>
    </w:p>
    <w:p w14:paraId="128E8B0B" w14:textId="77777777" w:rsidR="00691F8A" w:rsidRDefault="00691F8A" w:rsidP="00691F8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240"/>
        <w:gridCol w:w="6480"/>
      </w:tblGrid>
      <w:tr w:rsidR="00691F8A" w14:paraId="37AF5920" w14:textId="77777777" w:rsidTr="00691F8A">
        <w:tc>
          <w:tcPr>
            <w:tcW w:w="2240" w:type="dxa"/>
          </w:tcPr>
          <w:p w14:paraId="0178E0B8" w14:textId="77777777" w:rsidR="00691F8A" w:rsidRDefault="00691F8A" w:rsidP="00691F8A">
            <w:pPr>
              <w:rPr>
                <w:rFonts w:ascii="Times" w:hAnsi="Times"/>
                <w:lang w:bidi="x-none"/>
              </w:rPr>
            </w:pPr>
            <w:r>
              <w:rPr>
                <w:rFonts w:ascii="Times" w:hAnsi="Times"/>
                <w:lang w:bidi="x-none"/>
              </w:rPr>
              <w:t>Opening</w:t>
            </w:r>
          </w:p>
        </w:tc>
        <w:tc>
          <w:tcPr>
            <w:tcW w:w="6480" w:type="dxa"/>
          </w:tcPr>
          <w:p w14:paraId="15519D68" w14:textId="77777777" w:rsidR="00691F8A" w:rsidRDefault="00691F8A" w:rsidP="00691F8A">
            <w:pPr>
              <w:ind w:left="80" w:hanging="80"/>
              <w:rPr>
                <w:rFonts w:ascii="Times" w:hAnsi="Times"/>
                <w:lang w:bidi="x-none"/>
              </w:rPr>
            </w:pPr>
            <w:r>
              <w:rPr>
                <w:rFonts w:ascii="Times" w:hAnsi="Times"/>
                <w:lang w:bidi="x-none"/>
              </w:rPr>
              <w:t>•Do I have a name reference?</w:t>
            </w:r>
          </w:p>
          <w:p w14:paraId="771058D9" w14:textId="77777777" w:rsidR="00691F8A" w:rsidRDefault="00691F8A" w:rsidP="00691F8A">
            <w:pPr>
              <w:pStyle w:val="indent3"/>
              <w:rPr>
                <w:rFonts w:ascii="Times" w:hAnsi="Times"/>
                <w:lang w:bidi="x-none"/>
              </w:rPr>
            </w:pPr>
            <w:r>
              <w:rPr>
                <w:rFonts w:ascii="Times" w:hAnsi="Times"/>
                <w:lang w:bidi="x-none"/>
              </w:rPr>
              <w:t>•Do I need to get reader's attention?</w:t>
            </w:r>
          </w:p>
          <w:p w14:paraId="492D7FC5" w14:textId="77777777" w:rsidR="00691F8A" w:rsidRDefault="00691F8A" w:rsidP="00691F8A">
            <w:pPr>
              <w:pStyle w:val="indent3"/>
              <w:rPr>
                <w:rFonts w:ascii="Times" w:hAnsi="Times"/>
                <w:lang w:bidi="x-none"/>
              </w:rPr>
            </w:pPr>
            <w:r>
              <w:rPr>
                <w:rFonts w:ascii="Times" w:hAnsi="Times"/>
                <w:lang w:bidi="x-none"/>
              </w:rPr>
              <w:t>•How can I define reader's need or problem?</w:t>
            </w:r>
          </w:p>
          <w:p w14:paraId="718B7F41" w14:textId="77777777" w:rsidR="00691F8A" w:rsidRDefault="00691F8A" w:rsidP="00691F8A">
            <w:pPr>
              <w:pStyle w:val="indent3"/>
              <w:rPr>
                <w:rFonts w:ascii="Times" w:hAnsi="Times"/>
                <w:lang w:bidi="x-none"/>
              </w:rPr>
            </w:pPr>
            <w:r>
              <w:rPr>
                <w:rFonts w:ascii="Times" w:hAnsi="Times"/>
                <w:lang w:bidi="x-none"/>
              </w:rPr>
              <w:t>•State that you are applying for a specific position</w:t>
            </w:r>
          </w:p>
          <w:p w14:paraId="0F9DE6E3" w14:textId="77777777" w:rsidR="00691F8A" w:rsidRDefault="00691F8A" w:rsidP="00691F8A">
            <w:pPr>
              <w:pStyle w:val="indent3"/>
              <w:rPr>
                <w:rFonts w:ascii="Times" w:hAnsi="Times"/>
                <w:lang w:bidi="x-none"/>
              </w:rPr>
            </w:pPr>
          </w:p>
        </w:tc>
      </w:tr>
      <w:tr w:rsidR="00691F8A" w14:paraId="2313357E" w14:textId="77777777" w:rsidTr="00691F8A">
        <w:tc>
          <w:tcPr>
            <w:tcW w:w="2240" w:type="dxa"/>
          </w:tcPr>
          <w:p w14:paraId="5CFADF1D" w14:textId="77777777" w:rsidR="00691F8A" w:rsidRDefault="00691F8A" w:rsidP="00691F8A">
            <w:pPr>
              <w:rPr>
                <w:rFonts w:ascii="Times" w:hAnsi="Times"/>
                <w:lang w:bidi="x-none"/>
              </w:rPr>
            </w:pPr>
            <w:r>
              <w:rPr>
                <w:rFonts w:ascii="Times" w:hAnsi="Times"/>
                <w:lang w:bidi="x-none"/>
              </w:rPr>
              <w:t>Body</w:t>
            </w:r>
          </w:p>
        </w:tc>
        <w:tc>
          <w:tcPr>
            <w:tcW w:w="6480" w:type="dxa"/>
          </w:tcPr>
          <w:p w14:paraId="1F4E481C" w14:textId="77777777" w:rsidR="00691F8A" w:rsidRDefault="00691F8A" w:rsidP="00691F8A">
            <w:pPr>
              <w:pStyle w:val="indent3"/>
              <w:rPr>
                <w:rFonts w:ascii="Times" w:hAnsi="Times"/>
                <w:lang w:bidi="x-none"/>
              </w:rPr>
            </w:pPr>
            <w:r>
              <w:rPr>
                <w:rFonts w:ascii="Times" w:hAnsi="Times"/>
                <w:lang w:bidi="x-none"/>
              </w:rPr>
              <w:t>•Describe how your abilities are the solution to reader's problem?</w:t>
            </w:r>
          </w:p>
          <w:p w14:paraId="19311538" w14:textId="77777777" w:rsidR="00691F8A" w:rsidRDefault="00691F8A" w:rsidP="00691F8A">
            <w:pPr>
              <w:pStyle w:val="indent3"/>
              <w:rPr>
                <w:rFonts w:ascii="Times" w:hAnsi="Times"/>
                <w:lang w:bidi="x-none"/>
              </w:rPr>
            </w:pPr>
            <w:r>
              <w:rPr>
                <w:rFonts w:ascii="Times" w:hAnsi="Times"/>
                <w:lang w:bidi="x-none"/>
              </w:rPr>
              <w:t>•Use reader benefit language</w:t>
            </w:r>
          </w:p>
          <w:p w14:paraId="0B07BDEB" w14:textId="77777777" w:rsidR="00691F8A" w:rsidRDefault="00691F8A" w:rsidP="00691F8A">
            <w:pPr>
              <w:pStyle w:val="indent3"/>
              <w:rPr>
                <w:rFonts w:ascii="Times" w:hAnsi="Times"/>
                <w:lang w:bidi="x-none"/>
              </w:rPr>
            </w:pPr>
            <w:r>
              <w:rPr>
                <w:rFonts w:ascii="Times" w:hAnsi="Times"/>
                <w:lang w:bidi="x-none"/>
              </w:rPr>
              <w:t>•Show how you meet qualifications</w:t>
            </w:r>
          </w:p>
          <w:p w14:paraId="430D992B" w14:textId="77777777" w:rsidR="00691F8A" w:rsidRDefault="00691F8A" w:rsidP="00691F8A">
            <w:pPr>
              <w:pStyle w:val="indent3"/>
              <w:rPr>
                <w:rFonts w:ascii="Times" w:hAnsi="Times"/>
                <w:lang w:bidi="x-none"/>
              </w:rPr>
            </w:pPr>
            <w:r>
              <w:rPr>
                <w:rFonts w:ascii="Times" w:hAnsi="Times"/>
                <w:lang w:bidi="x-none"/>
              </w:rPr>
              <w:t>•Show you know about the company</w:t>
            </w:r>
          </w:p>
          <w:p w14:paraId="7BB9D452" w14:textId="77777777" w:rsidR="00691F8A" w:rsidRDefault="00691F8A" w:rsidP="00691F8A">
            <w:pPr>
              <w:pStyle w:val="indent3"/>
              <w:rPr>
                <w:rFonts w:ascii="Times" w:hAnsi="Times"/>
                <w:lang w:bidi="x-none"/>
              </w:rPr>
            </w:pPr>
          </w:p>
        </w:tc>
      </w:tr>
      <w:tr w:rsidR="00691F8A" w14:paraId="145BBF42" w14:textId="77777777" w:rsidTr="00691F8A">
        <w:tc>
          <w:tcPr>
            <w:tcW w:w="2240" w:type="dxa"/>
          </w:tcPr>
          <w:p w14:paraId="32F7E53C" w14:textId="77777777" w:rsidR="00691F8A" w:rsidRDefault="00691F8A" w:rsidP="00691F8A">
            <w:pPr>
              <w:rPr>
                <w:rFonts w:ascii="Times" w:hAnsi="Times"/>
                <w:lang w:bidi="x-none"/>
              </w:rPr>
            </w:pPr>
            <w:r>
              <w:rPr>
                <w:rFonts w:ascii="Times" w:hAnsi="Times"/>
                <w:lang w:bidi="x-none"/>
              </w:rPr>
              <w:t>Close</w:t>
            </w:r>
          </w:p>
        </w:tc>
        <w:tc>
          <w:tcPr>
            <w:tcW w:w="6480" w:type="dxa"/>
          </w:tcPr>
          <w:p w14:paraId="6B220D0E" w14:textId="77777777" w:rsidR="00691F8A" w:rsidRDefault="00691F8A" w:rsidP="00691F8A">
            <w:pPr>
              <w:pStyle w:val="indent3"/>
              <w:rPr>
                <w:rFonts w:ascii="Times" w:hAnsi="Times"/>
                <w:lang w:bidi="x-none"/>
              </w:rPr>
            </w:pPr>
            <w:r>
              <w:rPr>
                <w:rFonts w:ascii="Times" w:hAnsi="Times"/>
                <w:lang w:bidi="x-none"/>
              </w:rPr>
              <w:t>•Request interview</w:t>
            </w:r>
          </w:p>
        </w:tc>
      </w:tr>
    </w:tbl>
    <w:p w14:paraId="1EC5137B" w14:textId="77777777" w:rsidR="00691F8A" w:rsidRDefault="00691F8A" w:rsidP="00691F8A">
      <w:pPr>
        <w:rPr>
          <w:rFonts w:ascii="Times" w:hAnsi="Times"/>
        </w:rPr>
      </w:pPr>
    </w:p>
    <w:p w14:paraId="09891A9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May 19, 2XXX</w:t>
      </w:r>
    </w:p>
    <w:p w14:paraId="6BCEFD6E" w14:textId="77777777" w:rsidR="00691F8A" w:rsidRPr="00167C3F" w:rsidRDefault="00691F8A" w:rsidP="00691F8A">
      <w:pPr>
        <w:tabs>
          <w:tab w:val="left" w:pos="3320"/>
        </w:tabs>
        <w:ind w:left="720" w:hanging="720"/>
        <w:rPr>
          <w:rFonts w:ascii="Baskerville Old Face" w:hAnsi="Baskerville Old Face"/>
        </w:rPr>
      </w:pPr>
    </w:p>
    <w:p w14:paraId="7EDD6396"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 Edward Cho</w:t>
      </w:r>
    </w:p>
    <w:p w14:paraId="0E4270C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Administrator</w:t>
      </w:r>
    </w:p>
    <w:p w14:paraId="25EE0CF7" w14:textId="77777777" w:rsidR="00691F8A" w:rsidRPr="00167C3F" w:rsidRDefault="00691F8A" w:rsidP="00691F8A">
      <w:pPr>
        <w:tabs>
          <w:tab w:val="left" w:pos="3320"/>
        </w:tabs>
        <w:ind w:left="720" w:hanging="720"/>
        <w:rPr>
          <w:rFonts w:ascii="Baskerville Old Face" w:hAnsi="Baskerville Old Face"/>
        </w:rPr>
      </w:pPr>
      <w:proofErr w:type="spellStart"/>
      <w:r w:rsidRPr="00167C3F">
        <w:rPr>
          <w:rFonts w:ascii="Baskerville Old Face" w:hAnsi="Baskerville Old Face"/>
        </w:rPr>
        <w:t>Omnicron</w:t>
      </w:r>
      <w:proofErr w:type="spellEnd"/>
      <w:r w:rsidRPr="00167C3F">
        <w:rPr>
          <w:rFonts w:ascii="Baskerville Old Face" w:hAnsi="Baskerville Old Face"/>
        </w:rPr>
        <w:t xml:space="preserve"> Corporation</w:t>
      </w:r>
    </w:p>
    <w:p w14:paraId="387424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Norwood, OH  48214</w:t>
      </w:r>
    </w:p>
    <w:p w14:paraId="5AB52B88" w14:textId="77777777" w:rsidR="00691F8A" w:rsidRPr="00167C3F" w:rsidRDefault="00691F8A" w:rsidP="00691F8A">
      <w:pPr>
        <w:tabs>
          <w:tab w:val="left" w:pos="3320"/>
        </w:tabs>
        <w:ind w:left="720" w:hanging="720"/>
        <w:rPr>
          <w:rFonts w:ascii="Baskerville Old Face" w:hAnsi="Baskerville Old Face"/>
        </w:rPr>
      </w:pPr>
    </w:p>
    <w:p w14:paraId="7353F6CA"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 Cho:</w:t>
      </w:r>
    </w:p>
    <w:p w14:paraId="772FA348" w14:textId="77777777" w:rsidR="00691F8A" w:rsidRPr="00167C3F" w:rsidRDefault="00691F8A" w:rsidP="00691F8A">
      <w:pPr>
        <w:tabs>
          <w:tab w:val="left" w:pos="3320"/>
        </w:tabs>
        <w:ind w:left="720" w:hanging="720"/>
        <w:rPr>
          <w:rFonts w:ascii="Baskerville Old Face" w:hAnsi="Baskerville Old Face"/>
        </w:rPr>
      </w:pPr>
    </w:p>
    <w:p w14:paraId="799803C1"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Mr. Michael </w:t>
      </w:r>
      <w:proofErr w:type="spellStart"/>
      <w:r w:rsidRPr="00167C3F">
        <w:rPr>
          <w:rFonts w:ascii="Baskerville Old Face" w:hAnsi="Baskerville Old Face"/>
        </w:rPr>
        <w:t>Schuski</w:t>
      </w:r>
      <w:proofErr w:type="spellEnd"/>
      <w:r w:rsidRPr="00167C3F">
        <w:rPr>
          <w:rFonts w:ascii="Baskerville Old Face" w:hAnsi="Baskerville Old Face"/>
        </w:rPr>
        <w:t xml:space="preserve">, an analyst in the traffic department of your firm, informs me that your assistant, Ms. Emily </w:t>
      </w:r>
      <w:proofErr w:type="spellStart"/>
      <w:r w:rsidRPr="00167C3F">
        <w:rPr>
          <w:rFonts w:ascii="Baskerville Old Face" w:hAnsi="Baskerville Old Face"/>
        </w:rPr>
        <w:t>Langran</w:t>
      </w:r>
      <w:proofErr w:type="spellEnd"/>
      <w:r w:rsidRPr="00167C3F">
        <w:rPr>
          <w:rFonts w:ascii="Baskerville Old Face" w:hAnsi="Baskerville Old Face"/>
        </w:rPr>
        <w:t>, has resigned her position.  I believe that my skills, work experience, and education will enable me to serve you well as your assistant.</w:t>
      </w:r>
    </w:p>
    <w:p w14:paraId="57D4F407" w14:textId="77777777" w:rsidR="00691F8A" w:rsidRPr="00167C3F" w:rsidRDefault="00691F8A" w:rsidP="00691F8A">
      <w:pPr>
        <w:tabs>
          <w:tab w:val="left" w:pos="3320"/>
        </w:tabs>
        <w:ind w:firstLine="720"/>
        <w:rPr>
          <w:rFonts w:ascii="Baskerville Old Face" w:hAnsi="Baskerville Old Face"/>
        </w:rPr>
      </w:pPr>
    </w:p>
    <w:p w14:paraId="1FA2A68F"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you know so well, </w:t>
      </w:r>
      <w:proofErr w:type="spellStart"/>
      <w:r w:rsidRPr="00167C3F">
        <w:rPr>
          <w:rFonts w:ascii="Baskerville Old Face" w:hAnsi="Baskerville Old Face"/>
        </w:rPr>
        <w:t>Omnicron</w:t>
      </w:r>
      <w:proofErr w:type="spellEnd"/>
      <w:r w:rsidRPr="00167C3F">
        <w:rPr>
          <w:rFonts w:ascii="Baskerville Old Face" w:hAnsi="Baskerville Old Face"/>
        </w:rPr>
        <w:t xml:space="preserve"> is automating more of its manufacturing functions through the use of robotics and many workers are being displaced.  I understand that it is your responsibility to determine which of these workers are </w:t>
      </w:r>
      <w:proofErr w:type="spellStart"/>
      <w:r w:rsidRPr="00167C3F">
        <w:rPr>
          <w:rFonts w:ascii="Baskerville Old Face" w:hAnsi="Baskerville Old Face"/>
        </w:rPr>
        <w:t>retrainable</w:t>
      </w:r>
      <w:proofErr w:type="spellEnd"/>
      <w:r w:rsidRPr="00167C3F">
        <w:rPr>
          <w:rFonts w:ascii="Baskerville Old Face" w:hAnsi="Baskerville Old Face"/>
        </w:rPr>
        <w:t xml:space="preserve"> and to develop training programs for them. While I do not pretend to have the answer to this industry wide problem, I feel that I could contribute to the solution.</w:t>
      </w:r>
    </w:p>
    <w:p w14:paraId="3DDC72A6" w14:textId="77777777" w:rsidR="00691F8A" w:rsidRPr="00167C3F" w:rsidRDefault="00691F8A" w:rsidP="00691F8A">
      <w:pPr>
        <w:tabs>
          <w:tab w:val="left" w:pos="3320"/>
        </w:tabs>
        <w:ind w:left="720" w:hanging="720"/>
        <w:rPr>
          <w:rFonts w:ascii="Baskerville Old Face" w:hAnsi="Baskerville Old Face"/>
        </w:rPr>
      </w:pPr>
    </w:p>
    <w:p w14:paraId="4D2714B5"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For example, I have experience at training homemakers in telephone subscription sales.  I have served on a search committee for a new faculty member and my class work has given me practice in appraisal and employment interviewing.  My experience as a clerk in a retail store has given me a background in dealing with the public, especially with the claims of dissatisfied customers </w:t>
      </w:r>
      <w:r>
        <w:rPr>
          <w:rFonts w:ascii="Baskerville Old Face" w:hAnsi="Baskerville Old Face"/>
        </w:rPr>
        <w:t>that</w:t>
      </w:r>
      <w:r w:rsidRPr="00167C3F">
        <w:rPr>
          <w:rFonts w:ascii="Baskerville Old Face" w:hAnsi="Baskerville Old Face"/>
        </w:rPr>
        <w:t xml:space="preserve"> should serve me well in dealing with hourly employees.  Moreover, my psychology minor has given me valuable insights into the mind of the displaced worker.</w:t>
      </w:r>
    </w:p>
    <w:p w14:paraId="6F524BC0" w14:textId="77777777" w:rsidR="00691F8A" w:rsidRPr="00167C3F" w:rsidRDefault="00691F8A" w:rsidP="00691F8A">
      <w:pPr>
        <w:tabs>
          <w:tab w:val="left" w:pos="720"/>
        </w:tabs>
        <w:rPr>
          <w:rFonts w:ascii="Baskerville Old Face" w:hAnsi="Baskerville Old Face"/>
        </w:rPr>
      </w:pPr>
    </w:p>
    <w:p w14:paraId="4331097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My strong background in speaking and writing will equip me for the communication tasks so vital in Personnel Administration.  Please see the attached resume for further details.</w:t>
      </w:r>
    </w:p>
    <w:p w14:paraId="4B444EA1" w14:textId="77777777" w:rsidR="00691F8A" w:rsidRPr="00167C3F" w:rsidRDefault="00691F8A" w:rsidP="00691F8A">
      <w:pPr>
        <w:tabs>
          <w:tab w:val="left" w:pos="720"/>
        </w:tabs>
        <w:rPr>
          <w:rFonts w:ascii="Baskerville Old Face" w:hAnsi="Baskerville Old Face"/>
        </w:rPr>
      </w:pPr>
    </w:p>
    <w:p w14:paraId="168945C4"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w:t>
      </w:r>
      <w:proofErr w:type="spellStart"/>
      <w:r w:rsidRPr="00167C3F">
        <w:rPr>
          <w:rFonts w:ascii="Baskerville Old Face" w:hAnsi="Baskerville Old Face"/>
        </w:rPr>
        <w:t>Omnicron</w:t>
      </w:r>
      <w:proofErr w:type="spellEnd"/>
      <w:r w:rsidRPr="00167C3F">
        <w:rPr>
          <w:rFonts w:ascii="Baskerville Old Face" w:hAnsi="Baskerville Old Face"/>
        </w:rPr>
        <w:t xml:space="preserve"> confronts the challenges of a fast paced and growing technology it will need people who enjoy meeting a challenge who are not afraid of change.  I hope to play a significant role in meeting the challenges of </w:t>
      </w:r>
      <w:proofErr w:type="spellStart"/>
      <w:r w:rsidRPr="00167C3F">
        <w:rPr>
          <w:rFonts w:ascii="Baskerville Old Face" w:hAnsi="Baskerville Old Face"/>
        </w:rPr>
        <w:t>Omnicron's</w:t>
      </w:r>
      <w:proofErr w:type="spellEnd"/>
      <w:r w:rsidRPr="00167C3F">
        <w:rPr>
          <w:rFonts w:ascii="Baskerville Old Face" w:hAnsi="Baskerville Old Face"/>
        </w:rPr>
        <w:t xml:space="preserve"> future.</w:t>
      </w:r>
    </w:p>
    <w:p w14:paraId="2B462A6D" w14:textId="77777777" w:rsidR="00691F8A" w:rsidRPr="00167C3F" w:rsidRDefault="00691F8A" w:rsidP="00691F8A">
      <w:pPr>
        <w:tabs>
          <w:tab w:val="left" w:pos="720"/>
        </w:tabs>
        <w:rPr>
          <w:rFonts w:ascii="Baskerville Old Face" w:hAnsi="Baskerville Old Face"/>
        </w:rPr>
      </w:pPr>
    </w:p>
    <w:p w14:paraId="3DD6503E"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Please call or have your secretary call me at 261-6642 to arrange a convenient time for an interview.</w:t>
      </w:r>
    </w:p>
    <w:p w14:paraId="61D140A6" w14:textId="77777777" w:rsidR="00691F8A" w:rsidRPr="00167C3F" w:rsidRDefault="00691F8A" w:rsidP="00691F8A">
      <w:pPr>
        <w:tabs>
          <w:tab w:val="left" w:pos="720"/>
        </w:tabs>
        <w:rPr>
          <w:rFonts w:ascii="Baskerville Old Face" w:hAnsi="Baskerville Old Face"/>
        </w:rPr>
      </w:pPr>
    </w:p>
    <w:p w14:paraId="33AA104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1E3E28F7" w14:textId="77777777" w:rsidR="00691F8A" w:rsidRPr="00167C3F" w:rsidRDefault="00691F8A" w:rsidP="00691F8A">
      <w:pPr>
        <w:tabs>
          <w:tab w:val="left" w:pos="720"/>
        </w:tabs>
        <w:rPr>
          <w:rFonts w:ascii="Baskerville Old Face" w:hAnsi="Baskerville Old Face"/>
        </w:rPr>
      </w:pPr>
    </w:p>
    <w:p w14:paraId="51B64AAB" w14:textId="77777777" w:rsidR="00691F8A" w:rsidRPr="00167C3F" w:rsidRDefault="00691F8A" w:rsidP="00691F8A">
      <w:pPr>
        <w:tabs>
          <w:tab w:val="left" w:pos="720"/>
        </w:tabs>
        <w:rPr>
          <w:rFonts w:ascii="Baskerville Old Face" w:hAnsi="Baskerville Old Face"/>
        </w:rPr>
      </w:pPr>
    </w:p>
    <w:p w14:paraId="595B722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Lynn J. Ortega</w:t>
      </w:r>
    </w:p>
    <w:p w14:paraId="243697C3" w14:textId="77777777" w:rsidR="00691F8A" w:rsidRPr="00167C3F" w:rsidRDefault="00691F8A" w:rsidP="00691F8A">
      <w:pPr>
        <w:tabs>
          <w:tab w:val="left" w:pos="720"/>
        </w:tabs>
        <w:rPr>
          <w:rFonts w:ascii="Baskerville Old Face" w:hAnsi="Baskerville Old Face"/>
        </w:rPr>
      </w:pPr>
    </w:p>
    <w:p w14:paraId="5D68CEA8"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w:t>
      </w:r>
    </w:p>
    <w:p w14:paraId="18CCF36D" w14:textId="77777777" w:rsidR="00691F8A" w:rsidRDefault="00691F8A" w:rsidP="00691F8A">
      <w:pPr>
        <w:tabs>
          <w:tab w:val="left" w:pos="720"/>
        </w:tabs>
        <w:rPr>
          <w:rFonts w:ascii="Times" w:hAnsi="Times"/>
        </w:rPr>
      </w:pPr>
      <w:r>
        <w:rPr>
          <w:rFonts w:ascii="Times" w:hAnsi="Times"/>
        </w:rPr>
        <w:br w:type="page"/>
      </w:r>
    </w:p>
    <w:p w14:paraId="09A361C3" w14:textId="77777777" w:rsidR="00691F8A" w:rsidRDefault="00691F8A" w:rsidP="00691F8A">
      <w:pPr>
        <w:tabs>
          <w:tab w:val="left" w:pos="720"/>
        </w:tabs>
        <w:rPr>
          <w:rFonts w:ascii="Times" w:hAnsi="Times"/>
        </w:rPr>
      </w:pPr>
    </w:p>
    <w:p w14:paraId="5BEA1C0D"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February 9, 2xxx</w:t>
      </w:r>
    </w:p>
    <w:p w14:paraId="3F4310FD" w14:textId="77777777" w:rsidR="00691F8A" w:rsidRPr="00167C3F" w:rsidRDefault="00691F8A" w:rsidP="00691F8A">
      <w:pPr>
        <w:tabs>
          <w:tab w:val="left" w:pos="3320"/>
        </w:tabs>
        <w:ind w:left="720" w:hanging="720"/>
        <w:rPr>
          <w:rFonts w:ascii="Baskerville Old Face" w:hAnsi="Baskerville Old Face"/>
        </w:rPr>
      </w:pPr>
    </w:p>
    <w:p w14:paraId="0AEF93D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Mrs. Caroline Roberts</w:t>
      </w:r>
    </w:p>
    <w:p w14:paraId="2406DE4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Director</w:t>
      </w:r>
    </w:p>
    <w:p w14:paraId="368AB88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Sundance Cruises</w:t>
      </w:r>
    </w:p>
    <w:p w14:paraId="02D56E8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4503 Stewart Street</w:t>
      </w:r>
    </w:p>
    <w:p w14:paraId="50FF05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Seattle, WA  98104</w:t>
      </w:r>
    </w:p>
    <w:p w14:paraId="628F00A9" w14:textId="77777777" w:rsidR="00691F8A" w:rsidRPr="00167C3F" w:rsidRDefault="00691F8A" w:rsidP="00691F8A">
      <w:pPr>
        <w:tabs>
          <w:tab w:val="left" w:pos="3320"/>
        </w:tabs>
        <w:ind w:left="720" w:hanging="720"/>
        <w:rPr>
          <w:rFonts w:ascii="Baskerville Old Face" w:hAnsi="Baskerville Old Face"/>
        </w:rPr>
      </w:pPr>
    </w:p>
    <w:p w14:paraId="23194D28"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Mrs. Roberts:</w:t>
      </w:r>
    </w:p>
    <w:p w14:paraId="1CB1B161" w14:textId="77777777" w:rsidR="00691F8A" w:rsidRPr="00167C3F" w:rsidRDefault="00691F8A" w:rsidP="00691F8A">
      <w:pPr>
        <w:tabs>
          <w:tab w:val="left" w:pos="3320"/>
        </w:tabs>
        <w:ind w:left="720" w:hanging="720"/>
        <w:rPr>
          <w:rFonts w:ascii="Baskerville Old Face" w:hAnsi="Baskerville Old Face"/>
        </w:rPr>
      </w:pPr>
    </w:p>
    <w:p w14:paraId="67EE9267"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I recently cruised to Mexico on the </w:t>
      </w:r>
      <w:proofErr w:type="spellStart"/>
      <w:r w:rsidRPr="00167C3F">
        <w:rPr>
          <w:rFonts w:ascii="Baskerville Old Face" w:hAnsi="Baskerville Old Face"/>
        </w:rPr>
        <w:t>Stardancer</w:t>
      </w:r>
      <w:proofErr w:type="spellEnd"/>
      <w:r w:rsidRPr="00167C3F">
        <w:rPr>
          <w:rFonts w:ascii="Baskerville Old Face" w:hAnsi="Baskerville Old Face"/>
        </w:rPr>
        <w:t xml:space="preserve"> and it was the best vacation I've ever taken.  I was especially impressed with the enthusiasm, friendliness, and professionalism of the staff.  As I feel I possess those same qualities, I am quite interested in joining your company as the athletic director for one of your ships.  I feel that my three years experience instructing aerobics and weightlifting, along with my ability to work well with other people make me well qualified for this position.</w:t>
      </w:r>
    </w:p>
    <w:p w14:paraId="46737427" w14:textId="77777777" w:rsidR="00691F8A" w:rsidRPr="00167C3F" w:rsidRDefault="00691F8A" w:rsidP="00691F8A">
      <w:pPr>
        <w:tabs>
          <w:tab w:val="left" w:pos="3320"/>
        </w:tabs>
        <w:rPr>
          <w:rFonts w:ascii="Baskerville Old Face" w:hAnsi="Baskerville Old Face"/>
        </w:rPr>
      </w:pPr>
    </w:p>
    <w:p w14:paraId="563BC3E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My certification by both Aerobic Powers and the YMCA </w:t>
      </w:r>
      <w:r>
        <w:rPr>
          <w:rFonts w:ascii="Baskerville Old Face" w:hAnsi="Baskerville Old Face"/>
        </w:rPr>
        <w:t>has</w:t>
      </w:r>
      <w:r w:rsidRPr="00167C3F">
        <w:rPr>
          <w:rFonts w:ascii="Baskerville Old Face" w:hAnsi="Baskerville Old Face"/>
        </w:rPr>
        <w:t xml:space="preserve"> given me up-to-date knowledge on exercise safety, and I also plan to be nationally certified within the next few months.  Since safety is always important, and especially so on a cruise ship where many of the exercisers are elderly, I believe my training could be of special use to you.</w:t>
      </w:r>
    </w:p>
    <w:p w14:paraId="4DD63BB2" w14:textId="77777777" w:rsidR="00691F8A" w:rsidRPr="00167C3F" w:rsidRDefault="00691F8A" w:rsidP="00691F8A">
      <w:pPr>
        <w:tabs>
          <w:tab w:val="left" w:pos="3320"/>
        </w:tabs>
        <w:rPr>
          <w:rFonts w:ascii="Baskerville Old Face" w:hAnsi="Baskerville Old Face"/>
        </w:rPr>
      </w:pPr>
    </w:p>
    <w:p w14:paraId="2EBCF4E8"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As you will notice on my resume, this spring I will be graduating from the University of Washington with a degree in Psychology.  This background, as well as my extensive experience in working with the public, has made me quite effective at dealing with people.  My courses in special communication at the UW have also helped me to improve the communication skills </w:t>
      </w:r>
      <w:r>
        <w:rPr>
          <w:rFonts w:ascii="Baskerville Old Face" w:hAnsi="Baskerville Old Face"/>
        </w:rPr>
        <w:t>that</w:t>
      </w:r>
      <w:r w:rsidRPr="00167C3F">
        <w:rPr>
          <w:rFonts w:ascii="Baskerville Old Face" w:hAnsi="Baskerville Old Face"/>
        </w:rPr>
        <w:t xml:space="preserve"> are so essential to the type of position I am applying for.</w:t>
      </w:r>
    </w:p>
    <w:p w14:paraId="220C2892" w14:textId="77777777" w:rsidR="00691F8A" w:rsidRPr="00167C3F" w:rsidRDefault="00691F8A" w:rsidP="00691F8A">
      <w:pPr>
        <w:tabs>
          <w:tab w:val="left" w:pos="3320"/>
        </w:tabs>
        <w:rPr>
          <w:rFonts w:ascii="Baskerville Old Face" w:hAnsi="Baskerville Old Face"/>
        </w:rPr>
      </w:pPr>
    </w:p>
    <w:p w14:paraId="477D3D0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Other qualities I possess which could be assets to your company include my willingness to work hard and to continue to expand my knowledge and abilities.  This is evidenced by my exceptionally high grades throughout my school years, and by the energy and enthusiasm I put into my job.  The aerobics class I designed has quickly become one of the most popular classes at our club, and I have a reputation for being one of the most motivating, energetic instructors.  My goal is to achieve excellence in everything I do.</w:t>
      </w:r>
    </w:p>
    <w:p w14:paraId="2A9B4D80" w14:textId="77777777" w:rsidR="00691F8A" w:rsidRPr="00167C3F" w:rsidRDefault="00691F8A" w:rsidP="00691F8A">
      <w:pPr>
        <w:tabs>
          <w:tab w:val="left" w:pos="3320"/>
        </w:tabs>
        <w:rPr>
          <w:rFonts w:ascii="Baskerville Old Face" w:hAnsi="Baskerville Old Face"/>
        </w:rPr>
      </w:pPr>
    </w:p>
    <w:p w14:paraId="22F8E91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As I believe I could more thoroughly convey my qualifications to you in person, I would appreciate the opportunity to meet with you for an interview.  I will contact you next week to see which day and time would be most convenient for you.</w:t>
      </w:r>
    </w:p>
    <w:p w14:paraId="4211E22E" w14:textId="77777777" w:rsidR="00691F8A" w:rsidRPr="00167C3F" w:rsidRDefault="00691F8A" w:rsidP="00691F8A">
      <w:pPr>
        <w:tabs>
          <w:tab w:val="left" w:pos="3320"/>
        </w:tabs>
        <w:rPr>
          <w:rFonts w:ascii="Baskerville Old Face" w:hAnsi="Baskerville Old Face"/>
        </w:rPr>
      </w:pPr>
    </w:p>
    <w:p w14:paraId="431ED09C" w14:textId="77777777" w:rsidR="00691F8A" w:rsidRDefault="00691F8A" w:rsidP="00691F8A">
      <w:pPr>
        <w:tabs>
          <w:tab w:val="left" w:pos="3320"/>
        </w:tabs>
        <w:rPr>
          <w:rFonts w:ascii="Times" w:hAnsi="Times"/>
        </w:rPr>
      </w:pPr>
      <w:r w:rsidRPr="00167C3F">
        <w:rPr>
          <w:rFonts w:ascii="Baskerville Old Face" w:hAnsi="Baskerville Old Face"/>
        </w:rPr>
        <w:t>Sincerely,</w:t>
      </w:r>
    </w:p>
    <w:p w14:paraId="1035B89B" w14:textId="77777777" w:rsidR="00691F8A" w:rsidRDefault="00691F8A" w:rsidP="00691F8A">
      <w:pPr>
        <w:tabs>
          <w:tab w:val="left" w:pos="3320"/>
        </w:tabs>
        <w:rPr>
          <w:rFonts w:ascii="Times" w:hAnsi="Times"/>
        </w:rPr>
      </w:pPr>
      <w:r>
        <w:rPr>
          <w:rFonts w:ascii="Times" w:hAnsi="Times"/>
        </w:rPr>
        <w:br w:type="page"/>
      </w:r>
    </w:p>
    <w:p w14:paraId="77F7D42B" w14:textId="77777777" w:rsidR="00691F8A" w:rsidRPr="00167C3F" w:rsidRDefault="00691F8A" w:rsidP="00691F8A">
      <w:pPr>
        <w:tabs>
          <w:tab w:val="left" w:pos="3320"/>
        </w:tabs>
        <w:rPr>
          <w:rFonts w:ascii="Baskerville Old Face" w:hAnsi="Baskerville Old Face"/>
        </w:rPr>
      </w:pPr>
      <w:r>
        <w:rPr>
          <w:rFonts w:ascii="Baskerville Old Face" w:hAnsi="Baskerville Old Face"/>
        </w:rPr>
        <w:t>December 10, 20</w:t>
      </w:r>
      <w:r w:rsidRPr="00167C3F">
        <w:rPr>
          <w:rFonts w:ascii="Baskerville Old Face" w:hAnsi="Baskerville Old Face"/>
        </w:rPr>
        <w:t>xx</w:t>
      </w:r>
    </w:p>
    <w:p w14:paraId="799368DC" w14:textId="77777777" w:rsidR="00691F8A" w:rsidRPr="00167C3F" w:rsidRDefault="00691F8A" w:rsidP="00691F8A">
      <w:pPr>
        <w:tabs>
          <w:tab w:val="left" w:pos="3320"/>
        </w:tabs>
        <w:rPr>
          <w:rFonts w:ascii="Baskerville Old Face" w:hAnsi="Baskerville Old Face"/>
        </w:rPr>
      </w:pPr>
    </w:p>
    <w:p w14:paraId="272AA7D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C.R.S.</w:t>
      </w:r>
    </w:p>
    <w:p w14:paraId="2A760746"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13256 Northrup Way, #5</w:t>
      </w:r>
    </w:p>
    <w:p w14:paraId="0D01E14C"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Bellevue, WA  98005</w:t>
      </w:r>
    </w:p>
    <w:p w14:paraId="1C2CE46C" w14:textId="77777777" w:rsidR="00691F8A" w:rsidRPr="00167C3F" w:rsidRDefault="00691F8A" w:rsidP="00691F8A">
      <w:pPr>
        <w:tabs>
          <w:tab w:val="left" w:pos="3320"/>
        </w:tabs>
        <w:rPr>
          <w:rFonts w:ascii="Baskerville Old Face" w:hAnsi="Baskerville Old Face"/>
        </w:rPr>
      </w:pPr>
    </w:p>
    <w:p w14:paraId="0143C57A"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Dear Sirs,</w:t>
      </w:r>
    </w:p>
    <w:p w14:paraId="1FFB7C50" w14:textId="77777777" w:rsidR="00691F8A" w:rsidRPr="00167C3F" w:rsidRDefault="00691F8A" w:rsidP="00691F8A">
      <w:pPr>
        <w:tabs>
          <w:tab w:val="left" w:pos="3320"/>
        </w:tabs>
        <w:rPr>
          <w:rFonts w:ascii="Baskerville Old Face" w:hAnsi="Baskerville Old Face"/>
        </w:rPr>
      </w:pPr>
    </w:p>
    <w:p w14:paraId="0DDCDC3D"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Do you need an organized receptionist, one who works best when things get busy and who still has a pleasant phone voice?  Then I am just who you are looking for.  I am currently seeking degrees in Economics and Business Administration at the University of Washington.  With my education, experience, and abilities, I believe I have much to offer your company.</w:t>
      </w:r>
    </w:p>
    <w:p w14:paraId="6CF9C099" w14:textId="77777777" w:rsidR="00691F8A" w:rsidRPr="00167C3F" w:rsidRDefault="00691F8A" w:rsidP="00691F8A">
      <w:pPr>
        <w:tabs>
          <w:tab w:val="left" w:pos="720"/>
        </w:tabs>
        <w:rPr>
          <w:rFonts w:ascii="Baskerville Old Face" w:hAnsi="Baskerville Old Face"/>
        </w:rPr>
      </w:pPr>
    </w:p>
    <w:p w14:paraId="445EAB2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The most important characteristic I possess is that I enjoy dealing with people.  For this reason, I have always held public contact jobs.  For example, as an AT&amp;T operator, I answered and assisted well over one hundred calls an hour.  This meant that I spoke with hundreds of people during one day.  And while working as a waitress, I had the opportunity to serve over fifty customers each evening.  They would come in hungry and tired from their long days and often they would be impatient.  I saw this as a personal challenge to develop some personal traits </w:t>
      </w:r>
      <w:r>
        <w:rPr>
          <w:rFonts w:ascii="Baskerville Old Face" w:hAnsi="Baskerville Old Face"/>
        </w:rPr>
        <w:t>that</w:t>
      </w:r>
      <w:r w:rsidRPr="00167C3F">
        <w:rPr>
          <w:rFonts w:ascii="Baskerville Old Face" w:hAnsi="Baskerville Old Face"/>
        </w:rPr>
        <w:t xml:space="preserve"> would make people </w:t>
      </w:r>
      <w:proofErr w:type="gramStart"/>
      <w:r w:rsidRPr="00167C3F">
        <w:rPr>
          <w:rFonts w:ascii="Baskerville Old Face" w:hAnsi="Baskerville Old Face"/>
        </w:rPr>
        <w:t>feel</w:t>
      </w:r>
      <w:proofErr w:type="gramEnd"/>
      <w:r w:rsidRPr="00167C3F">
        <w:rPr>
          <w:rFonts w:ascii="Baskerville Old Face" w:hAnsi="Baskerville Old Face"/>
        </w:rPr>
        <w:t xml:space="preserve"> relaxed and at home while they waited for their meal.  Not only did my personal style earn me good tips, often</w:t>
      </w:r>
      <w:r>
        <w:rPr>
          <w:rFonts w:ascii="Baskerville Old Face" w:hAnsi="Baskerville Old Face"/>
        </w:rPr>
        <w:t xml:space="preserve"> up to</w:t>
      </w:r>
      <w:r w:rsidRPr="00167C3F">
        <w:rPr>
          <w:rFonts w:ascii="Baskerville Old Face" w:hAnsi="Baskerville Old Face"/>
        </w:rPr>
        <w:t xml:space="preserve"> 25% of the total bill, </w:t>
      </w:r>
      <w:proofErr w:type="gramStart"/>
      <w:r w:rsidRPr="00167C3F">
        <w:rPr>
          <w:rFonts w:ascii="Baskerville Old Face" w:hAnsi="Baskerville Old Face"/>
        </w:rPr>
        <w:t>but</w:t>
      </w:r>
      <w:proofErr w:type="gramEnd"/>
      <w:r w:rsidRPr="00167C3F">
        <w:rPr>
          <w:rFonts w:ascii="Baskerville Old Face" w:hAnsi="Baskerville Old Face"/>
        </w:rPr>
        <w:t xml:space="preserve"> I acquired several "regular" customers who would frequently come in a request my table.</w:t>
      </w:r>
    </w:p>
    <w:p w14:paraId="7ED7BE51" w14:textId="77777777" w:rsidR="00691F8A" w:rsidRPr="00167C3F" w:rsidRDefault="00691F8A" w:rsidP="00691F8A">
      <w:pPr>
        <w:tabs>
          <w:tab w:val="left" w:pos="720"/>
        </w:tabs>
        <w:rPr>
          <w:rFonts w:ascii="Baskerville Old Face" w:hAnsi="Baskerville Old Face"/>
        </w:rPr>
      </w:pPr>
    </w:p>
    <w:p w14:paraId="35AD2582"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Leadership and organizing skills are also reelected in my experience as a Rotary Exchange Student.  Being able to work well with others will be an asset in the receptionist position.  Other useful preparation for the job you have available is described in the enclosed resume.  Please phone me any afternoon at (206)</w:t>
      </w:r>
      <w:r>
        <w:rPr>
          <w:rFonts w:ascii="Baskerville Old Face" w:hAnsi="Baskerville Old Face"/>
        </w:rPr>
        <w:t xml:space="preserve"> </w:t>
      </w:r>
      <w:r w:rsidRPr="00167C3F">
        <w:rPr>
          <w:rFonts w:ascii="Baskerville Old Face" w:hAnsi="Baskerville Old Face"/>
        </w:rPr>
        <w:t>633-</w:t>
      </w:r>
      <w:r>
        <w:rPr>
          <w:rFonts w:ascii="Baskerville Old Face" w:hAnsi="Baskerville Old Face"/>
        </w:rPr>
        <w:t>xxxx</w:t>
      </w:r>
      <w:r w:rsidRPr="00167C3F">
        <w:rPr>
          <w:rFonts w:ascii="Baskerville Old Face" w:hAnsi="Baskerville Old Face"/>
        </w:rPr>
        <w:t xml:space="preserve"> to let me know the day and time most convenient to meet with you.</w:t>
      </w:r>
    </w:p>
    <w:p w14:paraId="4E84BE46" w14:textId="77777777" w:rsidR="00691F8A" w:rsidRPr="00167C3F" w:rsidRDefault="00691F8A" w:rsidP="00691F8A">
      <w:pPr>
        <w:tabs>
          <w:tab w:val="left" w:pos="720"/>
        </w:tabs>
        <w:rPr>
          <w:rFonts w:ascii="Baskerville Old Face" w:hAnsi="Baskerville Old Face"/>
        </w:rPr>
      </w:pPr>
    </w:p>
    <w:p w14:paraId="5584594C"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51629897" w14:textId="77777777" w:rsidR="00691F8A" w:rsidRPr="00167C3F" w:rsidRDefault="00691F8A" w:rsidP="00691F8A">
      <w:pPr>
        <w:tabs>
          <w:tab w:val="left" w:pos="720"/>
        </w:tabs>
        <w:rPr>
          <w:rFonts w:ascii="Baskerville Old Face" w:hAnsi="Baskerville Old Face"/>
        </w:rPr>
      </w:pPr>
    </w:p>
    <w:p w14:paraId="4E84CCD8" w14:textId="77777777" w:rsidR="00691F8A" w:rsidRPr="00167C3F" w:rsidRDefault="00691F8A" w:rsidP="00691F8A">
      <w:pPr>
        <w:tabs>
          <w:tab w:val="left" w:pos="720"/>
        </w:tabs>
        <w:rPr>
          <w:rFonts w:ascii="Baskerville Old Face" w:hAnsi="Baskerville Old Face"/>
        </w:rPr>
      </w:pPr>
    </w:p>
    <w:p w14:paraId="57B35B33" w14:textId="77777777" w:rsidR="00691F8A" w:rsidRPr="00167C3F" w:rsidRDefault="00691F8A" w:rsidP="00691F8A">
      <w:pPr>
        <w:tabs>
          <w:tab w:val="left" w:pos="720"/>
        </w:tabs>
        <w:rPr>
          <w:rFonts w:ascii="Baskerville Old Face" w:hAnsi="Baskerville Old Face"/>
        </w:rPr>
      </w:pPr>
    </w:p>
    <w:p w14:paraId="16BEA07A"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 Resume</w:t>
      </w:r>
    </w:p>
    <w:p w14:paraId="2A1F1FD8" w14:textId="77777777" w:rsidR="00691F8A" w:rsidRDefault="00691F8A" w:rsidP="00691F8A">
      <w:pPr>
        <w:tabs>
          <w:tab w:val="left" w:pos="720"/>
        </w:tabs>
        <w:rPr>
          <w:rFonts w:ascii="Times" w:hAnsi="Times"/>
        </w:rPr>
      </w:pPr>
    </w:p>
    <w:p w14:paraId="07156BCD" w14:textId="77777777" w:rsidR="00691F8A" w:rsidRDefault="00691F8A" w:rsidP="00691F8A">
      <w:pPr>
        <w:tabs>
          <w:tab w:val="left" w:pos="720"/>
        </w:tabs>
        <w:rPr>
          <w:rFonts w:ascii="Times" w:hAnsi="Times"/>
        </w:rPr>
      </w:pPr>
    </w:p>
    <w:p w14:paraId="5BD55224" w14:textId="77777777" w:rsidR="00691F8A" w:rsidRDefault="00691F8A" w:rsidP="00691F8A">
      <w:pPr>
        <w:tabs>
          <w:tab w:val="left" w:pos="720"/>
        </w:tabs>
        <w:rPr>
          <w:rFonts w:ascii="Times" w:hAnsi="Times"/>
        </w:rPr>
      </w:pPr>
    </w:p>
    <w:p w14:paraId="21BD1189" w14:textId="77777777" w:rsidR="00691F8A" w:rsidRDefault="00691F8A" w:rsidP="00691F8A">
      <w:pPr>
        <w:tabs>
          <w:tab w:val="left" w:pos="720"/>
        </w:tabs>
        <w:rPr>
          <w:rFonts w:ascii="Times" w:hAnsi="Times"/>
        </w:rPr>
      </w:pPr>
    </w:p>
    <w:p w14:paraId="6D56822B" w14:textId="77777777" w:rsidR="00691F8A" w:rsidRPr="00167C3F" w:rsidRDefault="00691F8A" w:rsidP="00691F8A">
      <w:pPr>
        <w:tabs>
          <w:tab w:val="left" w:pos="720"/>
        </w:tabs>
        <w:rPr>
          <w:rFonts w:ascii="Baskerville Old Face" w:hAnsi="Baskerville Old Face"/>
        </w:rPr>
      </w:pPr>
      <w:r>
        <w:rPr>
          <w:rFonts w:ascii="Times" w:hAnsi="Times"/>
        </w:rPr>
        <w:br w:type="page"/>
      </w:r>
      <w:r w:rsidRPr="00167C3F">
        <w:rPr>
          <w:rFonts w:ascii="Baskerville Old Face" w:hAnsi="Baskerville Old Face"/>
        </w:rPr>
        <w:t>November 23, 2xxx</w:t>
      </w:r>
    </w:p>
    <w:p w14:paraId="2ACC9DD0" w14:textId="77777777" w:rsidR="00691F8A" w:rsidRPr="00167C3F" w:rsidRDefault="00691F8A" w:rsidP="00691F8A">
      <w:pPr>
        <w:tabs>
          <w:tab w:val="left" w:pos="5760"/>
        </w:tabs>
        <w:rPr>
          <w:rFonts w:ascii="Baskerville Old Face" w:hAnsi="Baskerville Old Face"/>
        </w:rPr>
      </w:pPr>
    </w:p>
    <w:p w14:paraId="06CF0783"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Data House, Inc.</w:t>
      </w:r>
    </w:p>
    <w:p w14:paraId="4F5FE2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1414 </w:t>
      </w:r>
      <w:proofErr w:type="spellStart"/>
      <w:r w:rsidRPr="00167C3F">
        <w:rPr>
          <w:rFonts w:ascii="Baskerville Old Face" w:hAnsi="Baskerville Old Face"/>
        </w:rPr>
        <w:t>Ala</w:t>
      </w:r>
      <w:proofErr w:type="spellEnd"/>
      <w:r w:rsidRPr="00167C3F">
        <w:rPr>
          <w:rFonts w:ascii="Baskerville Old Face" w:hAnsi="Baskerville Old Face"/>
        </w:rPr>
        <w:t xml:space="preserve"> </w:t>
      </w:r>
      <w:proofErr w:type="spellStart"/>
      <w:r w:rsidRPr="00167C3F">
        <w:rPr>
          <w:rFonts w:ascii="Baskerville Old Face" w:hAnsi="Baskerville Old Face"/>
        </w:rPr>
        <w:t>Moana</w:t>
      </w:r>
      <w:proofErr w:type="spellEnd"/>
      <w:r w:rsidRPr="00167C3F">
        <w:rPr>
          <w:rFonts w:ascii="Baskerville Old Face" w:hAnsi="Baskerville Old Face"/>
        </w:rPr>
        <w:t xml:space="preserve"> Blvd. Suite 1400</w:t>
      </w:r>
    </w:p>
    <w:p w14:paraId="2C93D8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Honolulu, </w:t>
      </w:r>
      <w:proofErr w:type="gramStart"/>
      <w:r w:rsidRPr="00167C3F">
        <w:rPr>
          <w:rFonts w:ascii="Baskerville Old Face" w:hAnsi="Baskerville Old Face"/>
        </w:rPr>
        <w:t>Hawaii  96817</w:t>
      </w:r>
      <w:proofErr w:type="gramEnd"/>
    </w:p>
    <w:p w14:paraId="3EF128F5" w14:textId="77777777" w:rsidR="00691F8A" w:rsidRPr="00167C3F" w:rsidRDefault="00691F8A" w:rsidP="00691F8A">
      <w:pPr>
        <w:tabs>
          <w:tab w:val="left" w:pos="5760"/>
        </w:tabs>
        <w:rPr>
          <w:rFonts w:ascii="Baskerville Old Face" w:hAnsi="Baskerville Old Face"/>
        </w:rPr>
      </w:pPr>
    </w:p>
    <w:p w14:paraId="44BD1BD7"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Mr. Anderson:</w:t>
      </w:r>
    </w:p>
    <w:p w14:paraId="25E1E2F8" w14:textId="77777777" w:rsidR="00691F8A" w:rsidRPr="00167C3F" w:rsidRDefault="00691F8A" w:rsidP="00691F8A">
      <w:pPr>
        <w:tabs>
          <w:tab w:val="left" w:pos="5760"/>
        </w:tabs>
        <w:rPr>
          <w:rFonts w:ascii="Baskerville Old Face" w:hAnsi="Baskerville Old Face"/>
        </w:rPr>
      </w:pPr>
    </w:p>
    <w:p w14:paraId="65CD1218"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One of the major problems facing the information management industry today is </w:t>
      </w:r>
      <w:proofErr w:type="gramStart"/>
      <w:r w:rsidRPr="00167C3F">
        <w:rPr>
          <w:rFonts w:ascii="Baskerville Old Face" w:hAnsi="Baskerville Old Face"/>
        </w:rPr>
        <w:t>programmers</w:t>
      </w:r>
      <w:proofErr w:type="gramEnd"/>
      <w:r w:rsidRPr="00167C3F">
        <w:rPr>
          <w:rFonts w:ascii="Baskerville Old Face" w:hAnsi="Baskerville Old Face"/>
        </w:rPr>
        <w:t xml:space="preserve"> who are able to communicate with a computer but are unable to communicate with the end user.  Too often problems can be solved in a fraction of the time at a fraction of the cost with a programmer who is able to communicate with both the computer and with people.  Do you need a person with excellent programming skills and communication skills?  If so please consider me for an entry level programming position with your firm.</w:t>
      </w:r>
    </w:p>
    <w:p w14:paraId="073BFFEF" w14:textId="77777777" w:rsidR="00691F8A" w:rsidRPr="00167C3F" w:rsidRDefault="00691F8A" w:rsidP="00691F8A">
      <w:pPr>
        <w:tabs>
          <w:tab w:val="left" w:pos="5760"/>
        </w:tabs>
        <w:rPr>
          <w:rFonts w:ascii="Baskerville Old Face" w:hAnsi="Baskerville Old Face"/>
        </w:rPr>
      </w:pPr>
    </w:p>
    <w:p w14:paraId="23D625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Conducting tours and assisting with voter education presentations during my summers in the Voter Education and Community Relations division with the Lieutenant Governor's office has </w:t>
      </w:r>
      <w:r w:rsidRPr="00167C3F">
        <w:rPr>
          <w:rFonts w:ascii="Baskerville Old Face" w:hAnsi="Baskerville Old Face"/>
          <w:u w:val="single"/>
        </w:rPr>
        <w:t>further enhanced</w:t>
      </w:r>
      <w:r w:rsidRPr="00167C3F">
        <w:rPr>
          <w:rFonts w:ascii="Baskerville Old Face" w:hAnsi="Baskerville Old Face"/>
        </w:rPr>
        <w:t xml:space="preserve"> my ability to deal with all kinds of people with all kinds of backgrounds.  Furthermore, classes in basic, business basic, Cobol, systems analysis and design, and data base management have given me a good foundation and solid skills in programming.  In addition, working with a Systems Engineer from IBM this past summer has given me hands on experience of setting up and maintaining a data collection system.  Both experiences have prepared me well for a career in information management.</w:t>
      </w:r>
    </w:p>
    <w:p w14:paraId="6975093B" w14:textId="77777777" w:rsidR="00691F8A" w:rsidRPr="00167C3F" w:rsidRDefault="00691F8A" w:rsidP="00691F8A">
      <w:pPr>
        <w:tabs>
          <w:tab w:val="left" w:pos="5760"/>
        </w:tabs>
        <w:rPr>
          <w:rFonts w:ascii="Baskerville Old Face" w:hAnsi="Baskerville Old Face"/>
        </w:rPr>
      </w:pPr>
    </w:p>
    <w:p w14:paraId="49EFFB8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I would like to meet with you at your convenience to discuss </w:t>
      </w:r>
      <w:r w:rsidRPr="00167C3F">
        <w:rPr>
          <w:rFonts w:ascii="Baskerville Old Face" w:hAnsi="Baskerville Old Face"/>
          <w:u w:val="single"/>
        </w:rPr>
        <w:t>the possibility of a mutually beneficial employment.</w:t>
      </w:r>
      <w:r w:rsidRPr="00167C3F">
        <w:rPr>
          <w:rFonts w:ascii="Baskerville Old Face" w:hAnsi="Baskerville Old Face"/>
        </w:rPr>
        <w:t xml:space="preserve">  I will be home for my Chri</w:t>
      </w:r>
      <w:r>
        <w:rPr>
          <w:rFonts w:ascii="Baskerville Old Face" w:hAnsi="Baskerville Old Face"/>
        </w:rPr>
        <w:t>stmas break from December 18 to January 2</w:t>
      </w:r>
      <w:r w:rsidRPr="00167C3F">
        <w:rPr>
          <w:rFonts w:ascii="Baskerville Old Face" w:hAnsi="Baskerville Old Face"/>
        </w:rPr>
        <w:t>.  You can reach me in Seattle at (206)</w:t>
      </w:r>
      <w:r>
        <w:rPr>
          <w:rFonts w:ascii="Baskerville Old Face" w:hAnsi="Baskerville Old Face"/>
        </w:rPr>
        <w:t xml:space="preserve"> 547-xxxx</w:t>
      </w:r>
      <w:r w:rsidRPr="00167C3F">
        <w:rPr>
          <w:rFonts w:ascii="Baskerville Old Face" w:hAnsi="Baskerville Old Face"/>
        </w:rPr>
        <w:t>.  I am looking forward to hearing from you.</w:t>
      </w:r>
    </w:p>
    <w:p w14:paraId="1690E40D" w14:textId="77777777" w:rsidR="00691F8A" w:rsidRPr="00167C3F" w:rsidRDefault="00691F8A" w:rsidP="00691F8A">
      <w:pPr>
        <w:tabs>
          <w:tab w:val="left" w:pos="5760"/>
        </w:tabs>
        <w:rPr>
          <w:rFonts w:ascii="Baskerville Old Face" w:hAnsi="Baskerville Old Face"/>
        </w:rPr>
      </w:pPr>
    </w:p>
    <w:p w14:paraId="4F898C2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Sincerely,</w:t>
      </w:r>
    </w:p>
    <w:p w14:paraId="6AD3A929" w14:textId="77777777" w:rsidR="00691F8A" w:rsidRPr="00167C3F" w:rsidRDefault="00691F8A" w:rsidP="00691F8A">
      <w:pPr>
        <w:tabs>
          <w:tab w:val="left" w:pos="5760"/>
        </w:tabs>
        <w:rPr>
          <w:rFonts w:ascii="Baskerville Old Face" w:hAnsi="Baskerville Old Face"/>
        </w:rPr>
      </w:pPr>
    </w:p>
    <w:p w14:paraId="550D6BAD" w14:textId="77777777" w:rsidR="00691F8A" w:rsidRPr="00167C3F" w:rsidRDefault="00691F8A" w:rsidP="00691F8A">
      <w:pPr>
        <w:tabs>
          <w:tab w:val="left" w:pos="5760"/>
        </w:tabs>
        <w:rPr>
          <w:rFonts w:ascii="Baskerville Old Face" w:hAnsi="Baskerville Old Face"/>
        </w:rPr>
      </w:pPr>
    </w:p>
    <w:p w14:paraId="7EE8A755" w14:textId="77777777" w:rsidR="00691F8A" w:rsidRPr="00167C3F" w:rsidRDefault="00691F8A" w:rsidP="00691F8A">
      <w:pPr>
        <w:tabs>
          <w:tab w:val="left" w:pos="5760"/>
        </w:tabs>
        <w:rPr>
          <w:rFonts w:ascii="Baskerville Old Face" w:hAnsi="Baskerville Old Face"/>
        </w:rPr>
      </w:pPr>
    </w:p>
    <w:p w14:paraId="3E685FC4" w14:textId="77777777" w:rsidR="00691F8A" w:rsidRPr="00167C3F" w:rsidRDefault="00691F8A" w:rsidP="00691F8A">
      <w:pPr>
        <w:tabs>
          <w:tab w:val="left" w:pos="5760"/>
        </w:tabs>
        <w:rPr>
          <w:rFonts w:ascii="Baskerville Old Face" w:hAnsi="Baskerville Old Face"/>
        </w:rPr>
      </w:pPr>
    </w:p>
    <w:p w14:paraId="452EADA8" w14:textId="77777777" w:rsidR="00691F8A" w:rsidRPr="00167C3F" w:rsidRDefault="00691F8A" w:rsidP="00691F8A">
      <w:pPr>
        <w:tabs>
          <w:tab w:val="left" w:pos="5760"/>
        </w:tabs>
        <w:rPr>
          <w:rFonts w:ascii="Baskerville Old Face" w:hAnsi="Baskerville Old Face"/>
        </w:rPr>
      </w:pPr>
    </w:p>
    <w:p w14:paraId="2AC8DC80" w14:textId="77777777" w:rsidR="00691F8A" w:rsidRPr="00167C3F" w:rsidRDefault="00691F8A" w:rsidP="00691F8A">
      <w:pPr>
        <w:tabs>
          <w:tab w:val="left" w:pos="5760"/>
        </w:tabs>
        <w:rPr>
          <w:rFonts w:ascii="Baskerville Old Face" w:hAnsi="Baskerville Old Face"/>
        </w:rPr>
      </w:pPr>
    </w:p>
    <w:p w14:paraId="76BFE580" w14:textId="77777777" w:rsidR="00691F8A" w:rsidRDefault="00691F8A" w:rsidP="00691F8A">
      <w:pPr>
        <w:tabs>
          <w:tab w:val="left" w:pos="5760"/>
        </w:tabs>
        <w:rPr>
          <w:rFonts w:ascii="Times" w:hAnsi="Times"/>
        </w:rPr>
      </w:pPr>
      <w:r>
        <w:rPr>
          <w:rFonts w:ascii="Times" w:hAnsi="Times"/>
        </w:rPr>
        <w:br w:type="page"/>
      </w:r>
    </w:p>
    <w:p w14:paraId="3AD458E2" w14:textId="77777777" w:rsidR="00691F8A" w:rsidRDefault="00691F8A" w:rsidP="00691F8A">
      <w:pPr>
        <w:tabs>
          <w:tab w:val="left" w:pos="5760"/>
        </w:tabs>
        <w:rPr>
          <w:rFonts w:ascii="Times" w:hAnsi="Times"/>
        </w:rPr>
      </w:pPr>
    </w:p>
    <w:p w14:paraId="7F62B9D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9th February 2xxx</w:t>
      </w:r>
    </w:p>
    <w:p w14:paraId="097FF128" w14:textId="77777777" w:rsidR="00691F8A" w:rsidRPr="00167C3F" w:rsidRDefault="00691F8A" w:rsidP="00691F8A">
      <w:pPr>
        <w:tabs>
          <w:tab w:val="left" w:pos="5760"/>
        </w:tabs>
        <w:rPr>
          <w:rFonts w:ascii="Baskerville Old Face" w:hAnsi="Baskerville Old Face"/>
        </w:rPr>
      </w:pPr>
    </w:p>
    <w:p w14:paraId="0C5337D1" w14:textId="77777777" w:rsidR="00691F8A" w:rsidRPr="00167C3F" w:rsidRDefault="00691F8A" w:rsidP="00691F8A">
      <w:pPr>
        <w:tabs>
          <w:tab w:val="left" w:pos="5760"/>
        </w:tabs>
        <w:rPr>
          <w:rFonts w:ascii="Baskerville Old Face" w:hAnsi="Baskerville Old Face"/>
        </w:rPr>
      </w:pPr>
    </w:p>
    <w:p w14:paraId="6F910DD0"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Warner Brothers Records, Inc.</w:t>
      </w:r>
    </w:p>
    <w:p w14:paraId="2ACBC9F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3 East 54th Street</w:t>
      </w:r>
    </w:p>
    <w:p w14:paraId="670EF33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New York, New </w:t>
      </w:r>
      <w:proofErr w:type="gramStart"/>
      <w:r w:rsidRPr="00167C3F">
        <w:rPr>
          <w:rFonts w:ascii="Baskerville Old Face" w:hAnsi="Baskerville Old Face"/>
        </w:rPr>
        <w:t>York  10022</w:t>
      </w:r>
      <w:proofErr w:type="gramEnd"/>
    </w:p>
    <w:p w14:paraId="4396A9C7" w14:textId="77777777" w:rsidR="00691F8A" w:rsidRPr="00167C3F" w:rsidRDefault="00691F8A" w:rsidP="00691F8A">
      <w:pPr>
        <w:tabs>
          <w:tab w:val="left" w:pos="5760"/>
        </w:tabs>
        <w:rPr>
          <w:rFonts w:ascii="Baskerville Old Face" w:hAnsi="Baskerville Old Face"/>
        </w:rPr>
      </w:pPr>
    </w:p>
    <w:p w14:paraId="05FC14BB" w14:textId="77777777" w:rsidR="00691F8A" w:rsidRPr="00167C3F" w:rsidRDefault="00691F8A" w:rsidP="00691F8A">
      <w:pPr>
        <w:tabs>
          <w:tab w:val="left" w:pos="5760"/>
        </w:tabs>
        <w:rPr>
          <w:rFonts w:ascii="Baskerville Old Face" w:hAnsi="Baskerville Old Face"/>
        </w:rPr>
      </w:pPr>
    </w:p>
    <w:p w14:paraId="32B410D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Personnel Director,</w:t>
      </w:r>
    </w:p>
    <w:p w14:paraId="40F5F552" w14:textId="77777777" w:rsidR="00691F8A" w:rsidRPr="00167C3F" w:rsidRDefault="00691F8A" w:rsidP="00691F8A">
      <w:pPr>
        <w:tabs>
          <w:tab w:val="left" w:pos="5760"/>
        </w:tabs>
        <w:rPr>
          <w:rFonts w:ascii="Baskerville Old Face" w:hAnsi="Baskerville Old Face"/>
        </w:rPr>
      </w:pPr>
    </w:p>
    <w:p w14:paraId="36D12AF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Here it is.  </w:t>
      </w:r>
      <w:proofErr w:type="gramStart"/>
      <w:r w:rsidRPr="00167C3F">
        <w:rPr>
          <w:rFonts w:ascii="Baskerville Old Face" w:hAnsi="Baskerville Old Face"/>
        </w:rPr>
        <w:t>The um-</w:t>
      </w:r>
      <w:proofErr w:type="spellStart"/>
      <w:r w:rsidRPr="00167C3F">
        <w:rPr>
          <w:rFonts w:ascii="Baskerville Old Face" w:hAnsi="Baskerville Old Face"/>
        </w:rPr>
        <w:t>teenth</w:t>
      </w:r>
      <w:proofErr w:type="spellEnd"/>
      <w:r w:rsidRPr="00167C3F">
        <w:rPr>
          <w:rFonts w:ascii="Baskerville Old Face" w:hAnsi="Baskerville Old Face"/>
        </w:rPr>
        <w:t xml:space="preserve"> resume to find its way to your desk just this week.</w:t>
      </w:r>
      <w:proofErr w:type="gramEnd"/>
      <w:r w:rsidRPr="00167C3F">
        <w:rPr>
          <w:rFonts w:ascii="Baskerville Old Face" w:hAnsi="Baskerville Old Face"/>
        </w:rPr>
        <w:t xml:space="preserve">  Probably another young </w:t>
      </w:r>
      <w:proofErr w:type="spellStart"/>
      <w:r w:rsidRPr="00167C3F">
        <w:rPr>
          <w:rFonts w:ascii="Baskerville Old Face" w:hAnsi="Baskerville Old Face"/>
        </w:rPr>
        <w:t>naivette</w:t>
      </w:r>
      <w:proofErr w:type="spellEnd"/>
      <w:r w:rsidRPr="00167C3F">
        <w:rPr>
          <w:rFonts w:ascii="Baskerville Old Face" w:hAnsi="Baskerville Old Face"/>
        </w:rPr>
        <w:t xml:space="preserve"> looking for glamour and thrills in the music business...but wait -- this one looks good!  This one has related experience.  She even has a BA in Business.</w:t>
      </w:r>
    </w:p>
    <w:p w14:paraId="116B5B2C" w14:textId="77777777" w:rsidR="00691F8A" w:rsidRPr="00167C3F" w:rsidRDefault="00691F8A" w:rsidP="00691F8A">
      <w:pPr>
        <w:tabs>
          <w:tab w:val="left" w:pos="5760"/>
        </w:tabs>
        <w:rPr>
          <w:rFonts w:ascii="Baskerville Old Face" w:hAnsi="Baskerville Old Face"/>
        </w:rPr>
      </w:pPr>
    </w:p>
    <w:p w14:paraId="5E9554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This one is Lori Wentworth, and I'm seeking an administrative or publicity related position with your firm.</w:t>
      </w:r>
    </w:p>
    <w:p w14:paraId="21EA5BFB" w14:textId="77777777" w:rsidR="00691F8A" w:rsidRPr="00167C3F" w:rsidRDefault="00691F8A" w:rsidP="00691F8A">
      <w:pPr>
        <w:tabs>
          <w:tab w:val="left" w:pos="5760"/>
        </w:tabs>
        <w:rPr>
          <w:rFonts w:ascii="Baskerville Old Face" w:hAnsi="Baskerville Old Face"/>
        </w:rPr>
      </w:pPr>
    </w:p>
    <w:p w14:paraId="36D77F8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My experience in the entertainment industry includes office positions with a record label, a music publisher, a recording studio, a music magazine and two years in radio.  Through this work I have developed a keen organizational sense and an ability to communicate (and get along) quite well with others.  I am sure these qualities -- and those mentioned in greater detail on the enclosed resume -- are among those required of a productive member of your staff.</w:t>
      </w:r>
    </w:p>
    <w:p w14:paraId="0443511B" w14:textId="77777777" w:rsidR="00691F8A" w:rsidRPr="00167C3F" w:rsidRDefault="00691F8A" w:rsidP="00691F8A">
      <w:pPr>
        <w:tabs>
          <w:tab w:val="left" w:pos="5760"/>
        </w:tabs>
        <w:rPr>
          <w:rFonts w:ascii="Baskerville Old Face" w:hAnsi="Baskerville Old Face"/>
        </w:rPr>
      </w:pPr>
    </w:p>
    <w:p w14:paraId="258B3919"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My accomplishments in past positions include the redesigning and streamlining </w:t>
      </w:r>
      <w:proofErr w:type="gramStart"/>
      <w:r w:rsidRPr="00167C3F">
        <w:rPr>
          <w:rFonts w:ascii="Baskerville Old Face" w:hAnsi="Baskerville Old Face"/>
        </w:rPr>
        <w:t>of</w:t>
      </w:r>
      <w:proofErr w:type="gramEnd"/>
      <w:r w:rsidRPr="00167C3F">
        <w:rPr>
          <w:rFonts w:ascii="Baskerville Old Face" w:hAnsi="Baskerville Old Face"/>
        </w:rPr>
        <w:t xml:space="preserve"> outdated filing systems, as well as creation of new ones.  I have also cut company expenses through research and selection of more efficient and less costly services.</w:t>
      </w:r>
    </w:p>
    <w:p w14:paraId="691A4813" w14:textId="77777777" w:rsidR="00691F8A" w:rsidRPr="00167C3F" w:rsidRDefault="00691F8A" w:rsidP="00691F8A">
      <w:pPr>
        <w:tabs>
          <w:tab w:val="left" w:pos="5760"/>
        </w:tabs>
        <w:rPr>
          <w:rFonts w:ascii="Baskerville Old Face" w:hAnsi="Baskerville Old Face"/>
        </w:rPr>
      </w:pPr>
    </w:p>
    <w:p w14:paraId="304BF27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I would enjoy the opportunity to discuss the possibility of putting these skills to work for you.  Please give me a call and we can arrange a meeting time according to your schedule, as mine is quite flexible at present.  I can be reached by telephone on (</w:t>
      </w:r>
      <w:proofErr w:type="gramStart"/>
      <w:r w:rsidRPr="00167C3F">
        <w:rPr>
          <w:rFonts w:ascii="Baskerville Old Face" w:hAnsi="Baskerville Old Face"/>
        </w:rPr>
        <w:t>206)443</w:t>
      </w:r>
      <w:proofErr w:type="gramEnd"/>
      <w:r w:rsidRPr="00167C3F">
        <w:rPr>
          <w:rFonts w:ascii="Baskerville Old Face" w:hAnsi="Baskerville Old Face"/>
        </w:rPr>
        <w:t>-0823 or by post at the address above.  Travel is not a problem; just give me a week or so to make the arrangements.</w:t>
      </w:r>
    </w:p>
    <w:p w14:paraId="6CA2B3B2" w14:textId="77777777" w:rsidR="00691F8A" w:rsidRPr="00167C3F" w:rsidRDefault="00691F8A" w:rsidP="00691F8A">
      <w:pPr>
        <w:tabs>
          <w:tab w:val="left" w:pos="5760"/>
        </w:tabs>
        <w:rPr>
          <w:rFonts w:ascii="Baskerville Old Face" w:hAnsi="Baskerville Old Face"/>
        </w:rPr>
      </w:pPr>
    </w:p>
    <w:p w14:paraId="38D4B165"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Best Regards,</w:t>
      </w:r>
    </w:p>
    <w:p w14:paraId="52A641BD" w14:textId="77777777" w:rsidR="00691F8A" w:rsidRPr="00167C3F" w:rsidRDefault="00691F8A" w:rsidP="00691F8A">
      <w:pPr>
        <w:tabs>
          <w:tab w:val="left" w:pos="5760"/>
        </w:tabs>
        <w:rPr>
          <w:rFonts w:ascii="Baskerville Old Face" w:hAnsi="Baskerville Old Face"/>
        </w:rPr>
      </w:pPr>
    </w:p>
    <w:p w14:paraId="4F34C587" w14:textId="77777777" w:rsidR="00691F8A" w:rsidRPr="00167C3F" w:rsidRDefault="00691F8A" w:rsidP="00691F8A">
      <w:pPr>
        <w:tabs>
          <w:tab w:val="left" w:pos="5760"/>
        </w:tabs>
        <w:rPr>
          <w:rFonts w:ascii="Baskerville Old Face" w:hAnsi="Baskerville Old Face"/>
        </w:rPr>
      </w:pPr>
    </w:p>
    <w:p w14:paraId="368AAC07" w14:textId="77777777" w:rsidR="00691F8A" w:rsidRPr="00167C3F" w:rsidRDefault="00691F8A" w:rsidP="00691F8A">
      <w:pPr>
        <w:tabs>
          <w:tab w:val="left" w:pos="5760"/>
        </w:tabs>
        <w:rPr>
          <w:rFonts w:ascii="Baskerville Old Face" w:hAnsi="Baskerville Old Face"/>
        </w:rPr>
      </w:pPr>
    </w:p>
    <w:p w14:paraId="00F6562C" w14:textId="77777777" w:rsidR="00691F8A" w:rsidRDefault="00691F8A" w:rsidP="00691F8A">
      <w:pPr>
        <w:tabs>
          <w:tab w:val="left" w:pos="5760"/>
        </w:tabs>
        <w:rPr>
          <w:rFonts w:ascii="Times" w:hAnsi="Times"/>
        </w:rPr>
      </w:pPr>
    </w:p>
    <w:p w14:paraId="0554905C" w14:textId="77777777" w:rsidR="00691F8A" w:rsidRDefault="00691F8A" w:rsidP="00691F8A">
      <w:pPr>
        <w:tabs>
          <w:tab w:val="left" w:pos="5760"/>
        </w:tabs>
        <w:rPr>
          <w:rFonts w:ascii="Times" w:hAnsi="Times"/>
        </w:rPr>
      </w:pPr>
    </w:p>
    <w:p w14:paraId="1832B9A5" w14:textId="77777777" w:rsidR="00691F8A" w:rsidRDefault="00691F8A" w:rsidP="00691F8A">
      <w:pPr>
        <w:tabs>
          <w:tab w:val="left" w:pos="2880"/>
          <w:tab w:val="left" w:pos="3780"/>
          <w:tab w:val="left" w:pos="4680"/>
        </w:tabs>
        <w:ind w:right="720"/>
        <w:rPr>
          <w:rFonts w:ascii="Times" w:hAnsi="Times"/>
        </w:rPr>
      </w:pPr>
    </w:p>
    <w:p w14:paraId="6D08B1F5" w14:textId="77777777" w:rsidR="00691F8A" w:rsidRDefault="00691F8A" w:rsidP="00691F8A">
      <w:pPr>
        <w:rPr>
          <w:rFonts w:ascii="Times" w:hAnsi="Times"/>
        </w:rPr>
      </w:pPr>
    </w:p>
    <w:p w14:paraId="019FFBBA" w14:textId="27885D3E" w:rsidR="00691F8A" w:rsidRDefault="00691F8A" w:rsidP="00A20EA6">
      <w:pPr>
        <w:rPr>
          <w:rFonts w:ascii="Times" w:hAnsi="Times"/>
        </w:rPr>
      </w:pPr>
      <w:bookmarkStart w:id="24" w:name="_GoBack"/>
      <w:bookmarkEnd w:id="24"/>
    </w:p>
    <w:sectPr w:rsidR="00691F8A" w:rsidSect="00307B1B">
      <w:headerReference w:type="even" r:id="rId13"/>
      <w:headerReference w:type="default" r:id="rId14"/>
      <w:type w:val="continuous"/>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0F689" w14:textId="77777777" w:rsidR="00B21B5B" w:rsidRDefault="00B21B5B">
      <w:r>
        <w:separator/>
      </w:r>
    </w:p>
  </w:endnote>
  <w:endnote w:type="continuationSeparator" w:id="0">
    <w:p w14:paraId="37CE7D70" w14:textId="77777777" w:rsidR="00B21B5B" w:rsidRDefault="00B2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w:panose1 w:val="00000000000000000000"/>
    <w:charset w:val="4D"/>
    <w:family w:val="auto"/>
    <w:notTrueType/>
    <w:pitch w:val="default"/>
  </w:font>
  <w:font w:name="Palatino">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CY">
    <w:panose1 w:val="00000400000000000000"/>
    <w:charset w:val="59"/>
    <w:family w:val="auto"/>
    <w:pitch w:val="variable"/>
    <w:sig w:usb0="00000203" w:usb1="00000000" w:usb2="00000000" w:usb3="00000000" w:csb0="000001C6" w:csb1="00000000"/>
  </w:font>
  <w:font w:name="MT Extra">
    <w:panose1 w:val="05050102010205020202"/>
    <w:charset w:val="02"/>
    <w:family w:val="auto"/>
    <w:pitch w:val="variable"/>
    <w:sig w:usb0="00000003" w:usb1="10000000" w:usb2="00000000" w:usb3="00000000" w:csb0="80000001" w:csb1="00000000"/>
  </w:font>
  <w:font w:name="Baskerville SemiBold">
    <w:panose1 w:val="020207020704000202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86A3" w14:textId="77777777" w:rsidR="00B21B5B" w:rsidRDefault="00B21B5B">
      <w:r>
        <w:separator/>
      </w:r>
    </w:p>
  </w:footnote>
  <w:footnote w:type="continuationSeparator" w:id="0">
    <w:p w14:paraId="1289164B" w14:textId="77777777" w:rsidR="00B21B5B" w:rsidRDefault="00B21B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3BACA" w14:textId="77777777" w:rsidR="00B21B5B" w:rsidRDefault="00B21B5B"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A61B4AC" w14:textId="77777777" w:rsidR="00B21B5B" w:rsidRDefault="00B21B5B" w:rsidP="00CB241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CE99" w14:textId="77777777" w:rsidR="00B21B5B" w:rsidRDefault="00B21B5B"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159F0">
      <w:rPr>
        <w:rStyle w:val="PageNumber"/>
        <w:noProof/>
      </w:rPr>
      <w:t>48</w:t>
    </w:r>
    <w:r>
      <w:rPr>
        <w:rStyle w:val="PageNumber"/>
      </w:rPr>
      <w:fldChar w:fldCharType="end"/>
    </w:r>
  </w:p>
  <w:p w14:paraId="323BA30B" w14:textId="77777777" w:rsidR="00B21B5B" w:rsidRDefault="00B21B5B" w:rsidP="00CB241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8B1B56"/>
    <w:multiLevelType w:val="hybridMultilevel"/>
    <w:tmpl w:val="BE02C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C90445"/>
    <w:multiLevelType w:val="hybridMultilevel"/>
    <w:tmpl w:val="102CED76"/>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ED10E8B"/>
    <w:multiLevelType w:val="hybridMultilevel"/>
    <w:tmpl w:val="1CCABBFA"/>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0523A40"/>
    <w:multiLevelType w:val="hybridMultilevel"/>
    <w:tmpl w:val="BEFC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385AC1"/>
    <w:multiLevelType w:val="hybridMultilevel"/>
    <w:tmpl w:val="4272604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152613D6"/>
    <w:multiLevelType w:val="hybridMultilevel"/>
    <w:tmpl w:val="37284F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6254866"/>
    <w:multiLevelType w:val="hybridMultilevel"/>
    <w:tmpl w:val="473C483E"/>
    <w:lvl w:ilvl="0" w:tplc="04090001">
      <w:start w:val="1"/>
      <w:numFmt w:val="lowerLetter"/>
      <w:lvlText w:val="%1."/>
      <w:lvlJc w:val="left"/>
      <w:pPr>
        <w:tabs>
          <w:tab w:val="num" w:pos="2240"/>
        </w:tabs>
        <w:ind w:left="224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7221B4C"/>
    <w:multiLevelType w:val="hybridMultilevel"/>
    <w:tmpl w:val="DC7401D4"/>
    <w:lvl w:ilvl="0" w:tplc="04090001">
      <w:start w:val="1"/>
      <w:numFmt w:val="bullet"/>
      <w:lvlText w:val=""/>
      <w:lvlJc w:val="left"/>
      <w:pPr>
        <w:tabs>
          <w:tab w:val="num" w:pos="3320"/>
        </w:tabs>
        <w:ind w:left="3320" w:hanging="360"/>
      </w:pPr>
      <w:rPr>
        <w:rFonts w:ascii="Symbol" w:hAnsi="Symbol" w:hint="default"/>
      </w:rPr>
    </w:lvl>
    <w:lvl w:ilvl="1" w:tplc="00030409">
      <w:start w:val="1"/>
      <w:numFmt w:val="bullet"/>
      <w:lvlText w:val=""/>
      <w:lvlJc w:val="left"/>
      <w:pPr>
        <w:tabs>
          <w:tab w:val="num" w:pos="2520"/>
        </w:tabs>
        <w:ind w:left="2520" w:hanging="360"/>
      </w:pPr>
      <w:rPr>
        <w:rFonts w:ascii="Wingdings" w:hAnsi="Wingdings"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3">
    <w:nsid w:val="1B302E01"/>
    <w:multiLevelType w:val="hybridMultilevel"/>
    <w:tmpl w:val="2012C50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nsid w:val="1D0C1C5C"/>
    <w:multiLevelType w:val="hybridMultilevel"/>
    <w:tmpl w:val="385ECD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0301A8C"/>
    <w:multiLevelType w:val="hybridMultilevel"/>
    <w:tmpl w:val="1FE01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1C3756F"/>
    <w:multiLevelType w:val="hybridMultilevel"/>
    <w:tmpl w:val="1E7489B8"/>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225262A2"/>
    <w:multiLevelType w:val="hybridMultilevel"/>
    <w:tmpl w:val="60F030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23CA3B66"/>
    <w:multiLevelType w:val="hybridMultilevel"/>
    <w:tmpl w:val="F542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B95841"/>
    <w:multiLevelType w:val="hybridMultilevel"/>
    <w:tmpl w:val="F44C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E337C5"/>
    <w:multiLevelType w:val="hybridMultilevel"/>
    <w:tmpl w:val="2C168B8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1">
    <w:nsid w:val="34317588"/>
    <w:multiLevelType w:val="hybridMultilevel"/>
    <w:tmpl w:val="64F0CE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67C7495"/>
    <w:multiLevelType w:val="hybridMultilevel"/>
    <w:tmpl w:val="6144E720"/>
    <w:lvl w:ilvl="0" w:tplc="04090001">
      <w:start w:val="1"/>
      <w:numFmt w:val="bullet"/>
      <w:lvlText w:val=""/>
      <w:lvlJc w:val="left"/>
      <w:pPr>
        <w:tabs>
          <w:tab w:val="num" w:pos="2240"/>
        </w:tabs>
        <w:ind w:left="2240" w:hanging="360"/>
      </w:pPr>
      <w:rPr>
        <w:rFonts w:ascii="Symbol" w:hAnsi="Symbol" w:hint="default"/>
      </w:rPr>
    </w:lvl>
    <w:lvl w:ilvl="1" w:tplc="00030409">
      <w:start w:val="1"/>
      <w:numFmt w:val="bullet"/>
      <w:lvlText w:val=""/>
      <w:lvlJc w:val="left"/>
      <w:pPr>
        <w:tabs>
          <w:tab w:val="num" w:pos="2240"/>
        </w:tabs>
        <w:ind w:left="2240" w:hanging="360"/>
      </w:pPr>
      <w:rPr>
        <w:rFonts w:ascii="Symbol" w:hAnsi="Symbol" w:hint="default"/>
      </w:rPr>
    </w:lvl>
    <w:lvl w:ilvl="2" w:tplc="00050409" w:tentative="1">
      <w:start w:val="1"/>
      <w:numFmt w:val="bullet"/>
      <w:lvlText w:val=""/>
      <w:lvlJc w:val="left"/>
      <w:pPr>
        <w:tabs>
          <w:tab w:val="num" w:pos="2960"/>
        </w:tabs>
        <w:ind w:left="2960" w:hanging="360"/>
      </w:pPr>
      <w:rPr>
        <w:rFonts w:ascii="Wingdings" w:hAnsi="Wingdings" w:hint="default"/>
      </w:rPr>
    </w:lvl>
    <w:lvl w:ilvl="3" w:tplc="00010409" w:tentative="1">
      <w:start w:val="1"/>
      <w:numFmt w:val="bullet"/>
      <w:lvlText w:val=""/>
      <w:lvlJc w:val="left"/>
      <w:pPr>
        <w:tabs>
          <w:tab w:val="num" w:pos="3680"/>
        </w:tabs>
        <w:ind w:left="3680" w:hanging="360"/>
      </w:pPr>
      <w:rPr>
        <w:rFonts w:ascii="Symbol" w:hAnsi="Symbol" w:hint="default"/>
      </w:rPr>
    </w:lvl>
    <w:lvl w:ilvl="4" w:tplc="00030409" w:tentative="1">
      <w:start w:val="1"/>
      <w:numFmt w:val="bullet"/>
      <w:lvlText w:val="o"/>
      <w:lvlJc w:val="left"/>
      <w:pPr>
        <w:tabs>
          <w:tab w:val="num" w:pos="4400"/>
        </w:tabs>
        <w:ind w:left="4400" w:hanging="360"/>
      </w:pPr>
      <w:rPr>
        <w:rFonts w:ascii="Courier New" w:hAnsi="Courier New" w:hint="default"/>
      </w:rPr>
    </w:lvl>
    <w:lvl w:ilvl="5" w:tplc="00050409" w:tentative="1">
      <w:start w:val="1"/>
      <w:numFmt w:val="bullet"/>
      <w:lvlText w:val=""/>
      <w:lvlJc w:val="left"/>
      <w:pPr>
        <w:tabs>
          <w:tab w:val="num" w:pos="5120"/>
        </w:tabs>
        <w:ind w:left="5120" w:hanging="360"/>
      </w:pPr>
      <w:rPr>
        <w:rFonts w:ascii="Wingdings" w:hAnsi="Wingdings" w:hint="default"/>
      </w:rPr>
    </w:lvl>
    <w:lvl w:ilvl="6" w:tplc="00010409" w:tentative="1">
      <w:start w:val="1"/>
      <w:numFmt w:val="bullet"/>
      <w:lvlText w:val=""/>
      <w:lvlJc w:val="left"/>
      <w:pPr>
        <w:tabs>
          <w:tab w:val="num" w:pos="5840"/>
        </w:tabs>
        <w:ind w:left="5840" w:hanging="360"/>
      </w:pPr>
      <w:rPr>
        <w:rFonts w:ascii="Symbol" w:hAnsi="Symbol" w:hint="default"/>
      </w:rPr>
    </w:lvl>
    <w:lvl w:ilvl="7" w:tplc="00030409" w:tentative="1">
      <w:start w:val="1"/>
      <w:numFmt w:val="bullet"/>
      <w:lvlText w:val="o"/>
      <w:lvlJc w:val="left"/>
      <w:pPr>
        <w:tabs>
          <w:tab w:val="num" w:pos="6560"/>
        </w:tabs>
        <w:ind w:left="6560" w:hanging="360"/>
      </w:pPr>
      <w:rPr>
        <w:rFonts w:ascii="Courier New" w:hAnsi="Courier New" w:hint="default"/>
      </w:rPr>
    </w:lvl>
    <w:lvl w:ilvl="8" w:tplc="00050409" w:tentative="1">
      <w:start w:val="1"/>
      <w:numFmt w:val="bullet"/>
      <w:lvlText w:val=""/>
      <w:lvlJc w:val="left"/>
      <w:pPr>
        <w:tabs>
          <w:tab w:val="num" w:pos="7280"/>
        </w:tabs>
        <w:ind w:left="7280" w:hanging="360"/>
      </w:pPr>
      <w:rPr>
        <w:rFonts w:ascii="Wingdings" w:hAnsi="Wingdings" w:hint="default"/>
      </w:rPr>
    </w:lvl>
  </w:abstractNum>
  <w:abstractNum w:abstractNumId="23">
    <w:nsid w:val="38E602C9"/>
    <w:multiLevelType w:val="hybridMultilevel"/>
    <w:tmpl w:val="2EE21F6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nsid w:val="49434345"/>
    <w:multiLevelType w:val="hybridMultilevel"/>
    <w:tmpl w:val="98F6BC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4A5A11BD"/>
    <w:multiLevelType w:val="hybridMultilevel"/>
    <w:tmpl w:val="6A54B0C0"/>
    <w:lvl w:ilvl="0" w:tplc="04090001">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1000"/>
        </w:tabs>
        <w:ind w:left="1000" w:hanging="360"/>
      </w:pPr>
      <w:rPr>
        <w:rFonts w:ascii="Courier New" w:hAnsi="Courier New" w:hint="default"/>
      </w:rPr>
    </w:lvl>
    <w:lvl w:ilvl="2" w:tplc="00050409" w:tentative="1">
      <w:start w:val="1"/>
      <w:numFmt w:val="bullet"/>
      <w:lvlText w:val=""/>
      <w:lvlJc w:val="left"/>
      <w:pPr>
        <w:tabs>
          <w:tab w:val="num" w:pos="1720"/>
        </w:tabs>
        <w:ind w:left="1720" w:hanging="360"/>
      </w:pPr>
      <w:rPr>
        <w:rFonts w:ascii="Wingdings" w:hAnsi="Wingdings" w:hint="default"/>
      </w:rPr>
    </w:lvl>
    <w:lvl w:ilvl="3" w:tplc="00010409" w:tentative="1">
      <w:start w:val="1"/>
      <w:numFmt w:val="bullet"/>
      <w:lvlText w:val=""/>
      <w:lvlJc w:val="left"/>
      <w:pPr>
        <w:tabs>
          <w:tab w:val="num" w:pos="2440"/>
        </w:tabs>
        <w:ind w:left="2440" w:hanging="360"/>
      </w:pPr>
      <w:rPr>
        <w:rFonts w:ascii="Symbol" w:hAnsi="Symbol" w:hint="default"/>
      </w:rPr>
    </w:lvl>
    <w:lvl w:ilvl="4" w:tplc="00030409" w:tentative="1">
      <w:start w:val="1"/>
      <w:numFmt w:val="bullet"/>
      <w:lvlText w:val="o"/>
      <w:lvlJc w:val="left"/>
      <w:pPr>
        <w:tabs>
          <w:tab w:val="num" w:pos="3160"/>
        </w:tabs>
        <w:ind w:left="3160" w:hanging="360"/>
      </w:pPr>
      <w:rPr>
        <w:rFonts w:ascii="Courier New" w:hAnsi="Courier New" w:hint="default"/>
      </w:rPr>
    </w:lvl>
    <w:lvl w:ilvl="5" w:tplc="00050409" w:tentative="1">
      <w:start w:val="1"/>
      <w:numFmt w:val="bullet"/>
      <w:lvlText w:val=""/>
      <w:lvlJc w:val="left"/>
      <w:pPr>
        <w:tabs>
          <w:tab w:val="num" w:pos="3880"/>
        </w:tabs>
        <w:ind w:left="3880" w:hanging="360"/>
      </w:pPr>
      <w:rPr>
        <w:rFonts w:ascii="Wingdings" w:hAnsi="Wingdings" w:hint="default"/>
      </w:rPr>
    </w:lvl>
    <w:lvl w:ilvl="6" w:tplc="00010409" w:tentative="1">
      <w:start w:val="1"/>
      <w:numFmt w:val="bullet"/>
      <w:lvlText w:val=""/>
      <w:lvlJc w:val="left"/>
      <w:pPr>
        <w:tabs>
          <w:tab w:val="num" w:pos="4600"/>
        </w:tabs>
        <w:ind w:left="4600" w:hanging="360"/>
      </w:pPr>
      <w:rPr>
        <w:rFonts w:ascii="Symbol" w:hAnsi="Symbol" w:hint="default"/>
      </w:rPr>
    </w:lvl>
    <w:lvl w:ilvl="7" w:tplc="00030409" w:tentative="1">
      <w:start w:val="1"/>
      <w:numFmt w:val="bullet"/>
      <w:lvlText w:val="o"/>
      <w:lvlJc w:val="left"/>
      <w:pPr>
        <w:tabs>
          <w:tab w:val="num" w:pos="5320"/>
        </w:tabs>
        <w:ind w:left="5320" w:hanging="360"/>
      </w:pPr>
      <w:rPr>
        <w:rFonts w:ascii="Courier New" w:hAnsi="Courier New" w:hint="default"/>
      </w:rPr>
    </w:lvl>
    <w:lvl w:ilvl="8" w:tplc="00050409" w:tentative="1">
      <w:start w:val="1"/>
      <w:numFmt w:val="bullet"/>
      <w:lvlText w:val=""/>
      <w:lvlJc w:val="left"/>
      <w:pPr>
        <w:tabs>
          <w:tab w:val="num" w:pos="6040"/>
        </w:tabs>
        <w:ind w:left="6040" w:hanging="360"/>
      </w:pPr>
      <w:rPr>
        <w:rFonts w:ascii="Wingdings" w:hAnsi="Wingdings" w:hint="default"/>
      </w:rPr>
    </w:lvl>
  </w:abstractNum>
  <w:abstractNum w:abstractNumId="26">
    <w:nsid w:val="4C9D6CDD"/>
    <w:multiLevelType w:val="hybridMultilevel"/>
    <w:tmpl w:val="3860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53314"/>
    <w:multiLevelType w:val="hybridMultilevel"/>
    <w:tmpl w:val="AB009CB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541A3E5C"/>
    <w:multiLevelType w:val="hybridMultilevel"/>
    <w:tmpl w:val="86341B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D0833"/>
    <w:multiLevelType w:val="hybridMultilevel"/>
    <w:tmpl w:val="14E4C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927306"/>
    <w:multiLevelType w:val="hybridMultilevel"/>
    <w:tmpl w:val="DD9AE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011AFA"/>
    <w:multiLevelType w:val="hybridMultilevel"/>
    <w:tmpl w:val="34A27B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EE363B1"/>
    <w:multiLevelType w:val="hybridMultilevel"/>
    <w:tmpl w:val="DC1260B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8457E9"/>
    <w:multiLevelType w:val="hybridMultilevel"/>
    <w:tmpl w:val="AD6230E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nsid w:val="67C07084"/>
    <w:multiLevelType w:val="hybridMultilevel"/>
    <w:tmpl w:val="1D12B2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A41137F"/>
    <w:multiLevelType w:val="hybridMultilevel"/>
    <w:tmpl w:val="705A8F70"/>
    <w:lvl w:ilvl="0" w:tplc="00010409">
      <w:start w:val="1"/>
      <w:numFmt w:val="lowerLetter"/>
      <w:lvlText w:val="%1."/>
      <w:lvlJc w:val="left"/>
      <w:pPr>
        <w:tabs>
          <w:tab w:val="num" w:pos="1440"/>
        </w:tabs>
        <w:ind w:left="1440" w:hanging="360"/>
      </w:p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6">
    <w:nsid w:val="6B001CB5"/>
    <w:multiLevelType w:val="hybridMultilevel"/>
    <w:tmpl w:val="16426A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FB70599"/>
    <w:multiLevelType w:val="hybridMultilevel"/>
    <w:tmpl w:val="02105E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07A3A21"/>
    <w:multiLevelType w:val="hybridMultilevel"/>
    <w:tmpl w:val="4FB418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621109F"/>
    <w:multiLevelType w:val="hybridMultilevel"/>
    <w:tmpl w:val="9C0AB8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772D5989"/>
    <w:multiLevelType w:val="hybridMultilevel"/>
    <w:tmpl w:val="5040FD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0"/>
  </w:num>
  <w:num w:numId="3">
    <w:abstractNumId w:val="7"/>
  </w:num>
  <w:num w:numId="4">
    <w:abstractNumId w:val="6"/>
  </w:num>
  <w:num w:numId="5">
    <w:abstractNumId w:val="22"/>
  </w:num>
  <w:num w:numId="6">
    <w:abstractNumId w:val="12"/>
  </w:num>
  <w:num w:numId="7">
    <w:abstractNumId w:val="25"/>
  </w:num>
  <w:num w:numId="8">
    <w:abstractNumId w:val="11"/>
  </w:num>
  <w:num w:numId="9">
    <w:abstractNumId w:val="35"/>
  </w:num>
  <w:num w:numId="10">
    <w:abstractNumId w:val="13"/>
  </w:num>
  <w:num w:numId="11">
    <w:abstractNumId w:val="20"/>
  </w:num>
  <w:num w:numId="12">
    <w:abstractNumId w:val="14"/>
  </w:num>
  <w:num w:numId="13">
    <w:abstractNumId w:val="36"/>
  </w:num>
  <w:num w:numId="14">
    <w:abstractNumId w:val="17"/>
  </w:num>
  <w:num w:numId="15">
    <w:abstractNumId w:val="38"/>
  </w:num>
  <w:num w:numId="16">
    <w:abstractNumId w:val="37"/>
  </w:num>
  <w:num w:numId="17">
    <w:abstractNumId w:val="31"/>
  </w:num>
  <w:num w:numId="18">
    <w:abstractNumId w:val="40"/>
  </w:num>
  <w:num w:numId="19">
    <w:abstractNumId w:val="21"/>
  </w:num>
  <w:num w:numId="20">
    <w:abstractNumId w:val="24"/>
  </w:num>
  <w:num w:numId="21">
    <w:abstractNumId w:val="34"/>
  </w:num>
  <w:num w:numId="22">
    <w:abstractNumId w:val="10"/>
  </w:num>
  <w:num w:numId="23">
    <w:abstractNumId w:val="0"/>
  </w:num>
  <w:num w:numId="24">
    <w:abstractNumId w:val="1"/>
  </w:num>
  <w:num w:numId="25">
    <w:abstractNumId w:val="2"/>
  </w:num>
  <w:num w:numId="26">
    <w:abstractNumId w:val="3"/>
  </w:num>
  <w:num w:numId="27">
    <w:abstractNumId w:val="4"/>
  </w:num>
  <w:num w:numId="28">
    <w:abstractNumId w:val="27"/>
  </w:num>
  <w:num w:numId="29">
    <w:abstractNumId w:val="39"/>
  </w:num>
  <w:num w:numId="30">
    <w:abstractNumId w:val="16"/>
  </w:num>
  <w:num w:numId="31">
    <w:abstractNumId w:val="33"/>
  </w:num>
  <w:num w:numId="32">
    <w:abstractNumId w:val="9"/>
  </w:num>
  <w:num w:numId="33">
    <w:abstractNumId w:val="18"/>
  </w:num>
  <w:num w:numId="34">
    <w:abstractNumId w:val="8"/>
  </w:num>
  <w:num w:numId="35">
    <w:abstractNumId w:val="26"/>
  </w:num>
  <w:num w:numId="36">
    <w:abstractNumId w:val="32"/>
  </w:num>
  <w:num w:numId="37">
    <w:abstractNumId w:val="19"/>
  </w:num>
  <w:num w:numId="38">
    <w:abstractNumId w:val="28"/>
  </w:num>
  <w:num w:numId="39">
    <w:abstractNumId w:val="23"/>
  </w:num>
  <w:num w:numId="40">
    <w:abstractNumId w:val="29"/>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AC"/>
    <w:rsid w:val="000A6713"/>
    <w:rsid w:val="000D0E83"/>
    <w:rsid w:val="00190108"/>
    <w:rsid w:val="00191DD3"/>
    <w:rsid w:val="001D062F"/>
    <w:rsid w:val="00236F6A"/>
    <w:rsid w:val="0027062B"/>
    <w:rsid w:val="002F0DC1"/>
    <w:rsid w:val="00301CC2"/>
    <w:rsid w:val="00307B1B"/>
    <w:rsid w:val="003225BC"/>
    <w:rsid w:val="00354B95"/>
    <w:rsid w:val="00372F1F"/>
    <w:rsid w:val="003C2D60"/>
    <w:rsid w:val="003D1FEA"/>
    <w:rsid w:val="00405490"/>
    <w:rsid w:val="00416E0B"/>
    <w:rsid w:val="00424A5E"/>
    <w:rsid w:val="00427F73"/>
    <w:rsid w:val="004734BC"/>
    <w:rsid w:val="004C2303"/>
    <w:rsid w:val="004E08A2"/>
    <w:rsid w:val="004F1490"/>
    <w:rsid w:val="004F5934"/>
    <w:rsid w:val="00663AE3"/>
    <w:rsid w:val="00672E4C"/>
    <w:rsid w:val="006752E1"/>
    <w:rsid w:val="006853F3"/>
    <w:rsid w:val="00691F8A"/>
    <w:rsid w:val="006E6289"/>
    <w:rsid w:val="0074420A"/>
    <w:rsid w:val="00762F00"/>
    <w:rsid w:val="007C7847"/>
    <w:rsid w:val="007E2148"/>
    <w:rsid w:val="00804B25"/>
    <w:rsid w:val="008159F0"/>
    <w:rsid w:val="00834856"/>
    <w:rsid w:val="008365D2"/>
    <w:rsid w:val="0084525F"/>
    <w:rsid w:val="0085486F"/>
    <w:rsid w:val="008F7116"/>
    <w:rsid w:val="009E5339"/>
    <w:rsid w:val="009F10B1"/>
    <w:rsid w:val="00A115A6"/>
    <w:rsid w:val="00A20EA6"/>
    <w:rsid w:val="00A3434E"/>
    <w:rsid w:val="00AA03FE"/>
    <w:rsid w:val="00AA078C"/>
    <w:rsid w:val="00AA34F5"/>
    <w:rsid w:val="00AC768B"/>
    <w:rsid w:val="00AF49F7"/>
    <w:rsid w:val="00B21B5B"/>
    <w:rsid w:val="00B2575E"/>
    <w:rsid w:val="00B40ECA"/>
    <w:rsid w:val="00B57467"/>
    <w:rsid w:val="00B71E17"/>
    <w:rsid w:val="00B86733"/>
    <w:rsid w:val="00BA1BA3"/>
    <w:rsid w:val="00BA6CB4"/>
    <w:rsid w:val="00BB1B8A"/>
    <w:rsid w:val="00BF370E"/>
    <w:rsid w:val="00C420DF"/>
    <w:rsid w:val="00C97F91"/>
    <w:rsid w:val="00CB2419"/>
    <w:rsid w:val="00D5224E"/>
    <w:rsid w:val="00D905B6"/>
    <w:rsid w:val="00DA56B6"/>
    <w:rsid w:val="00E9209F"/>
    <w:rsid w:val="00F30FD5"/>
    <w:rsid w:val="00FB71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F866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5217-BB34-6C4C-996D-5E2972A4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75</Pages>
  <Words>12765</Words>
  <Characters>72765</Characters>
  <Application>Microsoft Macintosh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Integrated</vt:lpstr>
    </vt:vector>
  </TitlesOfParts>
  <Company/>
  <LinksUpToDate>false</LinksUpToDate>
  <CharactersWithSpaces>85360</CharactersWithSpaces>
  <SharedDoc>false</SharedDoc>
  <HLinks>
    <vt:vector size="24" baseType="variant">
      <vt:variant>
        <vt:i4>852088</vt:i4>
      </vt:variant>
      <vt:variant>
        <vt:i4>34849</vt:i4>
      </vt:variant>
      <vt:variant>
        <vt:i4>1027</vt:i4>
      </vt:variant>
      <vt:variant>
        <vt:i4>1</vt:i4>
      </vt:variant>
      <vt:variant>
        <vt:lpwstr>Lazlo0001</vt:lpwstr>
      </vt:variant>
      <vt:variant>
        <vt:lpwstr/>
      </vt:variant>
      <vt:variant>
        <vt:i4>852091</vt:i4>
      </vt:variant>
      <vt:variant>
        <vt:i4>34852</vt:i4>
      </vt:variant>
      <vt:variant>
        <vt:i4>1025</vt:i4>
      </vt:variant>
      <vt:variant>
        <vt:i4>1</vt:i4>
      </vt:variant>
      <vt:variant>
        <vt:lpwstr>Lazlo0002</vt:lpwstr>
      </vt:variant>
      <vt:variant>
        <vt:lpwstr/>
      </vt:variant>
      <vt:variant>
        <vt:i4>852090</vt:i4>
      </vt:variant>
      <vt:variant>
        <vt:i4>34855</vt:i4>
      </vt:variant>
      <vt:variant>
        <vt:i4>1026</vt:i4>
      </vt:variant>
      <vt:variant>
        <vt:i4>1</vt:i4>
      </vt:variant>
      <vt:variant>
        <vt:lpwstr>Lazlo0003</vt:lpwstr>
      </vt:variant>
      <vt:variant>
        <vt:lpwstr/>
      </vt:variant>
      <vt:variant>
        <vt:i4>852093</vt:i4>
      </vt:variant>
      <vt:variant>
        <vt:i4>34858</vt:i4>
      </vt:variant>
      <vt:variant>
        <vt:i4>1028</vt:i4>
      </vt:variant>
      <vt:variant>
        <vt:i4>1</vt:i4>
      </vt:variant>
      <vt:variant>
        <vt:lpwstr>Lazlo0004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dc:title>
  <dc:subject/>
  <dc:creator>Jack Whelan</dc:creator>
  <cp:keywords/>
  <dc:description/>
  <cp:lastModifiedBy>Jack Whelan</cp:lastModifiedBy>
  <cp:revision>7</cp:revision>
  <cp:lastPrinted>2015-05-07T00:14:00Z</cp:lastPrinted>
  <dcterms:created xsi:type="dcterms:W3CDTF">2015-12-28T21:27:00Z</dcterms:created>
  <dcterms:modified xsi:type="dcterms:W3CDTF">2015-12-28T22:25:00Z</dcterms:modified>
</cp:coreProperties>
</file>