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E4B01" w14:textId="77777777" w:rsidR="006752E1" w:rsidRDefault="006752E1" w:rsidP="006752E1">
      <w:pPr>
        <w:jc w:val="center"/>
        <w:rPr>
          <w:rFonts w:ascii="Times" w:hAnsi="Times"/>
          <w:b/>
          <w:bCs/>
          <w:sz w:val="28"/>
          <w:szCs w:val="28"/>
        </w:rPr>
      </w:pPr>
      <w:bookmarkStart w:id="0" w:name="_GoBack"/>
      <w:bookmarkEnd w:id="0"/>
      <w:r>
        <w:rPr>
          <w:rFonts w:ascii="Times" w:hAnsi="Times"/>
          <w:b/>
          <w:bCs/>
          <w:sz w:val="28"/>
          <w:szCs w:val="28"/>
        </w:rPr>
        <w:t>Table of Contents</w:t>
      </w:r>
    </w:p>
    <w:p w14:paraId="6743BDCE" w14:textId="77777777" w:rsidR="006752E1" w:rsidRDefault="006752E1" w:rsidP="006752E1">
      <w:pPr>
        <w:jc w:val="center"/>
        <w:rPr>
          <w:rFonts w:ascii="Times" w:hAnsi="Times"/>
          <w:b/>
          <w:bCs/>
          <w:sz w:val="28"/>
          <w:szCs w:val="28"/>
        </w:rPr>
      </w:pPr>
    </w:p>
    <w:p w14:paraId="2C78F7BD" w14:textId="221052C3" w:rsidR="006752E1" w:rsidRDefault="006752E1" w:rsidP="006752E1">
      <w:pPr>
        <w:jc w:val="center"/>
        <w:rPr>
          <w:noProof/>
        </w:rPr>
      </w:pPr>
      <w:r>
        <w:rPr>
          <w:rFonts w:ascii="Times" w:hAnsi="Times"/>
          <w:b/>
          <w:bCs/>
          <w:sz w:val="28"/>
          <w:szCs w:val="28"/>
        </w:rPr>
        <w:fldChar w:fldCharType="begin"/>
      </w:r>
      <w:r>
        <w:rPr>
          <w:rFonts w:ascii="Times" w:hAnsi="Times"/>
          <w:b/>
          <w:bCs/>
          <w:sz w:val="28"/>
          <w:szCs w:val="28"/>
        </w:rPr>
        <w:instrText xml:space="preserve"> TOC \o "1-3" \f \t "TOC Heading,1" </w:instrText>
      </w:r>
      <w:r>
        <w:rPr>
          <w:rFonts w:ascii="Times" w:hAnsi="Times"/>
          <w:b/>
          <w:bCs/>
          <w:sz w:val="28"/>
          <w:szCs w:val="28"/>
        </w:rPr>
        <w:fldChar w:fldCharType="separate"/>
      </w:r>
    </w:p>
    <w:p w14:paraId="37C4C914" w14:textId="0EE6BB28" w:rsidR="006752E1" w:rsidRDefault="006752E1" w:rsidP="006752E1">
      <w:pPr>
        <w:pStyle w:val="TOC1"/>
        <w:rPr>
          <w:rFonts w:eastAsiaTheme="minorEastAsia" w:cstheme="minorBidi"/>
          <w:noProof/>
          <w:lang w:eastAsia="ja-JP"/>
        </w:rPr>
      </w:pPr>
      <w:r>
        <w:rPr>
          <w:noProof/>
        </w:rPr>
        <w:t>Part I--Situation Analysis and Strategic Planning</w:t>
      </w:r>
      <w:r>
        <w:rPr>
          <w:noProof/>
        </w:rPr>
        <w:tab/>
      </w:r>
      <w:r>
        <w:rPr>
          <w:noProof/>
        </w:rPr>
        <w:fldChar w:fldCharType="begin"/>
      </w:r>
      <w:r>
        <w:rPr>
          <w:noProof/>
        </w:rPr>
        <w:instrText xml:space="preserve"> PAGEREF _Toc178398047 \h </w:instrText>
      </w:r>
      <w:r>
        <w:rPr>
          <w:noProof/>
        </w:rPr>
      </w:r>
      <w:r>
        <w:rPr>
          <w:noProof/>
        </w:rPr>
        <w:fldChar w:fldCharType="separate"/>
      </w:r>
      <w:r>
        <w:rPr>
          <w:noProof/>
        </w:rPr>
        <w:t>1</w:t>
      </w:r>
      <w:r>
        <w:rPr>
          <w:noProof/>
        </w:rPr>
        <w:fldChar w:fldCharType="end"/>
      </w:r>
    </w:p>
    <w:p w14:paraId="1362DFAE" w14:textId="77777777" w:rsidR="006752E1" w:rsidRDefault="006752E1" w:rsidP="004F1490">
      <w:pPr>
        <w:pStyle w:val="TOC1"/>
        <w:ind w:left="720"/>
        <w:rPr>
          <w:rFonts w:eastAsiaTheme="minorEastAsia" w:cstheme="minorBidi"/>
          <w:noProof/>
          <w:lang w:eastAsia="ja-JP"/>
        </w:rPr>
      </w:pPr>
      <w:r>
        <w:rPr>
          <w:noProof/>
        </w:rPr>
        <w:t>Chapter One:  Analysis</w:t>
      </w:r>
      <w:r>
        <w:rPr>
          <w:noProof/>
        </w:rPr>
        <w:tab/>
      </w:r>
      <w:r>
        <w:rPr>
          <w:noProof/>
        </w:rPr>
        <w:fldChar w:fldCharType="begin"/>
      </w:r>
      <w:r>
        <w:rPr>
          <w:noProof/>
        </w:rPr>
        <w:instrText xml:space="preserve"> PAGEREF _Toc178398048 \h </w:instrText>
      </w:r>
      <w:r>
        <w:rPr>
          <w:noProof/>
        </w:rPr>
      </w:r>
      <w:r>
        <w:rPr>
          <w:noProof/>
        </w:rPr>
        <w:fldChar w:fldCharType="separate"/>
      </w:r>
      <w:r>
        <w:rPr>
          <w:noProof/>
        </w:rPr>
        <w:t>2</w:t>
      </w:r>
      <w:r>
        <w:rPr>
          <w:noProof/>
        </w:rPr>
        <w:fldChar w:fldCharType="end"/>
      </w:r>
    </w:p>
    <w:p w14:paraId="532BE0C4" w14:textId="44B74912" w:rsidR="006752E1" w:rsidRDefault="00C97F91" w:rsidP="004F1490">
      <w:pPr>
        <w:pStyle w:val="TOC1"/>
        <w:ind w:left="720"/>
        <w:rPr>
          <w:rFonts w:eastAsiaTheme="minorEastAsia" w:cstheme="minorBidi"/>
          <w:noProof/>
          <w:lang w:eastAsia="ja-JP"/>
        </w:rPr>
      </w:pPr>
      <w:r>
        <w:rPr>
          <w:noProof/>
        </w:rPr>
        <w:t>Chapter Two:</w:t>
      </w:r>
      <w:r w:rsidR="006752E1">
        <w:rPr>
          <w:noProof/>
        </w:rPr>
        <w:t xml:space="preserve"> Strategy</w:t>
      </w:r>
      <w:r w:rsidR="006752E1">
        <w:rPr>
          <w:noProof/>
        </w:rPr>
        <w:tab/>
      </w:r>
      <w:r w:rsidR="006752E1">
        <w:rPr>
          <w:noProof/>
        </w:rPr>
        <w:fldChar w:fldCharType="begin"/>
      </w:r>
      <w:r w:rsidR="006752E1">
        <w:rPr>
          <w:noProof/>
        </w:rPr>
        <w:instrText xml:space="preserve"> PAGEREF _Toc178398049 \h </w:instrText>
      </w:r>
      <w:r w:rsidR="006752E1">
        <w:rPr>
          <w:noProof/>
        </w:rPr>
      </w:r>
      <w:r w:rsidR="006752E1">
        <w:rPr>
          <w:noProof/>
        </w:rPr>
        <w:fldChar w:fldCharType="separate"/>
      </w:r>
      <w:r w:rsidR="006752E1">
        <w:rPr>
          <w:noProof/>
        </w:rPr>
        <w:t>9</w:t>
      </w:r>
      <w:r w:rsidR="006752E1">
        <w:rPr>
          <w:noProof/>
        </w:rPr>
        <w:fldChar w:fldCharType="end"/>
      </w:r>
    </w:p>
    <w:p w14:paraId="555A8EC7" w14:textId="77777777" w:rsidR="006752E1" w:rsidRDefault="006752E1" w:rsidP="004F1490">
      <w:pPr>
        <w:pStyle w:val="TOC1"/>
        <w:ind w:left="720"/>
        <w:rPr>
          <w:noProof/>
        </w:rPr>
      </w:pPr>
      <w:r>
        <w:rPr>
          <w:noProof/>
        </w:rPr>
        <w:t>Chapter Three: Execution/Evaluation</w:t>
      </w:r>
      <w:r>
        <w:rPr>
          <w:noProof/>
        </w:rPr>
        <w:tab/>
      </w:r>
      <w:r>
        <w:rPr>
          <w:noProof/>
        </w:rPr>
        <w:fldChar w:fldCharType="begin"/>
      </w:r>
      <w:r>
        <w:rPr>
          <w:noProof/>
        </w:rPr>
        <w:instrText xml:space="preserve"> PAGEREF _Toc178398050 \h </w:instrText>
      </w:r>
      <w:r>
        <w:rPr>
          <w:noProof/>
        </w:rPr>
      </w:r>
      <w:r>
        <w:rPr>
          <w:noProof/>
        </w:rPr>
        <w:fldChar w:fldCharType="separate"/>
      </w:r>
      <w:r>
        <w:rPr>
          <w:noProof/>
        </w:rPr>
        <w:t>15</w:t>
      </w:r>
      <w:r>
        <w:rPr>
          <w:noProof/>
        </w:rPr>
        <w:fldChar w:fldCharType="end"/>
      </w:r>
    </w:p>
    <w:p w14:paraId="3DA9DCA8" w14:textId="77777777" w:rsidR="006752E1" w:rsidRPr="006752E1" w:rsidRDefault="006752E1" w:rsidP="006752E1">
      <w:pPr>
        <w:rPr>
          <w:rFonts w:eastAsiaTheme="minorEastAsia"/>
        </w:rPr>
      </w:pPr>
    </w:p>
    <w:p w14:paraId="0E243E64" w14:textId="77777777" w:rsidR="006752E1" w:rsidRDefault="006752E1" w:rsidP="006752E1">
      <w:pPr>
        <w:pStyle w:val="TOC1"/>
        <w:rPr>
          <w:rFonts w:eastAsiaTheme="minorEastAsia" w:cstheme="minorBidi"/>
          <w:noProof/>
          <w:lang w:eastAsia="ja-JP"/>
        </w:rPr>
      </w:pPr>
      <w:r>
        <w:rPr>
          <w:noProof/>
        </w:rPr>
        <w:t>Part II—Strategic Messaging</w:t>
      </w:r>
      <w:r>
        <w:rPr>
          <w:noProof/>
        </w:rPr>
        <w:tab/>
      </w:r>
      <w:r>
        <w:rPr>
          <w:noProof/>
        </w:rPr>
        <w:fldChar w:fldCharType="begin"/>
      </w:r>
      <w:r>
        <w:rPr>
          <w:noProof/>
        </w:rPr>
        <w:instrText xml:space="preserve"> PAGEREF _Toc178398051 \h </w:instrText>
      </w:r>
      <w:r>
        <w:rPr>
          <w:noProof/>
        </w:rPr>
      </w:r>
      <w:r>
        <w:rPr>
          <w:noProof/>
        </w:rPr>
        <w:fldChar w:fldCharType="separate"/>
      </w:r>
      <w:r>
        <w:rPr>
          <w:noProof/>
        </w:rPr>
        <w:t>25</w:t>
      </w:r>
      <w:r>
        <w:rPr>
          <w:noProof/>
        </w:rPr>
        <w:fldChar w:fldCharType="end"/>
      </w:r>
    </w:p>
    <w:p w14:paraId="1F7A2A7E" w14:textId="736735FE" w:rsidR="006752E1" w:rsidRDefault="006752E1" w:rsidP="004F1490">
      <w:pPr>
        <w:pStyle w:val="TOC1"/>
        <w:ind w:left="720"/>
        <w:rPr>
          <w:rFonts w:eastAsiaTheme="minorEastAsia" w:cstheme="minorBidi"/>
          <w:noProof/>
          <w:lang w:eastAsia="ja-JP"/>
        </w:rPr>
      </w:pPr>
      <w:r>
        <w:rPr>
          <w:noProof/>
        </w:rPr>
        <w:t xml:space="preserve">Chapter </w:t>
      </w:r>
      <w:r w:rsidR="00D905B6">
        <w:rPr>
          <w:noProof/>
        </w:rPr>
        <w:t>Four:</w:t>
      </w:r>
      <w:r>
        <w:rPr>
          <w:noProof/>
        </w:rPr>
        <w:t xml:space="preserve"> Informative Messages</w:t>
      </w:r>
      <w:r>
        <w:rPr>
          <w:noProof/>
        </w:rPr>
        <w:tab/>
      </w:r>
      <w:r>
        <w:rPr>
          <w:noProof/>
        </w:rPr>
        <w:fldChar w:fldCharType="begin"/>
      </w:r>
      <w:r>
        <w:rPr>
          <w:noProof/>
        </w:rPr>
        <w:instrText xml:space="preserve"> PAGEREF _Toc178398052 \h </w:instrText>
      </w:r>
      <w:r>
        <w:rPr>
          <w:noProof/>
        </w:rPr>
      </w:r>
      <w:r>
        <w:rPr>
          <w:noProof/>
        </w:rPr>
        <w:fldChar w:fldCharType="separate"/>
      </w:r>
      <w:r>
        <w:rPr>
          <w:noProof/>
        </w:rPr>
        <w:t>27</w:t>
      </w:r>
      <w:r>
        <w:rPr>
          <w:noProof/>
        </w:rPr>
        <w:fldChar w:fldCharType="end"/>
      </w:r>
    </w:p>
    <w:p w14:paraId="2CBCE50A" w14:textId="671F0A8E" w:rsidR="006752E1" w:rsidRDefault="00D905B6" w:rsidP="004F1490">
      <w:pPr>
        <w:pStyle w:val="TOC1"/>
        <w:ind w:left="720"/>
        <w:rPr>
          <w:rFonts w:eastAsiaTheme="minorEastAsia" w:cstheme="minorBidi"/>
          <w:noProof/>
          <w:lang w:eastAsia="ja-JP"/>
        </w:rPr>
      </w:pPr>
      <w:r>
        <w:rPr>
          <w:noProof/>
        </w:rPr>
        <w:t>Chapter Five:</w:t>
      </w:r>
      <w:r w:rsidR="006752E1">
        <w:rPr>
          <w:noProof/>
        </w:rPr>
        <w:t xml:space="preserve"> Business Plans</w:t>
      </w:r>
      <w:r w:rsidR="006752E1">
        <w:rPr>
          <w:noProof/>
        </w:rPr>
        <w:tab/>
      </w:r>
      <w:r w:rsidR="006752E1">
        <w:rPr>
          <w:noProof/>
        </w:rPr>
        <w:fldChar w:fldCharType="begin"/>
      </w:r>
      <w:r w:rsidR="006752E1">
        <w:rPr>
          <w:noProof/>
        </w:rPr>
        <w:instrText xml:space="preserve"> PAGEREF _Toc178398053 \h </w:instrText>
      </w:r>
      <w:r w:rsidR="006752E1">
        <w:rPr>
          <w:noProof/>
        </w:rPr>
      </w:r>
      <w:r w:rsidR="006752E1">
        <w:rPr>
          <w:noProof/>
        </w:rPr>
        <w:fldChar w:fldCharType="separate"/>
      </w:r>
      <w:r w:rsidR="006752E1">
        <w:rPr>
          <w:noProof/>
        </w:rPr>
        <w:t>37</w:t>
      </w:r>
      <w:r w:rsidR="006752E1">
        <w:rPr>
          <w:noProof/>
        </w:rPr>
        <w:fldChar w:fldCharType="end"/>
      </w:r>
    </w:p>
    <w:p w14:paraId="65AB6C20" w14:textId="77777777" w:rsidR="006752E1" w:rsidRDefault="006752E1" w:rsidP="004F1490">
      <w:pPr>
        <w:pStyle w:val="TOC1"/>
        <w:ind w:left="720"/>
        <w:rPr>
          <w:noProof/>
        </w:rPr>
      </w:pPr>
      <w:r>
        <w:rPr>
          <w:noProof/>
        </w:rPr>
        <w:t>Chapter Six: Request Messages</w:t>
      </w:r>
      <w:r>
        <w:rPr>
          <w:noProof/>
        </w:rPr>
        <w:tab/>
      </w:r>
      <w:r>
        <w:rPr>
          <w:noProof/>
        </w:rPr>
        <w:fldChar w:fldCharType="begin"/>
      </w:r>
      <w:r>
        <w:rPr>
          <w:noProof/>
        </w:rPr>
        <w:instrText xml:space="preserve"> PAGEREF _Toc178398054 \h </w:instrText>
      </w:r>
      <w:r>
        <w:rPr>
          <w:noProof/>
        </w:rPr>
      </w:r>
      <w:r>
        <w:rPr>
          <w:noProof/>
        </w:rPr>
        <w:fldChar w:fldCharType="separate"/>
      </w:r>
      <w:r>
        <w:rPr>
          <w:noProof/>
        </w:rPr>
        <w:t>43</w:t>
      </w:r>
      <w:r>
        <w:rPr>
          <w:noProof/>
        </w:rPr>
        <w:fldChar w:fldCharType="end"/>
      </w:r>
    </w:p>
    <w:p w14:paraId="3882DE91" w14:textId="77777777" w:rsidR="006752E1" w:rsidRPr="006752E1" w:rsidRDefault="006752E1" w:rsidP="006752E1">
      <w:pPr>
        <w:rPr>
          <w:rFonts w:eastAsiaTheme="minorEastAsia"/>
        </w:rPr>
      </w:pPr>
    </w:p>
    <w:p w14:paraId="7C5FEA01" w14:textId="77777777" w:rsidR="006752E1" w:rsidRDefault="006752E1" w:rsidP="006752E1">
      <w:pPr>
        <w:pStyle w:val="TOC1"/>
        <w:rPr>
          <w:rFonts w:eastAsiaTheme="minorEastAsia" w:cstheme="minorBidi"/>
          <w:noProof/>
          <w:lang w:eastAsia="ja-JP"/>
        </w:rPr>
      </w:pPr>
      <w:r>
        <w:rPr>
          <w:noProof/>
        </w:rPr>
        <w:t>Part III—Preparing and Delivering Oral Presentations</w:t>
      </w:r>
      <w:r>
        <w:rPr>
          <w:noProof/>
        </w:rPr>
        <w:tab/>
      </w:r>
      <w:r>
        <w:rPr>
          <w:noProof/>
        </w:rPr>
        <w:fldChar w:fldCharType="begin"/>
      </w:r>
      <w:r>
        <w:rPr>
          <w:noProof/>
        </w:rPr>
        <w:instrText xml:space="preserve"> PAGEREF _Toc178398055 \h </w:instrText>
      </w:r>
      <w:r>
        <w:rPr>
          <w:noProof/>
        </w:rPr>
      </w:r>
      <w:r>
        <w:rPr>
          <w:noProof/>
        </w:rPr>
        <w:fldChar w:fldCharType="separate"/>
      </w:r>
      <w:r>
        <w:rPr>
          <w:noProof/>
        </w:rPr>
        <w:t>55</w:t>
      </w:r>
      <w:r>
        <w:rPr>
          <w:noProof/>
        </w:rPr>
        <w:fldChar w:fldCharType="end"/>
      </w:r>
    </w:p>
    <w:p w14:paraId="06A1152A" w14:textId="77777777" w:rsidR="006752E1" w:rsidRDefault="006752E1" w:rsidP="004F1490">
      <w:pPr>
        <w:pStyle w:val="TOC1"/>
        <w:ind w:left="720"/>
        <w:rPr>
          <w:rFonts w:eastAsiaTheme="minorEastAsia" w:cstheme="minorBidi"/>
          <w:noProof/>
          <w:lang w:eastAsia="ja-JP"/>
        </w:rPr>
      </w:pPr>
      <w:r>
        <w:rPr>
          <w:noProof/>
        </w:rPr>
        <w:t>Chapter Seven: Preparing Content</w:t>
      </w:r>
      <w:r>
        <w:rPr>
          <w:noProof/>
        </w:rPr>
        <w:tab/>
      </w:r>
      <w:r>
        <w:rPr>
          <w:noProof/>
        </w:rPr>
        <w:fldChar w:fldCharType="begin"/>
      </w:r>
      <w:r>
        <w:rPr>
          <w:noProof/>
        </w:rPr>
        <w:instrText xml:space="preserve"> PAGEREF _Toc178398056 \h </w:instrText>
      </w:r>
      <w:r>
        <w:rPr>
          <w:noProof/>
        </w:rPr>
      </w:r>
      <w:r>
        <w:rPr>
          <w:noProof/>
        </w:rPr>
        <w:fldChar w:fldCharType="separate"/>
      </w:r>
      <w:r>
        <w:rPr>
          <w:noProof/>
        </w:rPr>
        <w:t>56</w:t>
      </w:r>
      <w:r>
        <w:rPr>
          <w:noProof/>
        </w:rPr>
        <w:fldChar w:fldCharType="end"/>
      </w:r>
    </w:p>
    <w:p w14:paraId="6CB595D7" w14:textId="77777777" w:rsidR="006752E1" w:rsidRDefault="006752E1" w:rsidP="004F1490">
      <w:pPr>
        <w:pStyle w:val="TOC1"/>
        <w:ind w:left="720"/>
        <w:rPr>
          <w:rFonts w:eastAsiaTheme="minorEastAsia" w:cstheme="minorBidi"/>
          <w:noProof/>
          <w:lang w:eastAsia="ja-JP"/>
        </w:rPr>
      </w:pPr>
      <w:r>
        <w:rPr>
          <w:noProof/>
        </w:rPr>
        <w:t>Chapter Eight: Preparing Visual Aids</w:t>
      </w:r>
      <w:r>
        <w:rPr>
          <w:noProof/>
        </w:rPr>
        <w:tab/>
      </w:r>
      <w:r>
        <w:rPr>
          <w:noProof/>
        </w:rPr>
        <w:fldChar w:fldCharType="begin"/>
      </w:r>
      <w:r>
        <w:rPr>
          <w:noProof/>
        </w:rPr>
        <w:instrText xml:space="preserve"> PAGEREF _Toc178398057 \h </w:instrText>
      </w:r>
      <w:r>
        <w:rPr>
          <w:noProof/>
        </w:rPr>
      </w:r>
      <w:r>
        <w:rPr>
          <w:noProof/>
        </w:rPr>
        <w:fldChar w:fldCharType="separate"/>
      </w:r>
      <w:r>
        <w:rPr>
          <w:noProof/>
        </w:rPr>
        <w:t>59</w:t>
      </w:r>
      <w:r>
        <w:rPr>
          <w:noProof/>
        </w:rPr>
        <w:fldChar w:fldCharType="end"/>
      </w:r>
    </w:p>
    <w:p w14:paraId="0D42520B" w14:textId="77777777" w:rsidR="006752E1" w:rsidRDefault="006752E1" w:rsidP="004F1490">
      <w:pPr>
        <w:pStyle w:val="TOC1"/>
        <w:ind w:left="720"/>
        <w:rPr>
          <w:noProof/>
        </w:rPr>
      </w:pPr>
      <w:r>
        <w:rPr>
          <w:noProof/>
        </w:rPr>
        <w:t>Chapter Nine: How to Prepare Your Delivery</w:t>
      </w:r>
      <w:r>
        <w:rPr>
          <w:noProof/>
        </w:rPr>
        <w:tab/>
      </w:r>
      <w:r>
        <w:rPr>
          <w:noProof/>
        </w:rPr>
        <w:fldChar w:fldCharType="begin"/>
      </w:r>
      <w:r>
        <w:rPr>
          <w:noProof/>
        </w:rPr>
        <w:instrText xml:space="preserve"> PAGEREF _Toc178398058 \h </w:instrText>
      </w:r>
      <w:r>
        <w:rPr>
          <w:noProof/>
        </w:rPr>
      </w:r>
      <w:r>
        <w:rPr>
          <w:noProof/>
        </w:rPr>
        <w:fldChar w:fldCharType="separate"/>
      </w:r>
      <w:r>
        <w:rPr>
          <w:noProof/>
        </w:rPr>
        <w:t>62</w:t>
      </w:r>
      <w:r>
        <w:rPr>
          <w:noProof/>
        </w:rPr>
        <w:fldChar w:fldCharType="end"/>
      </w:r>
    </w:p>
    <w:p w14:paraId="0FA129BC" w14:textId="77777777" w:rsidR="006752E1" w:rsidRPr="006752E1" w:rsidRDefault="006752E1" w:rsidP="006752E1">
      <w:pPr>
        <w:rPr>
          <w:rFonts w:eastAsiaTheme="minorEastAsia"/>
        </w:rPr>
      </w:pPr>
    </w:p>
    <w:p w14:paraId="44522A11" w14:textId="77777777" w:rsidR="006752E1" w:rsidRDefault="006752E1" w:rsidP="006752E1">
      <w:pPr>
        <w:pStyle w:val="TOC1"/>
        <w:rPr>
          <w:rFonts w:eastAsiaTheme="minorEastAsia" w:cstheme="minorBidi"/>
          <w:noProof/>
          <w:lang w:eastAsia="ja-JP"/>
        </w:rPr>
      </w:pPr>
      <w:r>
        <w:rPr>
          <w:noProof/>
        </w:rPr>
        <w:t>Part IV—Appendixes</w:t>
      </w:r>
      <w:r>
        <w:rPr>
          <w:noProof/>
        </w:rPr>
        <w:tab/>
      </w:r>
      <w:r>
        <w:rPr>
          <w:noProof/>
        </w:rPr>
        <w:fldChar w:fldCharType="begin"/>
      </w:r>
      <w:r>
        <w:rPr>
          <w:noProof/>
        </w:rPr>
        <w:instrText xml:space="preserve"> PAGEREF _Toc178398059 \h </w:instrText>
      </w:r>
      <w:r>
        <w:rPr>
          <w:noProof/>
        </w:rPr>
      </w:r>
      <w:r>
        <w:rPr>
          <w:noProof/>
        </w:rPr>
        <w:fldChar w:fldCharType="separate"/>
      </w:r>
      <w:r>
        <w:rPr>
          <w:noProof/>
        </w:rPr>
        <w:t>63</w:t>
      </w:r>
      <w:r>
        <w:rPr>
          <w:noProof/>
        </w:rPr>
        <w:fldChar w:fldCharType="end"/>
      </w:r>
    </w:p>
    <w:p w14:paraId="1F249F40" w14:textId="77777777" w:rsidR="006752E1" w:rsidRDefault="006752E1" w:rsidP="004F1490">
      <w:pPr>
        <w:pStyle w:val="TOC1"/>
        <w:ind w:left="720"/>
        <w:rPr>
          <w:rFonts w:eastAsiaTheme="minorEastAsia" w:cstheme="minorBidi"/>
          <w:noProof/>
          <w:lang w:eastAsia="ja-JP"/>
        </w:rPr>
      </w:pPr>
      <w:r>
        <w:rPr>
          <w:noProof/>
        </w:rPr>
        <w:t>Appendix One: Group Meetings</w:t>
      </w:r>
      <w:r>
        <w:rPr>
          <w:noProof/>
        </w:rPr>
        <w:tab/>
      </w:r>
      <w:r>
        <w:rPr>
          <w:noProof/>
        </w:rPr>
        <w:fldChar w:fldCharType="begin"/>
      </w:r>
      <w:r>
        <w:rPr>
          <w:noProof/>
        </w:rPr>
        <w:instrText xml:space="preserve"> PAGEREF _Toc178398060 \h </w:instrText>
      </w:r>
      <w:r>
        <w:rPr>
          <w:noProof/>
        </w:rPr>
      </w:r>
      <w:r>
        <w:rPr>
          <w:noProof/>
        </w:rPr>
        <w:fldChar w:fldCharType="separate"/>
      </w:r>
      <w:r>
        <w:rPr>
          <w:noProof/>
        </w:rPr>
        <w:t>64</w:t>
      </w:r>
      <w:r>
        <w:rPr>
          <w:noProof/>
        </w:rPr>
        <w:fldChar w:fldCharType="end"/>
      </w:r>
    </w:p>
    <w:p w14:paraId="5AFE2241" w14:textId="77777777" w:rsidR="006752E1" w:rsidRDefault="006752E1" w:rsidP="004F1490">
      <w:pPr>
        <w:pStyle w:val="TOC1"/>
        <w:ind w:left="720"/>
        <w:rPr>
          <w:rFonts w:eastAsiaTheme="minorEastAsia" w:cstheme="minorBidi"/>
          <w:noProof/>
          <w:lang w:eastAsia="ja-JP"/>
        </w:rPr>
      </w:pPr>
      <w:r w:rsidRPr="0015092B">
        <w:rPr>
          <w:rFonts w:ascii="Palatino" w:hAnsi="Palatino"/>
          <w:noProof/>
        </w:rPr>
        <w:t xml:space="preserve">Appendix Two: </w:t>
      </w:r>
      <w:r>
        <w:rPr>
          <w:noProof/>
        </w:rPr>
        <w:t xml:space="preserve"> Job Finding Skills</w:t>
      </w:r>
      <w:r>
        <w:rPr>
          <w:noProof/>
        </w:rPr>
        <w:tab/>
      </w:r>
      <w:r>
        <w:rPr>
          <w:noProof/>
        </w:rPr>
        <w:fldChar w:fldCharType="begin"/>
      </w:r>
      <w:r>
        <w:rPr>
          <w:noProof/>
        </w:rPr>
        <w:instrText xml:space="preserve"> PAGEREF _Toc178398061 \h </w:instrText>
      </w:r>
      <w:r>
        <w:rPr>
          <w:noProof/>
        </w:rPr>
      </w:r>
      <w:r>
        <w:rPr>
          <w:noProof/>
        </w:rPr>
        <w:fldChar w:fldCharType="separate"/>
      </w:r>
      <w:r>
        <w:rPr>
          <w:noProof/>
        </w:rPr>
        <w:t>66</w:t>
      </w:r>
      <w:r>
        <w:rPr>
          <w:noProof/>
        </w:rPr>
        <w:fldChar w:fldCharType="end"/>
      </w:r>
    </w:p>
    <w:p w14:paraId="627506CE" w14:textId="77777777" w:rsidR="006752E1" w:rsidRDefault="006752E1" w:rsidP="004F1490">
      <w:pPr>
        <w:pStyle w:val="TOC1"/>
        <w:ind w:left="720"/>
        <w:rPr>
          <w:rFonts w:eastAsiaTheme="minorEastAsia" w:cstheme="minorBidi"/>
          <w:noProof/>
          <w:lang w:eastAsia="ja-JP"/>
        </w:rPr>
      </w:pPr>
      <w:r>
        <w:rPr>
          <w:noProof/>
        </w:rPr>
        <w:t>Appendix Three: Strategies Summarized</w:t>
      </w:r>
      <w:r>
        <w:rPr>
          <w:noProof/>
        </w:rPr>
        <w:tab/>
      </w:r>
      <w:r>
        <w:rPr>
          <w:noProof/>
        </w:rPr>
        <w:fldChar w:fldCharType="begin"/>
      </w:r>
      <w:r>
        <w:rPr>
          <w:noProof/>
        </w:rPr>
        <w:instrText xml:space="preserve"> PAGEREF _Toc178398062 \h </w:instrText>
      </w:r>
      <w:r>
        <w:rPr>
          <w:noProof/>
        </w:rPr>
      </w:r>
      <w:r>
        <w:rPr>
          <w:noProof/>
        </w:rPr>
        <w:fldChar w:fldCharType="separate"/>
      </w:r>
      <w:r>
        <w:rPr>
          <w:noProof/>
        </w:rPr>
        <w:t>81</w:t>
      </w:r>
      <w:r>
        <w:rPr>
          <w:noProof/>
        </w:rPr>
        <w:fldChar w:fldCharType="end"/>
      </w:r>
    </w:p>
    <w:p w14:paraId="3E92FBF4" w14:textId="77777777" w:rsidR="006752E1" w:rsidRDefault="006752E1" w:rsidP="004F1490">
      <w:pPr>
        <w:pStyle w:val="TOC1"/>
        <w:ind w:left="720"/>
        <w:rPr>
          <w:rFonts w:eastAsiaTheme="minorEastAsia" w:cstheme="minorBidi"/>
          <w:noProof/>
          <w:lang w:eastAsia="ja-JP"/>
        </w:rPr>
      </w:pPr>
      <w:r>
        <w:rPr>
          <w:noProof/>
        </w:rPr>
        <w:t>Appendix Four: Articles</w:t>
      </w:r>
      <w:r>
        <w:rPr>
          <w:noProof/>
        </w:rPr>
        <w:tab/>
      </w:r>
      <w:r>
        <w:rPr>
          <w:noProof/>
        </w:rPr>
        <w:fldChar w:fldCharType="begin"/>
      </w:r>
      <w:r>
        <w:rPr>
          <w:noProof/>
        </w:rPr>
        <w:instrText xml:space="preserve"> PAGEREF _Toc178398063 \h </w:instrText>
      </w:r>
      <w:r>
        <w:rPr>
          <w:noProof/>
        </w:rPr>
      </w:r>
      <w:r>
        <w:rPr>
          <w:noProof/>
        </w:rPr>
        <w:fldChar w:fldCharType="separate"/>
      </w:r>
      <w:r>
        <w:rPr>
          <w:noProof/>
        </w:rPr>
        <w:t>82</w:t>
      </w:r>
      <w:r>
        <w:rPr>
          <w:noProof/>
        </w:rPr>
        <w:fldChar w:fldCharType="end"/>
      </w:r>
    </w:p>
    <w:p w14:paraId="54D5AFEC" w14:textId="77777777" w:rsidR="00D5224E" w:rsidRDefault="006752E1">
      <w:pPr>
        <w:rPr>
          <w:rFonts w:ascii="Palatino" w:hAnsi="Palatino"/>
          <w:sz w:val="28"/>
        </w:rPr>
      </w:pPr>
      <w:r>
        <w:rPr>
          <w:rFonts w:ascii="Times" w:hAnsi="Times"/>
          <w:b/>
          <w:bCs/>
          <w:sz w:val="28"/>
          <w:szCs w:val="28"/>
        </w:rPr>
        <w:fldChar w:fldCharType="end"/>
      </w:r>
      <w:r w:rsidR="00D5224E">
        <w:rPr>
          <w:rFonts w:ascii="Palatino" w:hAnsi="Palatino"/>
          <w:sz w:val="28"/>
        </w:rPr>
        <w:br w:type="page"/>
      </w:r>
    </w:p>
    <w:p w14:paraId="21FF759C" w14:textId="77777777" w:rsidR="00307B1B" w:rsidRDefault="00307B1B">
      <w:pPr>
        <w:rPr>
          <w:rFonts w:ascii="Palatino" w:hAnsi="Palatino"/>
          <w:sz w:val="28"/>
        </w:rPr>
      </w:pPr>
    </w:p>
    <w:p w14:paraId="76013A4C" w14:textId="77777777" w:rsidR="00307B1B" w:rsidRDefault="00307B1B">
      <w:pPr>
        <w:rPr>
          <w:rFonts w:ascii="Palatino" w:hAnsi="Palatino"/>
          <w:sz w:val="28"/>
        </w:rPr>
      </w:pPr>
    </w:p>
    <w:p w14:paraId="28265F7C" w14:textId="77777777" w:rsidR="00307B1B" w:rsidRDefault="00307B1B">
      <w:pPr>
        <w:rPr>
          <w:rFonts w:ascii="Palatino" w:hAnsi="Palatino"/>
          <w:sz w:val="28"/>
        </w:rPr>
      </w:pPr>
    </w:p>
    <w:p w14:paraId="6329E4D9" w14:textId="77777777" w:rsidR="00307B1B" w:rsidRDefault="00307B1B">
      <w:pPr>
        <w:rPr>
          <w:rFonts w:ascii="Palatino" w:hAnsi="Palatino"/>
          <w:sz w:val="28"/>
        </w:rPr>
      </w:pPr>
    </w:p>
    <w:p w14:paraId="593D39A3" w14:textId="77777777" w:rsidR="00307B1B" w:rsidRDefault="00307B1B">
      <w:pPr>
        <w:rPr>
          <w:rFonts w:ascii="Palatino" w:hAnsi="Palatino"/>
          <w:sz w:val="28"/>
        </w:rPr>
      </w:pPr>
    </w:p>
    <w:p w14:paraId="604FA6E7" w14:textId="77777777" w:rsidR="00307B1B" w:rsidRDefault="00307B1B">
      <w:pPr>
        <w:rPr>
          <w:rFonts w:ascii="Palatino" w:hAnsi="Palatino"/>
          <w:sz w:val="28"/>
        </w:rPr>
      </w:pPr>
    </w:p>
    <w:p w14:paraId="6AC2E5D3" w14:textId="1B8B17C0" w:rsidR="00307B1B" w:rsidRDefault="00307B1B" w:rsidP="00F30FD5">
      <w:pPr>
        <w:pStyle w:val="Heading1"/>
      </w:pPr>
      <w:bookmarkStart w:id="1" w:name="_Toc178397175"/>
      <w:bookmarkStart w:id="2" w:name="_Toc178397546"/>
      <w:bookmarkStart w:id="3" w:name="_Toc178398047"/>
      <w:r>
        <w:t xml:space="preserve">Part </w:t>
      </w:r>
      <w:r w:rsidR="00D905B6">
        <w:t>I—S</w:t>
      </w:r>
      <w:r>
        <w:t>ituation Analysis and Strategic Planning</w:t>
      </w:r>
      <w:bookmarkEnd w:id="1"/>
      <w:bookmarkEnd w:id="2"/>
      <w:bookmarkEnd w:id="3"/>
    </w:p>
    <w:p w14:paraId="28391566" w14:textId="77777777" w:rsidR="00307B1B" w:rsidRDefault="00307B1B">
      <w:pPr>
        <w:rPr>
          <w:rFonts w:ascii="Palatino" w:hAnsi="Palatino"/>
          <w:sz w:val="28"/>
        </w:rPr>
      </w:pPr>
    </w:p>
    <w:p w14:paraId="30F6BF2D" w14:textId="77777777" w:rsidR="00307B1B" w:rsidRDefault="00307B1B">
      <w:pPr>
        <w:rPr>
          <w:rFonts w:ascii="Palatino" w:hAnsi="Palatino"/>
          <w:sz w:val="28"/>
        </w:rPr>
      </w:pPr>
    </w:p>
    <w:p w14:paraId="0510E204" w14:textId="77777777" w:rsidR="00307B1B" w:rsidRDefault="00307B1B">
      <w:pPr>
        <w:rPr>
          <w:rFonts w:ascii="Palatino" w:hAnsi="Palatino"/>
          <w:sz w:val="28"/>
        </w:rPr>
      </w:pPr>
    </w:p>
    <w:p w14:paraId="5256CEA9" w14:textId="51F7BDCC" w:rsidR="00307B1B" w:rsidRDefault="00307B1B">
      <w:pPr>
        <w:rPr>
          <w:rFonts w:ascii="Palatino" w:hAnsi="Palatino"/>
          <w:sz w:val="28"/>
        </w:rPr>
      </w:pPr>
      <w:r>
        <w:rPr>
          <w:rFonts w:ascii="Palatino" w:hAnsi="Palatino"/>
          <w:sz w:val="28"/>
        </w:rPr>
        <w:br w:type="page"/>
      </w:r>
    </w:p>
    <w:p w14:paraId="592EDA2A" w14:textId="1B816776" w:rsidR="00691F8A" w:rsidRPr="00C212BE" w:rsidRDefault="00307B1B" w:rsidP="00F30FD5">
      <w:pPr>
        <w:pStyle w:val="TOCHeading"/>
      </w:pPr>
      <w:bookmarkStart w:id="4" w:name="_Toc178398048"/>
      <w:r>
        <w:t xml:space="preserve">Chapter One: </w:t>
      </w:r>
      <w:r w:rsidRPr="00C212BE">
        <w:t>Analysis</w:t>
      </w:r>
      <w:bookmarkEnd w:id="4"/>
    </w:p>
    <w:p w14:paraId="757459CB" w14:textId="77777777" w:rsidR="00691F8A" w:rsidRPr="00167C3F" w:rsidRDefault="00691F8A">
      <w:pPr>
        <w:rPr>
          <w:rFonts w:ascii="Palatino" w:hAnsi="Palatino"/>
        </w:rPr>
      </w:pPr>
    </w:p>
    <w:p w14:paraId="0BA5A71A" w14:textId="77777777" w:rsidR="00691F8A" w:rsidRPr="00167C3F" w:rsidRDefault="00691F8A">
      <w:pPr>
        <w:rPr>
          <w:rFonts w:ascii="Palatino" w:hAnsi="Palatino"/>
          <w:u w:val="single"/>
        </w:rPr>
      </w:pPr>
    </w:p>
    <w:p w14:paraId="6D0848B7" w14:textId="77777777" w:rsidR="00691F8A" w:rsidRPr="00167C3F" w:rsidRDefault="00691F8A">
      <w:pPr>
        <w:rPr>
          <w:rFonts w:ascii="Palatino" w:hAnsi="Palatino"/>
          <w:b/>
        </w:rPr>
      </w:pPr>
      <w:r w:rsidRPr="00167C3F">
        <w:rPr>
          <w:rFonts w:ascii="Palatino" w:hAnsi="Palatino"/>
          <w:b/>
        </w:rPr>
        <w:t>Exercise</w:t>
      </w:r>
    </w:p>
    <w:p w14:paraId="71DA7E20" w14:textId="77777777" w:rsidR="00691F8A" w:rsidRPr="00167C3F" w:rsidRDefault="00691F8A">
      <w:pPr>
        <w:rPr>
          <w:rFonts w:ascii="Palatino" w:hAnsi="Palatino"/>
          <w:b/>
        </w:rPr>
      </w:pPr>
    </w:p>
    <w:p w14:paraId="66259652" w14:textId="77777777" w:rsidR="00691F8A" w:rsidRPr="00167C3F" w:rsidRDefault="00691F8A">
      <w:pPr>
        <w:rPr>
          <w:rFonts w:ascii="Palatino" w:hAnsi="Palatino"/>
        </w:rPr>
      </w:pPr>
    </w:p>
    <w:p w14:paraId="4B04BC01" w14:textId="77777777" w:rsidR="00691F8A" w:rsidRPr="00167C3F" w:rsidRDefault="00691F8A">
      <w:pPr>
        <w:pStyle w:val="numbers"/>
        <w:rPr>
          <w:rFonts w:ascii="Palatino" w:hAnsi="Palatino"/>
          <w:sz w:val="24"/>
        </w:rPr>
      </w:pPr>
      <w:r w:rsidRPr="00167C3F">
        <w:rPr>
          <w:rFonts w:ascii="Palatino" w:hAnsi="Palatino"/>
          <w:sz w:val="24"/>
        </w:rPr>
        <w:t>1.  Put yourself in the writers' shoes.  What problems do they hope to solve by writing their letters?  What is in the situation that gives them the need to write?</w:t>
      </w:r>
    </w:p>
    <w:p w14:paraId="0FAD41A4" w14:textId="77777777" w:rsidR="00691F8A" w:rsidRPr="00167C3F" w:rsidRDefault="00691F8A">
      <w:pPr>
        <w:rPr>
          <w:rFonts w:ascii="Palatino" w:hAnsi="Palatino"/>
        </w:rPr>
      </w:pPr>
    </w:p>
    <w:p w14:paraId="04BBEACD" w14:textId="77777777" w:rsidR="00691F8A" w:rsidRPr="00167C3F" w:rsidRDefault="00691F8A">
      <w:pPr>
        <w:rPr>
          <w:rFonts w:ascii="Palatino" w:hAnsi="Palatino"/>
        </w:rPr>
      </w:pPr>
    </w:p>
    <w:p w14:paraId="382B731F" w14:textId="77777777" w:rsidR="00691F8A" w:rsidRPr="00167C3F" w:rsidRDefault="00691F8A">
      <w:pPr>
        <w:rPr>
          <w:rFonts w:ascii="Palatino" w:hAnsi="Palatino"/>
        </w:rPr>
      </w:pPr>
    </w:p>
    <w:p w14:paraId="75EC2C06" w14:textId="77777777" w:rsidR="00691F8A" w:rsidRPr="00167C3F" w:rsidRDefault="00691F8A">
      <w:pPr>
        <w:rPr>
          <w:rFonts w:ascii="Palatino" w:hAnsi="Palatino"/>
        </w:rPr>
      </w:pPr>
    </w:p>
    <w:p w14:paraId="0061D220" w14:textId="77777777" w:rsidR="00691F8A" w:rsidRPr="00167C3F" w:rsidRDefault="00691F8A">
      <w:pPr>
        <w:rPr>
          <w:rFonts w:ascii="Palatino" w:hAnsi="Palatino"/>
        </w:rPr>
      </w:pPr>
    </w:p>
    <w:p w14:paraId="43C6D77D" w14:textId="77777777" w:rsidR="00691F8A" w:rsidRPr="00167C3F" w:rsidRDefault="00691F8A">
      <w:pPr>
        <w:rPr>
          <w:rFonts w:ascii="Palatino" w:hAnsi="Palatino"/>
        </w:rPr>
      </w:pPr>
    </w:p>
    <w:p w14:paraId="3E45A34A" w14:textId="77777777" w:rsidR="00691F8A" w:rsidRPr="00167C3F" w:rsidRDefault="00691F8A">
      <w:pPr>
        <w:rPr>
          <w:rFonts w:ascii="Palatino" w:hAnsi="Palatino"/>
        </w:rPr>
      </w:pPr>
    </w:p>
    <w:p w14:paraId="10961DAF" w14:textId="77777777" w:rsidR="00691F8A" w:rsidRPr="00167C3F" w:rsidRDefault="00691F8A">
      <w:pPr>
        <w:rPr>
          <w:rFonts w:ascii="Palatino" w:hAnsi="Palatino"/>
        </w:rPr>
      </w:pPr>
    </w:p>
    <w:p w14:paraId="69FD8735" w14:textId="77777777" w:rsidR="00691F8A" w:rsidRPr="00167C3F" w:rsidRDefault="00691F8A">
      <w:pPr>
        <w:pStyle w:val="numbers"/>
        <w:rPr>
          <w:rFonts w:ascii="Palatino" w:hAnsi="Palatino"/>
          <w:sz w:val="24"/>
        </w:rPr>
      </w:pPr>
      <w:r w:rsidRPr="00167C3F">
        <w:rPr>
          <w:rFonts w:ascii="Palatino" w:hAnsi="Palatino"/>
          <w:sz w:val="24"/>
        </w:rPr>
        <w:t>2.  State the objectives for each letter in priority order.</w:t>
      </w:r>
    </w:p>
    <w:p w14:paraId="3E38E4C8" w14:textId="77777777" w:rsidR="00691F8A" w:rsidRPr="00167C3F" w:rsidRDefault="00691F8A">
      <w:pPr>
        <w:rPr>
          <w:rFonts w:ascii="Palatino" w:hAnsi="Palatino"/>
        </w:rPr>
      </w:pPr>
    </w:p>
    <w:p w14:paraId="27AD8F0B" w14:textId="77777777" w:rsidR="00691F8A" w:rsidRPr="00167C3F" w:rsidRDefault="00691F8A">
      <w:pPr>
        <w:rPr>
          <w:rFonts w:ascii="Palatino" w:hAnsi="Palatino"/>
        </w:rPr>
      </w:pPr>
    </w:p>
    <w:p w14:paraId="4855704A" w14:textId="77777777" w:rsidR="00691F8A" w:rsidRPr="00167C3F" w:rsidRDefault="00691F8A">
      <w:pPr>
        <w:rPr>
          <w:rFonts w:ascii="Palatino" w:hAnsi="Palatino"/>
        </w:rPr>
      </w:pPr>
    </w:p>
    <w:p w14:paraId="10C191D0" w14:textId="77777777" w:rsidR="00691F8A" w:rsidRPr="00167C3F" w:rsidRDefault="00691F8A">
      <w:pPr>
        <w:rPr>
          <w:rFonts w:ascii="Palatino" w:hAnsi="Palatino"/>
        </w:rPr>
      </w:pPr>
    </w:p>
    <w:p w14:paraId="6D03A49D" w14:textId="77777777" w:rsidR="00691F8A" w:rsidRPr="00167C3F" w:rsidRDefault="00691F8A">
      <w:pPr>
        <w:rPr>
          <w:rFonts w:ascii="Palatino" w:hAnsi="Palatino"/>
        </w:rPr>
      </w:pPr>
    </w:p>
    <w:p w14:paraId="3FCF02E3" w14:textId="77777777" w:rsidR="00691F8A" w:rsidRPr="00167C3F" w:rsidRDefault="00691F8A">
      <w:pPr>
        <w:rPr>
          <w:rFonts w:ascii="Palatino" w:hAnsi="Palatino"/>
        </w:rPr>
      </w:pPr>
    </w:p>
    <w:p w14:paraId="03AE8F04" w14:textId="77777777" w:rsidR="00691F8A" w:rsidRPr="00167C3F" w:rsidRDefault="00691F8A">
      <w:pPr>
        <w:rPr>
          <w:rFonts w:ascii="Palatino" w:hAnsi="Palatino"/>
        </w:rPr>
      </w:pPr>
    </w:p>
    <w:p w14:paraId="5AB14A0B" w14:textId="77777777" w:rsidR="00691F8A" w:rsidRPr="00167C3F" w:rsidRDefault="00691F8A">
      <w:pPr>
        <w:rPr>
          <w:rFonts w:ascii="Palatino" w:hAnsi="Palatino"/>
        </w:rPr>
      </w:pPr>
    </w:p>
    <w:p w14:paraId="5E726DAC" w14:textId="77777777" w:rsidR="00691F8A" w:rsidRPr="00167C3F" w:rsidRDefault="00691F8A">
      <w:pPr>
        <w:pStyle w:val="numbers"/>
        <w:rPr>
          <w:rFonts w:ascii="Palatino" w:hAnsi="Palatino"/>
          <w:sz w:val="24"/>
        </w:rPr>
      </w:pPr>
      <w:r w:rsidRPr="00167C3F">
        <w:rPr>
          <w:rFonts w:ascii="Palatino" w:hAnsi="Palatino"/>
          <w:sz w:val="24"/>
        </w:rPr>
        <w:t>3.  Do these priorities affect the tone of each letter?  How would you characterize the different tones in each?  How does this tone shape the relationship between writer and reader?</w:t>
      </w:r>
    </w:p>
    <w:p w14:paraId="66E64BFA" w14:textId="77777777" w:rsidR="00691F8A" w:rsidRPr="00167C3F" w:rsidRDefault="00691F8A">
      <w:pPr>
        <w:rPr>
          <w:rFonts w:ascii="Palatino" w:hAnsi="Palatino"/>
        </w:rPr>
      </w:pPr>
    </w:p>
    <w:p w14:paraId="2BFDB6A0" w14:textId="77777777" w:rsidR="00691F8A" w:rsidRDefault="00691F8A">
      <w:pPr>
        <w:rPr>
          <w:rFonts w:ascii="Times" w:hAnsi="Times"/>
        </w:rPr>
      </w:pPr>
    </w:p>
    <w:p w14:paraId="3F53D4D1" w14:textId="77777777" w:rsidR="00691F8A" w:rsidRDefault="00691F8A">
      <w:pPr>
        <w:rPr>
          <w:rFonts w:ascii="Times" w:hAnsi="Times"/>
        </w:rPr>
      </w:pPr>
    </w:p>
    <w:p w14:paraId="0E1834B7" w14:textId="77777777" w:rsidR="00691F8A" w:rsidRDefault="00691F8A">
      <w:pPr>
        <w:rPr>
          <w:rFonts w:ascii="Times" w:hAnsi="Times"/>
        </w:rPr>
      </w:pPr>
    </w:p>
    <w:p w14:paraId="51AAFB57" w14:textId="77777777" w:rsidR="00691F8A" w:rsidRDefault="00691F8A">
      <w:pPr>
        <w:rPr>
          <w:rFonts w:ascii="Times" w:hAnsi="Times"/>
        </w:rPr>
      </w:pPr>
    </w:p>
    <w:p w14:paraId="27790E8D" w14:textId="77777777" w:rsidR="00691F8A" w:rsidRDefault="00691F8A">
      <w:pPr>
        <w:pStyle w:val="indent"/>
      </w:pPr>
    </w:p>
    <w:p w14:paraId="6A2FF7CF" w14:textId="77777777" w:rsidR="00691F8A" w:rsidRDefault="00691F8A">
      <w:pPr>
        <w:pStyle w:val="indent"/>
        <w:ind w:left="0"/>
      </w:pPr>
      <w:r>
        <w:t>Message 1</w:t>
      </w:r>
    </w:p>
    <w:p w14:paraId="4D42B011" w14:textId="77777777" w:rsidR="00691F8A" w:rsidRPr="00167C3F" w:rsidRDefault="00691F8A">
      <w:pPr>
        <w:pStyle w:val="indent"/>
        <w:rPr>
          <w:rFonts w:ascii="Baskerville Old Face" w:hAnsi="Baskerville Old Face"/>
        </w:rPr>
      </w:pPr>
    </w:p>
    <w:p w14:paraId="12695D49"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6F2C7C94" w14:textId="77777777" w:rsidR="00691F8A" w:rsidRPr="00167C3F" w:rsidRDefault="00691F8A">
      <w:pPr>
        <w:pStyle w:val="indent"/>
        <w:rPr>
          <w:rFonts w:ascii="Baskerville Old Face" w:hAnsi="Baskerville Old Face"/>
        </w:rPr>
      </w:pPr>
    </w:p>
    <w:p w14:paraId="18B42969" w14:textId="77777777" w:rsidR="00691F8A" w:rsidRPr="00167C3F" w:rsidRDefault="00691F8A">
      <w:pPr>
        <w:pStyle w:val="indent"/>
        <w:rPr>
          <w:rFonts w:ascii="Baskerville Old Face" w:hAnsi="Baskerville Old Face"/>
        </w:rPr>
      </w:pPr>
      <w:proofErr w:type="gramStart"/>
      <w:r w:rsidRPr="00167C3F">
        <w:rPr>
          <w:rFonts w:ascii="Baskerville Old Face" w:hAnsi="Baskerville Old Face"/>
        </w:rPr>
        <w:t>Our sincere apologies.</w:t>
      </w:r>
      <w:proofErr w:type="gramEnd"/>
      <w:r w:rsidRPr="00167C3F">
        <w:rPr>
          <w:rFonts w:ascii="Baskerville Old Face" w:hAnsi="Baskerville Old Face"/>
        </w:rPr>
        <w:t xml:space="preserve">  I am enclosing a credit of $108.00--a refund for the amount charged you on August 8.</w:t>
      </w:r>
    </w:p>
    <w:p w14:paraId="52A56D7F" w14:textId="77777777" w:rsidR="00691F8A" w:rsidRPr="00167C3F" w:rsidRDefault="00691F8A">
      <w:pPr>
        <w:pStyle w:val="indent"/>
        <w:rPr>
          <w:rFonts w:ascii="Baskerville Old Face" w:hAnsi="Baskerville Old Face"/>
        </w:rPr>
      </w:pPr>
    </w:p>
    <w:p w14:paraId="2F667E80" w14:textId="77777777" w:rsidR="00691F8A" w:rsidRPr="00167C3F" w:rsidRDefault="00691F8A">
      <w:pPr>
        <w:pStyle w:val="indent"/>
        <w:rPr>
          <w:rFonts w:ascii="Baskerville Old Face" w:hAnsi="Baskerville Old Face"/>
        </w:rPr>
      </w:pPr>
      <w:r w:rsidRPr="00167C3F">
        <w:rPr>
          <w:rFonts w:ascii="Baskerville Old Face" w:hAnsi="Baskerville Old Face"/>
        </w:rPr>
        <w:t>We regret the charge, especially since you have always been one of our most reliable clients.  In your letter of August 15, you mentioned that you had instructed the United Oregon Bank of Portland to transfer $45,000 to your account here on August 1.  Unfortunately they did not make the transfer until August 10--which explains why on August 8 we were forced to make the overdraft charge of $108.00 against your account.</w:t>
      </w:r>
    </w:p>
    <w:p w14:paraId="0A0FB46B" w14:textId="77777777" w:rsidR="00691F8A" w:rsidRPr="00167C3F" w:rsidRDefault="00691F8A">
      <w:pPr>
        <w:pStyle w:val="indent"/>
        <w:rPr>
          <w:rFonts w:ascii="Baskerville Old Face" w:hAnsi="Baskerville Old Face"/>
        </w:rPr>
      </w:pPr>
    </w:p>
    <w:p w14:paraId="17891E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 am enclosing copies of the August 10 </w:t>
      </w:r>
      <w:proofErr w:type="gramStart"/>
      <w:r w:rsidRPr="00167C3F">
        <w:rPr>
          <w:rFonts w:ascii="Baskerville Old Face" w:hAnsi="Baskerville Old Face"/>
        </w:rPr>
        <w:t>teletype</w:t>
      </w:r>
      <w:proofErr w:type="gramEnd"/>
      <w:r w:rsidRPr="00167C3F">
        <w:rPr>
          <w:rFonts w:ascii="Baskerville Old Face" w:hAnsi="Baskerville Old Face"/>
        </w:rPr>
        <w:t xml:space="preserve"> from United Oregon and our subsequent credit to your account.  Maybe you should get in touch with them.</w:t>
      </w:r>
    </w:p>
    <w:p w14:paraId="0251AC04" w14:textId="77777777" w:rsidR="00691F8A" w:rsidRPr="00167C3F" w:rsidRDefault="00691F8A">
      <w:pPr>
        <w:pStyle w:val="indent"/>
        <w:rPr>
          <w:rFonts w:ascii="Baskerville Old Face" w:hAnsi="Baskerville Old Face"/>
        </w:rPr>
      </w:pPr>
    </w:p>
    <w:p w14:paraId="1240D525" w14:textId="77777777" w:rsidR="00691F8A" w:rsidRPr="00167C3F" w:rsidRDefault="00691F8A">
      <w:pPr>
        <w:pStyle w:val="indent"/>
        <w:rPr>
          <w:rFonts w:ascii="Baskerville Old Face" w:hAnsi="Baskerville Old Face"/>
        </w:rPr>
      </w:pPr>
      <w:r w:rsidRPr="00167C3F">
        <w:rPr>
          <w:rFonts w:ascii="Baskerville Old Face" w:hAnsi="Baskerville Old Face"/>
        </w:rPr>
        <w:t>Meanwhile, however, I hope the enclosed refund will close this particular incident satisfactorily.  We'll do our best to continue to serve you promptly--but also with fairness and understanding.</w:t>
      </w:r>
    </w:p>
    <w:p w14:paraId="5C3DAF0E" w14:textId="77777777" w:rsidR="00691F8A" w:rsidRPr="00167C3F" w:rsidRDefault="00691F8A">
      <w:pPr>
        <w:pStyle w:val="indent"/>
        <w:rPr>
          <w:rFonts w:ascii="Baskerville Old Face" w:hAnsi="Baskerville Old Face"/>
        </w:rPr>
      </w:pPr>
    </w:p>
    <w:p w14:paraId="457188EC" w14:textId="77777777" w:rsidR="00691F8A" w:rsidRPr="00167C3F" w:rsidRDefault="00691F8A">
      <w:pPr>
        <w:pStyle w:val="indent"/>
        <w:rPr>
          <w:rFonts w:ascii="Baskerville Old Face" w:hAnsi="Baskerville Old Face"/>
        </w:rPr>
      </w:pPr>
    </w:p>
    <w:p w14:paraId="2F9EA199" w14:textId="77777777" w:rsidR="00691F8A" w:rsidRPr="00167C3F" w:rsidRDefault="00691F8A">
      <w:pPr>
        <w:pStyle w:val="indent"/>
        <w:rPr>
          <w:rFonts w:ascii="Baskerville Old Face" w:hAnsi="Baskerville Old Face"/>
        </w:rPr>
      </w:pPr>
    </w:p>
    <w:p w14:paraId="73AA3894" w14:textId="77777777" w:rsidR="00691F8A" w:rsidRPr="00167C3F" w:rsidRDefault="00691F8A">
      <w:pPr>
        <w:pStyle w:val="indent"/>
        <w:rPr>
          <w:rFonts w:ascii="Baskerville Old Face" w:hAnsi="Baskerville Old Face"/>
        </w:rPr>
      </w:pPr>
    </w:p>
    <w:p w14:paraId="64498956" w14:textId="77777777" w:rsidR="00691F8A" w:rsidRPr="00167C3F" w:rsidRDefault="00691F8A">
      <w:pPr>
        <w:pStyle w:val="indent"/>
        <w:ind w:left="0"/>
        <w:rPr>
          <w:rFonts w:ascii="Palatino" w:hAnsi="Palatino"/>
        </w:rPr>
      </w:pPr>
      <w:r w:rsidRPr="00167C3F">
        <w:rPr>
          <w:rFonts w:ascii="Palatino" w:hAnsi="Palatino"/>
        </w:rPr>
        <w:t>Message 2</w:t>
      </w:r>
    </w:p>
    <w:p w14:paraId="7426A6F1"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09DF71AD" w14:textId="77777777" w:rsidR="00691F8A" w:rsidRPr="00167C3F" w:rsidRDefault="00691F8A">
      <w:pPr>
        <w:pStyle w:val="indent"/>
        <w:rPr>
          <w:rFonts w:ascii="Baskerville Old Face" w:hAnsi="Baskerville Old Face"/>
        </w:rPr>
      </w:pPr>
    </w:p>
    <w:p w14:paraId="5C18B2B8" w14:textId="77777777" w:rsidR="00691F8A" w:rsidRPr="00167C3F" w:rsidRDefault="00691F8A">
      <w:pPr>
        <w:pStyle w:val="indent"/>
        <w:rPr>
          <w:rFonts w:ascii="Baskerville Old Face" w:hAnsi="Baskerville Old Face"/>
        </w:rPr>
      </w:pPr>
      <w:r w:rsidRPr="00167C3F">
        <w:rPr>
          <w:rFonts w:ascii="Baskerville Old Face" w:hAnsi="Baskerville Old Face"/>
        </w:rPr>
        <w:t>We are writing you in regard to overdraft charges of $108.00 charged against your account on August 8.  Enclosed you will find a credit for this amount.</w:t>
      </w:r>
    </w:p>
    <w:p w14:paraId="3A8D1183" w14:textId="77777777" w:rsidR="00691F8A" w:rsidRPr="00167C3F" w:rsidRDefault="00691F8A">
      <w:pPr>
        <w:pStyle w:val="indent"/>
        <w:rPr>
          <w:rFonts w:ascii="Baskerville Old Face" w:hAnsi="Baskerville Old Face"/>
        </w:rPr>
      </w:pPr>
    </w:p>
    <w:p w14:paraId="50E5B22B"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In your letter of August 15, you stated that the United Oregon Bank of Portland was instructed to transfer $45,000 on August 1 for credit to your account with our bank.  We accept your good intentions and are crediting your account accordingly.  However, this transfer was not made by the Oregon Bank until August 10.  We are enclosing copies of the </w:t>
      </w:r>
      <w:proofErr w:type="gramStart"/>
      <w:r w:rsidRPr="00167C3F">
        <w:rPr>
          <w:rFonts w:ascii="Baskerville Old Face" w:hAnsi="Baskerville Old Face"/>
        </w:rPr>
        <w:t>teletype</w:t>
      </w:r>
      <w:proofErr w:type="gramEnd"/>
      <w:r w:rsidRPr="00167C3F">
        <w:rPr>
          <w:rFonts w:ascii="Baskerville Old Face" w:hAnsi="Baskerville Old Face"/>
        </w:rPr>
        <w:t xml:space="preserve"> record as well as of our credit to your account.  The Oregon Bank did not transfer the funds on the date requested; and as a result, overdraft charges were incurred against your account.</w:t>
      </w:r>
    </w:p>
    <w:p w14:paraId="16F104D3" w14:textId="77777777" w:rsidR="00691F8A" w:rsidRPr="00167C3F" w:rsidRDefault="00691F8A">
      <w:pPr>
        <w:pStyle w:val="indent"/>
        <w:rPr>
          <w:rFonts w:ascii="Baskerville Old Face" w:hAnsi="Baskerville Old Face"/>
        </w:rPr>
      </w:pPr>
    </w:p>
    <w:p w14:paraId="3752C7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May we suggest that you contact the Oregon Bank with reference to this matter so that </w:t>
      </w:r>
      <w:proofErr w:type="gramStart"/>
      <w:r w:rsidRPr="00167C3F">
        <w:rPr>
          <w:rFonts w:ascii="Baskerville Old Face" w:hAnsi="Baskerville Old Face"/>
        </w:rPr>
        <w:t>any future transfers will be received by our bank</w:t>
      </w:r>
      <w:proofErr w:type="gramEnd"/>
      <w:r w:rsidRPr="00167C3F">
        <w:rPr>
          <w:rFonts w:ascii="Baskerville Old Face" w:hAnsi="Baskerville Old Face"/>
        </w:rPr>
        <w:t xml:space="preserve"> on the date specified by your company?</w:t>
      </w:r>
    </w:p>
    <w:p w14:paraId="7DAA301B" w14:textId="77777777" w:rsidR="00691F8A" w:rsidRPr="00167C3F" w:rsidRDefault="00691F8A">
      <w:pPr>
        <w:pStyle w:val="indent"/>
        <w:rPr>
          <w:rFonts w:ascii="Baskerville Old Face" w:hAnsi="Baskerville Old Face"/>
        </w:rPr>
      </w:pPr>
    </w:p>
    <w:p w14:paraId="0504707A" w14:textId="77777777" w:rsidR="00691F8A" w:rsidRPr="00167C3F" w:rsidRDefault="00691F8A">
      <w:pPr>
        <w:pStyle w:val="indent"/>
        <w:rPr>
          <w:rFonts w:ascii="Baskerville Old Face" w:hAnsi="Baskerville Old Face"/>
        </w:rPr>
      </w:pPr>
      <w:r w:rsidRPr="00167C3F">
        <w:rPr>
          <w:rFonts w:ascii="Baskerville Old Face" w:hAnsi="Baskerville Old Face"/>
        </w:rPr>
        <w:t>Because you are one of our valued clients, however, we are refunding the $108.00 overdraft charge--and we trust the situation will not recur in the future.</w:t>
      </w:r>
    </w:p>
    <w:p w14:paraId="165BA4C1" w14:textId="77777777" w:rsidR="00691F8A" w:rsidRPr="00167C3F" w:rsidRDefault="00691F8A">
      <w:pPr>
        <w:pStyle w:val="indent"/>
        <w:rPr>
          <w:rFonts w:ascii="Baskerville Old Face" w:hAnsi="Baskerville Old Face"/>
        </w:rPr>
      </w:pPr>
    </w:p>
    <w:p w14:paraId="54CC4EF0" w14:textId="77777777" w:rsidR="00691F8A" w:rsidRPr="00167C3F" w:rsidRDefault="00691F8A">
      <w:pPr>
        <w:pStyle w:val="indent"/>
        <w:rPr>
          <w:rFonts w:ascii="Baskerville Old Face" w:hAnsi="Baskerville Old Face"/>
        </w:rPr>
      </w:pPr>
      <w:r w:rsidRPr="00167C3F">
        <w:rPr>
          <w:rFonts w:ascii="Baskerville Old Face" w:hAnsi="Baskerville Old Face"/>
        </w:rPr>
        <w:t>Sincerely,</w:t>
      </w:r>
    </w:p>
    <w:p w14:paraId="3CFD2A53" w14:textId="77777777" w:rsidR="00691F8A" w:rsidRDefault="00691F8A">
      <w:pPr>
        <w:rPr>
          <w:rFonts w:ascii="Times" w:hAnsi="Times"/>
        </w:rPr>
      </w:pPr>
    </w:p>
    <w:p w14:paraId="574D8386" w14:textId="77777777" w:rsidR="00691F8A" w:rsidRDefault="00691F8A">
      <w:pPr>
        <w:rPr>
          <w:rFonts w:ascii="Times" w:hAnsi="Times"/>
        </w:rPr>
      </w:pPr>
    </w:p>
    <w:p w14:paraId="53BB8F8F" w14:textId="77777777" w:rsidR="00691F8A" w:rsidRDefault="00691F8A">
      <w:pPr>
        <w:rPr>
          <w:rFonts w:ascii="Times" w:hAnsi="Times"/>
        </w:rPr>
      </w:pPr>
    </w:p>
    <w:p w14:paraId="5D7F3FA8" w14:textId="77777777" w:rsidR="00691F8A" w:rsidRPr="00167C3F" w:rsidRDefault="00691F8A">
      <w:pPr>
        <w:rPr>
          <w:rFonts w:ascii="Palatino" w:hAnsi="Palatino"/>
          <w:b/>
        </w:rPr>
      </w:pPr>
      <w:r>
        <w:rPr>
          <w:rFonts w:ascii="Times" w:hAnsi="Times"/>
          <w:b/>
        </w:rPr>
        <w:br w:type="page"/>
      </w:r>
      <w:r w:rsidRPr="00167C3F">
        <w:rPr>
          <w:rFonts w:ascii="Palatino" w:hAnsi="Palatino"/>
          <w:b/>
        </w:rPr>
        <w:t>1.  Define the Problem</w:t>
      </w:r>
    </w:p>
    <w:p w14:paraId="75BA00A5" w14:textId="77777777" w:rsidR="00691F8A" w:rsidRPr="00167C3F" w:rsidRDefault="00691F8A">
      <w:pPr>
        <w:rPr>
          <w:rFonts w:ascii="Palatino" w:hAnsi="Palatino"/>
        </w:rPr>
      </w:pPr>
    </w:p>
    <w:p w14:paraId="7BB7BA5D" w14:textId="77777777" w:rsidR="00691F8A" w:rsidRPr="00167C3F" w:rsidRDefault="00691F8A">
      <w:pPr>
        <w:rPr>
          <w:rFonts w:ascii="Palatino" w:hAnsi="Palatino"/>
        </w:rPr>
      </w:pPr>
      <w:r w:rsidRPr="00167C3F">
        <w:rPr>
          <w:rFonts w:ascii="Palatino" w:hAnsi="Palatino"/>
        </w:rPr>
        <w:t>What's in the situation that gives rise to the need to write?</w:t>
      </w:r>
    </w:p>
    <w:p w14:paraId="52758EE0" w14:textId="77777777" w:rsidR="00691F8A" w:rsidRPr="00167C3F" w:rsidRDefault="00691F8A">
      <w:pPr>
        <w:rPr>
          <w:rFonts w:ascii="Palatino" w:hAnsi="Palatino"/>
        </w:rPr>
      </w:pPr>
    </w:p>
    <w:p w14:paraId="02F7026B" w14:textId="77777777" w:rsidR="00691F8A" w:rsidRPr="00167C3F" w:rsidRDefault="00691F8A">
      <w:pPr>
        <w:rPr>
          <w:rFonts w:ascii="Palatino" w:hAnsi="Palatino"/>
        </w:rPr>
      </w:pPr>
      <w:r w:rsidRPr="00167C3F">
        <w:rPr>
          <w:rFonts w:ascii="Palatino" w:hAnsi="Palatino"/>
        </w:rPr>
        <w:t>See what’s there.  What often prevents us from seeing clearly?</w:t>
      </w:r>
    </w:p>
    <w:p w14:paraId="59246A95" w14:textId="77777777" w:rsidR="00691F8A" w:rsidRPr="00167C3F" w:rsidRDefault="00691F8A">
      <w:pPr>
        <w:rPr>
          <w:rFonts w:ascii="Palatino" w:hAnsi="Palatino"/>
        </w:rPr>
      </w:pPr>
    </w:p>
    <w:p w14:paraId="6519BA4F" w14:textId="77777777" w:rsidR="00691F8A" w:rsidRPr="00167C3F" w:rsidRDefault="00691F8A">
      <w:pPr>
        <w:rPr>
          <w:rFonts w:ascii="Palatino" w:hAnsi="Palatino"/>
        </w:rPr>
      </w:pPr>
    </w:p>
    <w:p w14:paraId="270D53EC" w14:textId="77777777" w:rsidR="00691F8A" w:rsidRPr="00167C3F" w:rsidRDefault="00691F8A">
      <w:pPr>
        <w:rPr>
          <w:rFonts w:ascii="Palatino" w:hAnsi="Palatino"/>
        </w:rPr>
      </w:pPr>
    </w:p>
    <w:p w14:paraId="45595BCD" w14:textId="77777777" w:rsidR="00691F8A" w:rsidRPr="00167C3F" w:rsidRDefault="00691F8A">
      <w:pPr>
        <w:rPr>
          <w:rFonts w:ascii="Palatino" w:hAnsi="Palatino"/>
        </w:rPr>
      </w:pPr>
    </w:p>
    <w:p w14:paraId="1023A3DD" w14:textId="77777777" w:rsidR="00691F8A" w:rsidRPr="00167C3F" w:rsidRDefault="00691F8A">
      <w:pPr>
        <w:rPr>
          <w:rFonts w:ascii="Palatino" w:hAnsi="Palatino"/>
        </w:rPr>
      </w:pPr>
    </w:p>
    <w:p w14:paraId="42520756" w14:textId="77777777" w:rsidR="00691F8A" w:rsidRPr="00167C3F" w:rsidRDefault="00691F8A">
      <w:pPr>
        <w:rPr>
          <w:rFonts w:ascii="Palatino" w:hAnsi="Palatino"/>
        </w:rPr>
      </w:pPr>
    </w:p>
    <w:p w14:paraId="5FF054F8" w14:textId="77777777" w:rsidR="00691F8A" w:rsidRPr="00167C3F" w:rsidRDefault="00691F8A">
      <w:pPr>
        <w:rPr>
          <w:rFonts w:ascii="Palatino" w:hAnsi="Palatino"/>
        </w:rPr>
      </w:pPr>
    </w:p>
    <w:p w14:paraId="21F8890F" w14:textId="77777777" w:rsidR="00691F8A" w:rsidRPr="00167C3F" w:rsidRDefault="00691F8A">
      <w:pPr>
        <w:rPr>
          <w:rFonts w:ascii="Palatino" w:hAnsi="Palatino"/>
        </w:rPr>
      </w:pPr>
    </w:p>
    <w:p w14:paraId="56AECB8E" w14:textId="77777777" w:rsidR="00691F8A" w:rsidRPr="00167C3F" w:rsidRDefault="00691F8A">
      <w:pPr>
        <w:rPr>
          <w:rFonts w:ascii="Palatino" w:hAnsi="Palatino"/>
          <w:b/>
        </w:rPr>
      </w:pPr>
      <w:r w:rsidRPr="00167C3F">
        <w:rPr>
          <w:rFonts w:ascii="Palatino" w:hAnsi="Palatino"/>
          <w:b/>
        </w:rPr>
        <w:t>2.  Define the Goal</w:t>
      </w:r>
    </w:p>
    <w:p w14:paraId="0AC3EEE4" w14:textId="77777777" w:rsidR="00691F8A" w:rsidRPr="00167C3F" w:rsidRDefault="00691F8A">
      <w:pPr>
        <w:rPr>
          <w:rFonts w:ascii="Palatino" w:hAnsi="Palatino"/>
        </w:rPr>
      </w:pPr>
    </w:p>
    <w:p w14:paraId="19B04E50" w14:textId="77777777" w:rsidR="00691F8A" w:rsidRPr="00167C3F" w:rsidRDefault="00691F8A">
      <w:pPr>
        <w:rPr>
          <w:rFonts w:ascii="Palatino" w:hAnsi="Palatino"/>
        </w:rPr>
      </w:pPr>
      <w:r w:rsidRPr="00167C3F">
        <w:rPr>
          <w:rFonts w:ascii="Palatino" w:hAnsi="Palatino"/>
        </w:rPr>
        <w:t>Clarify where you want to go.  What are your desired outcomes?  What is their order of priority?</w:t>
      </w:r>
    </w:p>
    <w:p w14:paraId="1BB9105B" w14:textId="77777777" w:rsidR="00691F8A" w:rsidRPr="00167C3F" w:rsidRDefault="00691F8A">
      <w:pPr>
        <w:rPr>
          <w:rFonts w:ascii="Palatino" w:hAnsi="Palatino"/>
        </w:rPr>
      </w:pPr>
    </w:p>
    <w:p w14:paraId="25B53CDD" w14:textId="77777777" w:rsidR="00691F8A" w:rsidRPr="00167C3F" w:rsidRDefault="00691F8A">
      <w:pPr>
        <w:rPr>
          <w:rFonts w:ascii="Palatino" w:hAnsi="Palatino"/>
        </w:rPr>
      </w:pPr>
    </w:p>
    <w:p w14:paraId="34ECC0E7" w14:textId="77777777" w:rsidR="00691F8A" w:rsidRPr="00167C3F" w:rsidRDefault="00691F8A">
      <w:pPr>
        <w:rPr>
          <w:rFonts w:ascii="Palatino" w:hAnsi="Palatino"/>
        </w:rPr>
      </w:pPr>
    </w:p>
    <w:p w14:paraId="79B136DB" w14:textId="77777777" w:rsidR="00691F8A" w:rsidRPr="00167C3F" w:rsidRDefault="00691F8A">
      <w:pPr>
        <w:rPr>
          <w:rFonts w:ascii="Palatino" w:hAnsi="Palatino"/>
        </w:rPr>
      </w:pPr>
    </w:p>
    <w:p w14:paraId="1E9260B4" w14:textId="77777777" w:rsidR="00691F8A" w:rsidRPr="00167C3F" w:rsidRDefault="00691F8A">
      <w:pPr>
        <w:rPr>
          <w:rFonts w:ascii="Palatino" w:hAnsi="Palatino"/>
        </w:rPr>
      </w:pPr>
    </w:p>
    <w:p w14:paraId="709497A7" w14:textId="77777777" w:rsidR="00691F8A" w:rsidRPr="00167C3F" w:rsidRDefault="00691F8A">
      <w:pPr>
        <w:rPr>
          <w:rFonts w:ascii="Palatino" w:hAnsi="Palatino"/>
        </w:rPr>
      </w:pPr>
      <w:r w:rsidRPr="00167C3F">
        <w:rPr>
          <w:rFonts w:ascii="Palatino" w:hAnsi="Palatino"/>
        </w:rPr>
        <w:tab/>
        <w:t xml:space="preserve">•Immediate </w:t>
      </w:r>
      <w:r>
        <w:rPr>
          <w:rFonts w:ascii="Palatino" w:hAnsi="Palatino"/>
        </w:rPr>
        <w:t xml:space="preserve">Thinking, Feeling, </w:t>
      </w:r>
      <w:r w:rsidRPr="00167C3F">
        <w:rPr>
          <w:rFonts w:ascii="Palatino" w:hAnsi="Palatino"/>
        </w:rPr>
        <w:t>Action Objectives</w:t>
      </w:r>
    </w:p>
    <w:p w14:paraId="0F8ADFB3" w14:textId="77777777" w:rsidR="00691F8A" w:rsidRPr="00167C3F" w:rsidRDefault="00691F8A">
      <w:pPr>
        <w:rPr>
          <w:rFonts w:ascii="Palatino" w:hAnsi="Palatino"/>
        </w:rPr>
      </w:pPr>
    </w:p>
    <w:p w14:paraId="5DB49D95" w14:textId="77777777" w:rsidR="00691F8A" w:rsidRDefault="00691F8A" w:rsidP="00236F6A">
      <w:pPr>
        <w:ind w:left="1440" w:hanging="1440"/>
        <w:rPr>
          <w:rFonts w:ascii="Palatino" w:hAnsi="Palatino"/>
        </w:rPr>
      </w:pPr>
      <w:r>
        <w:rPr>
          <w:rFonts w:ascii="Palatino" w:hAnsi="Palatino"/>
        </w:rPr>
        <w:tab/>
      </w:r>
      <w:r w:rsidRPr="00167C3F">
        <w:rPr>
          <w:rFonts w:ascii="Palatino" w:hAnsi="Palatino"/>
        </w:rPr>
        <w:t xml:space="preserve">As a result of reading this message my audience will </w:t>
      </w:r>
      <w:r>
        <w:rPr>
          <w:rFonts w:ascii="Palatino" w:hAnsi="Palatino"/>
        </w:rPr>
        <w:t>think___________, feel___________, do__________?</w:t>
      </w:r>
    </w:p>
    <w:p w14:paraId="750E48DF" w14:textId="77777777" w:rsidR="00236F6A" w:rsidRDefault="00236F6A" w:rsidP="00236F6A">
      <w:pPr>
        <w:rPr>
          <w:rFonts w:ascii="Palatino" w:hAnsi="Palatino"/>
        </w:rPr>
      </w:pPr>
    </w:p>
    <w:p w14:paraId="400E9ADB" w14:textId="77777777" w:rsidR="00236F6A" w:rsidRDefault="00236F6A" w:rsidP="00236F6A">
      <w:pPr>
        <w:rPr>
          <w:rFonts w:ascii="Palatino" w:hAnsi="Palatino"/>
        </w:rPr>
      </w:pPr>
    </w:p>
    <w:p w14:paraId="0B57A98A" w14:textId="77777777" w:rsidR="00236F6A" w:rsidRPr="00167C3F" w:rsidRDefault="00236F6A" w:rsidP="00236F6A">
      <w:pPr>
        <w:rPr>
          <w:rFonts w:ascii="Palatino" w:hAnsi="Palatino"/>
        </w:rPr>
      </w:pPr>
    </w:p>
    <w:p w14:paraId="3D0FCEC7" w14:textId="77777777" w:rsidR="00236F6A" w:rsidRPr="00167C3F" w:rsidRDefault="00236F6A">
      <w:pPr>
        <w:rPr>
          <w:rFonts w:ascii="Palatino" w:hAnsi="Palatino"/>
        </w:rPr>
      </w:pPr>
      <w:r w:rsidRPr="00167C3F">
        <w:rPr>
          <w:rFonts w:ascii="Palatino" w:hAnsi="Palatino"/>
        </w:rPr>
        <w:tab/>
        <w:t>•Reactive/Proactive</w:t>
      </w:r>
    </w:p>
    <w:p w14:paraId="227C7240" w14:textId="77777777" w:rsidR="00236F6A" w:rsidRPr="00167C3F" w:rsidRDefault="00236F6A">
      <w:pPr>
        <w:rPr>
          <w:rFonts w:ascii="Palatino" w:hAnsi="Palatino"/>
        </w:rPr>
      </w:pPr>
    </w:p>
    <w:p w14:paraId="1B37BF71" w14:textId="77777777" w:rsidR="00236F6A" w:rsidRPr="00167C3F" w:rsidRDefault="00236F6A">
      <w:pPr>
        <w:rPr>
          <w:rFonts w:ascii="Palatino" w:hAnsi="Palatino"/>
        </w:rPr>
      </w:pPr>
    </w:p>
    <w:p w14:paraId="44B822C0" w14:textId="77777777" w:rsidR="00236F6A" w:rsidRPr="00167C3F" w:rsidRDefault="00236F6A">
      <w:pPr>
        <w:rPr>
          <w:rFonts w:ascii="Palatino" w:hAnsi="Palatino"/>
        </w:rPr>
      </w:pPr>
    </w:p>
    <w:p w14:paraId="6719EB47" w14:textId="77777777" w:rsidR="00236F6A" w:rsidRPr="00167C3F" w:rsidRDefault="00236F6A">
      <w:pPr>
        <w:rPr>
          <w:rFonts w:ascii="Palatino" w:hAnsi="Palatino"/>
        </w:rPr>
      </w:pPr>
    </w:p>
    <w:p w14:paraId="6863E03A" w14:textId="77777777" w:rsidR="00236F6A" w:rsidRPr="00167C3F" w:rsidRDefault="00236F6A" w:rsidP="00236F6A">
      <w:pPr>
        <w:jc w:val="center"/>
        <w:rPr>
          <w:rFonts w:ascii="Palatino" w:hAnsi="Palatino"/>
        </w:rPr>
      </w:pPr>
      <w:r w:rsidRPr="00167C3F">
        <w:rPr>
          <w:rFonts w:ascii="Palatino" w:hAnsi="Palatino"/>
        </w:rPr>
        <w:t>***</w:t>
      </w:r>
    </w:p>
    <w:p w14:paraId="5A9DFE51" w14:textId="77777777" w:rsidR="00236F6A" w:rsidRPr="00167C3F" w:rsidRDefault="00236F6A">
      <w:pPr>
        <w:rPr>
          <w:rFonts w:ascii="Palatino" w:hAnsi="Palatino"/>
        </w:rPr>
      </w:pPr>
    </w:p>
    <w:p w14:paraId="7A323CD1" w14:textId="77777777" w:rsidR="00236F6A" w:rsidRPr="00167C3F" w:rsidRDefault="00236F6A">
      <w:pPr>
        <w:rPr>
          <w:rFonts w:ascii="Palatino" w:hAnsi="Palatino"/>
        </w:rPr>
      </w:pPr>
      <w:r w:rsidRPr="00167C3F">
        <w:rPr>
          <w:rFonts w:ascii="Palatino" w:hAnsi="Palatino"/>
          <w:b/>
        </w:rPr>
        <w:t>Exercise</w:t>
      </w:r>
      <w:r w:rsidRPr="00167C3F">
        <w:rPr>
          <w:rFonts w:ascii="Palatino" w:hAnsi="Palatino"/>
        </w:rPr>
        <w:t xml:space="preserve">  </w:t>
      </w:r>
    </w:p>
    <w:p w14:paraId="7454247E" w14:textId="77777777" w:rsidR="00236F6A" w:rsidRPr="00167C3F" w:rsidRDefault="00236F6A">
      <w:pPr>
        <w:rPr>
          <w:rFonts w:ascii="Palatino" w:hAnsi="Palatino"/>
        </w:rPr>
      </w:pPr>
    </w:p>
    <w:p w14:paraId="5B08FEAB" w14:textId="77777777" w:rsidR="00236F6A" w:rsidRPr="00167C3F" w:rsidRDefault="00236F6A">
      <w:pPr>
        <w:rPr>
          <w:rFonts w:ascii="Palatino" w:hAnsi="Palatino"/>
        </w:rPr>
      </w:pPr>
      <w:r w:rsidRPr="00167C3F">
        <w:rPr>
          <w:rFonts w:ascii="Palatino" w:hAnsi="Palatino"/>
        </w:rPr>
        <w:t xml:space="preserve">These two writers are responding to a message from the CEO:  "Sales are down 25% in the central region.  Explain to me what's going on.  My guess is that Linda </w:t>
      </w:r>
      <w:proofErr w:type="spellStart"/>
      <w:r w:rsidRPr="00167C3F">
        <w:rPr>
          <w:rFonts w:ascii="Palatino" w:hAnsi="Palatino"/>
        </w:rPr>
        <w:t>Cassavetes</w:t>
      </w:r>
      <w:proofErr w:type="spellEnd"/>
      <w:r w:rsidRPr="00167C3F">
        <w:rPr>
          <w:rFonts w:ascii="Palatino" w:hAnsi="Palatino"/>
        </w:rPr>
        <w:t>, whom you just made manager there, can't handle the job."</w:t>
      </w:r>
    </w:p>
    <w:p w14:paraId="031EBA92" w14:textId="77777777" w:rsidR="00236F6A" w:rsidRDefault="00236F6A">
      <w:pPr>
        <w:rPr>
          <w:rFonts w:ascii="Times" w:hAnsi="Times"/>
        </w:rPr>
      </w:pPr>
    </w:p>
    <w:p w14:paraId="4CE81B5A" w14:textId="77777777" w:rsidR="00236F6A" w:rsidRDefault="00236F6A">
      <w:pPr>
        <w:rPr>
          <w:rFonts w:ascii="Times" w:hAnsi="Times"/>
        </w:rPr>
      </w:pPr>
      <w:r w:rsidRPr="00997133">
        <w:rPr>
          <w:rFonts w:ascii="Palatino" w:hAnsi="Palatino"/>
        </w:rPr>
        <w:br w:type="page"/>
        <w:t>Message</w:t>
      </w:r>
      <w:r>
        <w:t xml:space="preserve"> </w:t>
      </w:r>
      <w:r>
        <w:rPr>
          <w:rFonts w:ascii="Times" w:hAnsi="Times"/>
        </w:rPr>
        <w:t>1</w:t>
      </w:r>
    </w:p>
    <w:p w14:paraId="7F6E1AE5"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3E0AB3C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Joe </w:t>
      </w:r>
      <w:proofErr w:type="spellStart"/>
      <w:r w:rsidRPr="00167C3F">
        <w:rPr>
          <w:rFonts w:ascii="Baskerville Old Face" w:hAnsi="Baskerville Old Face"/>
        </w:rPr>
        <w:t>Kerswild</w:t>
      </w:r>
      <w:proofErr w:type="spellEnd"/>
    </w:p>
    <w:p w14:paraId="3BA0E657"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the Central Region</w:t>
      </w:r>
    </w:p>
    <w:p w14:paraId="26B15ECA" w14:textId="77777777" w:rsidR="00236F6A" w:rsidRPr="00167C3F" w:rsidRDefault="00236F6A">
      <w:pPr>
        <w:pStyle w:val="indent"/>
        <w:rPr>
          <w:rFonts w:ascii="Baskerville Old Face" w:hAnsi="Baskerville Old Face"/>
        </w:rPr>
      </w:pPr>
    </w:p>
    <w:p w14:paraId="7D8E3449" w14:textId="77777777" w:rsidR="00236F6A" w:rsidRPr="00167C3F" w:rsidRDefault="00236F6A">
      <w:pPr>
        <w:pStyle w:val="indent"/>
        <w:rPr>
          <w:rFonts w:ascii="Baskerville Old Face" w:hAnsi="Baskerville Old Face"/>
        </w:rPr>
      </w:pPr>
      <w:r w:rsidRPr="00167C3F">
        <w:rPr>
          <w:rFonts w:ascii="Baskerville Old Face" w:hAnsi="Baskerville Old Face"/>
        </w:rPr>
        <w:t>I'm writing to you in response to your request that I come up with some kind of an explanation of why the central region is doing so poorly sales-wise.</w:t>
      </w:r>
    </w:p>
    <w:p w14:paraId="5378CA9B" w14:textId="77777777" w:rsidR="00236F6A" w:rsidRPr="00167C3F" w:rsidRDefault="00236F6A">
      <w:pPr>
        <w:pStyle w:val="indent"/>
        <w:rPr>
          <w:rFonts w:ascii="Baskerville Old Face" w:hAnsi="Baskerville Old Face"/>
        </w:rPr>
      </w:pPr>
    </w:p>
    <w:p w14:paraId="5C018056" w14:textId="77777777" w:rsidR="00236F6A" w:rsidRPr="00167C3F" w:rsidRDefault="00236F6A">
      <w:pPr>
        <w:pStyle w:val="indent"/>
        <w:rPr>
          <w:rFonts w:ascii="Baskerville Old Face" w:hAnsi="Baskerville Old Face"/>
        </w:rPr>
      </w:pPr>
      <w:r w:rsidRPr="00167C3F">
        <w:rPr>
          <w:rFonts w:ascii="Baskerville Old Face" w:hAnsi="Baskerville Old Face"/>
        </w:rPr>
        <w:t>This has nothing to do with her being a woman.  Women are believed by most thinking people nowadays to have the same career capabilities as men and should be so treated.</w:t>
      </w:r>
    </w:p>
    <w:p w14:paraId="40A54FE3" w14:textId="77777777" w:rsidR="00236F6A" w:rsidRPr="00167C3F" w:rsidRDefault="00236F6A">
      <w:pPr>
        <w:pStyle w:val="indent"/>
        <w:rPr>
          <w:rFonts w:ascii="Baskerville Old Face" w:hAnsi="Baskerville Old Face"/>
        </w:rPr>
      </w:pPr>
    </w:p>
    <w:p w14:paraId="20F69FD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It would seem however that Linda does not have the capability to deal with the pressure cooker type situation that she has found herself in.  This is unfortunate because it was unforeseen.  </w:t>
      </w:r>
    </w:p>
    <w:p w14:paraId="305ED5EB" w14:textId="77777777" w:rsidR="00236F6A" w:rsidRPr="00167C3F" w:rsidRDefault="00236F6A">
      <w:pPr>
        <w:pStyle w:val="indent"/>
        <w:rPr>
          <w:rFonts w:ascii="Baskerville Old Face" w:hAnsi="Baskerville Old Face"/>
        </w:rPr>
      </w:pPr>
    </w:p>
    <w:p w14:paraId="414177E8" w14:textId="77777777" w:rsidR="00236F6A" w:rsidRPr="00167C3F" w:rsidRDefault="00236F6A">
      <w:pPr>
        <w:pStyle w:val="indent"/>
        <w:rPr>
          <w:rFonts w:ascii="Baskerville Old Face" w:hAnsi="Baskerville Old Face"/>
        </w:rPr>
      </w:pPr>
      <w:r w:rsidRPr="00167C3F">
        <w:rPr>
          <w:rFonts w:ascii="Baskerville Old Face" w:hAnsi="Baskerville Old Face"/>
        </w:rPr>
        <w:t>It was not known that the central region's economy would go into a tailspin this year.  And it was not known that Imperial Auto Parts would develop a ruthless price war in the region that has virtually killed any distributor's desire to buy our products.</w:t>
      </w:r>
    </w:p>
    <w:p w14:paraId="07A1C977" w14:textId="77777777" w:rsidR="00236F6A" w:rsidRPr="00167C3F" w:rsidRDefault="00236F6A">
      <w:pPr>
        <w:pStyle w:val="indent"/>
        <w:rPr>
          <w:rFonts w:ascii="Baskerville Old Face" w:hAnsi="Baskerville Old Face"/>
        </w:rPr>
      </w:pPr>
    </w:p>
    <w:p w14:paraId="64BA86F6" w14:textId="77777777" w:rsidR="00236F6A" w:rsidRPr="00167C3F" w:rsidRDefault="00236F6A">
      <w:pPr>
        <w:pStyle w:val="indent"/>
        <w:rPr>
          <w:rFonts w:ascii="Baskerville Old Face" w:hAnsi="Baskerville Old Face"/>
        </w:rPr>
      </w:pPr>
      <w:r w:rsidRPr="00167C3F">
        <w:rPr>
          <w:rFonts w:ascii="Baskerville Old Face" w:hAnsi="Baskerville Old Face"/>
        </w:rPr>
        <w:t>I will be removing Linda from her position as regional manager and replacing her with Corey Ander, our western regional sales manager who I hope will be able to get things under control.   His region has done pretty well in the past.</w:t>
      </w:r>
    </w:p>
    <w:p w14:paraId="62D87610" w14:textId="77777777" w:rsidR="00236F6A" w:rsidRPr="00167C3F" w:rsidRDefault="00236F6A">
      <w:pPr>
        <w:pStyle w:val="indent"/>
        <w:rPr>
          <w:rFonts w:ascii="Baskerville Old Face" w:hAnsi="Baskerville Old Face"/>
        </w:rPr>
      </w:pPr>
    </w:p>
    <w:p w14:paraId="253636D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Sorry about this, but it's really due to circumstances out of our control.  I only found out about these problems when you did because Miss </w:t>
      </w:r>
      <w:proofErr w:type="spellStart"/>
      <w:r w:rsidRPr="00167C3F">
        <w:rPr>
          <w:rFonts w:ascii="Baskerville Old Face" w:hAnsi="Baskerville Old Face"/>
        </w:rPr>
        <w:t>Cassavetes</w:t>
      </w:r>
      <w:proofErr w:type="spellEnd"/>
      <w:r w:rsidRPr="00167C3F">
        <w:rPr>
          <w:rFonts w:ascii="Baskerville Old Face" w:hAnsi="Baskerville Old Face"/>
        </w:rPr>
        <w:t xml:space="preserve"> didn't do a very good job of keeping me up to date with what was happening out there.</w:t>
      </w:r>
    </w:p>
    <w:p w14:paraId="2BE235E3" w14:textId="77777777" w:rsidR="00236F6A" w:rsidRDefault="00236F6A">
      <w:pPr>
        <w:pStyle w:val="indent"/>
      </w:pPr>
    </w:p>
    <w:p w14:paraId="203A1B43" w14:textId="77777777" w:rsidR="00236F6A" w:rsidRDefault="00236F6A">
      <w:pPr>
        <w:pStyle w:val="indent"/>
      </w:pPr>
    </w:p>
    <w:p w14:paraId="70348BFD" w14:textId="77777777" w:rsidR="00236F6A" w:rsidRDefault="00236F6A">
      <w:pPr>
        <w:pStyle w:val="indent"/>
      </w:pPr>
      <w:r w:rsidRPr="00167C3F">
        <w:rPr>
          <w:rFonts w:ascii="Baskerville Old Face" w:hAnsi="Baskerville Old Face"/>
          <w:b/>
        </w:rPr>
        <w:br w:type="page"/>
      </w:r>
    </w:p>
    <w:p w14:paraId="2AEB6106" w14:textId="77777777" w:rsidR="00236F6A" w:rsidRDefault="00236F6A">
      <w:pPr>
        <w:rPr>
          <w:rFonts w:ascii="Times" w:hAnsi="Times"/>
        </w:rPr>
      </w:pPr>
      <w:r w:rsidRPr="00997133">
        <w:rPr>
          <w:rFonts w:ascii="Palatino" w:hAnsi="Palatino"/>
        </w:rPr>
        <w:t>Message</w:t>
      </w:r>
      <w:r>
        <w:rPr>
          <w:rFonts w:ascii="Times" w:hAnsi="Times"/>
        </w:rPr>
        <w:t xml:space="preserve"> 2</w:t>
      </w:r>
    </w:p>
    <w:p w14:paraId="22F5DD40"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4D35B1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Bill </w:t>
      </w:r>
      <w:proofErr w:type="spellStart"/>
      <w:r w:rsidRPr="00167C3F">
        <w:rPr>
          <w:rFonts w:ascii="Baskerville Old Face" w:hAnsi="Baskerville Old Face"/>
        </w:rPr>
        <w:t>Iklub</w:t>
      </w:r>
      <w:proofErr w:type="spellEnd"/>
    </w:p>
    <w:p w14:paraId="1FE08529"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Central Region</w:t>
      </w:r>
    </w:p>
    <w:p w14:paraId="03613EBB" w14:textId="77777777" w:rsidR="00236F6A" w:rsidRPr="00167C3F" w:rsidRDefault="00236F6A">
      <w:pPr>
        <w:pStyle w:val="indent"/>
        <w:rPr>
          <w:rFonts w:ascii="Baskerville Old Face" w:hAnsi="Baskerville Old Face"/>
        </w:rPr>
      </w:pPr>
    </w:p>
    <w:p w14:paraId="44B02E5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am writing in response to your concern about the low sales in the Central Region.  There are two primary </w:t>
      </w:r>
      <w:proofErr w:type="gramStart"/>
      <w:r w:rsidRPr="00167C3F">
        <w:rPr>
          <w:rFonts w:ascii="Baskerville Old Face" w:hAnsi="Baskerville Old Face"/>
        </w:rPr>
        <w:t>causes which</w:t>
      </w:r>
      <w:proofErr w:type="gramEnd"/>
      <w:r w:rsidRPr="00167C3F">
        <w:rPr>
          <w:rFonts w:ascii="Baskerville Old Face" w:hAnsi="Baskerville Old Face"/>
        </w:rPr>
        <w:t xml:space="preserve"> I hope to clarify in this memo:  the central region's sluggish economy and Imperial Auto Parts' recent initiation of a price war in the Central Region. </w:t>
      </w:r>
    </w:p>
    <w:p w14:paraId="35EE0E4E" w14:textId="77777777" w:rsidR="00236F6A" w:rsidRPr="00167C3F" w:rsidRDefault="00236F6A">
      <w:pPr>
        <w:pStyle w:val="indent"/>
        <w:rPr>
          <w:rFonts w:ascii="Baskerville Old Face" w:hAnsi="Baskerville Old Face"/>
        </w:rPr>
      </w:pPr>
    </w:p>
    <w:p w14:paraId="08A78C3F" w14:textId="77777777" w:rsidR="00236F6A" w:rsidRPr="00167C3F" w:rsidRDefault="00236F6A">
      <w:pPr>
        <w:pStyle w:val="indent"/>
        <w:rPr>
          <w:rFonts w:ascii="Baskerville Old Face" w:hAnsi="Baskerville Old Face"/>
        </w:rPr>
      </w:pPr>
      <w:r w:rsidRPr="00167C3F">
        <w:rPr>
          <w:rFonts w:ascii="Baskerville Old Face" w:hAnsi="Baskerville Old Face"/>
          <w:b/>
        </w:rPr>
        <w:t>Sluggish Economy.</w:t>
      </w:r>
      <w:r w:rsidRPr="00167C3F">
        <w:rPr>
          <w:rFonts w:ascii="Baskerville Old Face" w:hAnsi="Baskerville Old Face"/>
        </w:rPr>
        <w:t xml:space="preserve">  </w:t>
      </w:r>
    </w:p>
    <w:p w14:paraId="1EBC126C"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Significant auto industry layoffs in the region have had a ripple effect in other key industries such as steel and coal production.  This in turn has had a depressing effect on the purchasing power of consumers who are reluctant to buy anything but necessities until consumer confidence is restored.  </w:t>
      </w:r>
    </w:p>
    <w:p w14:paraId="301B824A" w14:textId="77777777" w:rsidR="00236F6A" w:rsidRPr="00167C3F" w:rsidRDefault="00236F6A">
      <w:pPr>
        <w:pStyle w:val="indent"/>
        <w:rPr>
          <w:rFonts w:ascii="Baskerville Old Face" w:hAnsi="Baskerville Old Face"/>
        </w:rPr>
      </w:pPr>
    </w:p>
    <w:p w14:paraId="2A622E8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Sales are down 30% to 35% in western Pennsylvania, Michigan, and Ohio where these layoffs have had the most adverse impact.  Sales by the retail stores that carry our products and the products of our competitors have been down 25%-30% in the area, and, they report, would </w:t>
      </w:r>
      <w:proofErr w:type="gramStart"/>
      <w:r w:rsidRPr="00167C3F">
        <w:rPr>
          <w:rFonts w:ascii="Baskerville Old Face" w:hAnsi="Baskerville Old Face"/>
        </w:rPr>
        <w:t>be down more if it were not for the price-war bargains created by Imperial Auto Parts</w:t>
      </w:r>
      <w:proofErr w:type="gramEnd"/>
      <w:r w:rsidRPr="00167C3F">
        <w:rPr>
          <w:rFonts w:ascii="Baskerville Old Face" w:hAnsi="Baskerville Old Face"/>
        </w:rPr>
        <w:t>.</w:t>
      </w:r>
    </w:p>
    <w:p w14:paraId="13A06649" w14:textId="77777777" w:rsidR="00236F6A" w:rsidRPr="00167C3F" w:rsidRDefault="00236F6A">
      <w:pPr>
        <w:pStyle w:val="indent"/>
        <w:rPr>
          <w:rFonts w:ascii="Baskerville Old Face" w:hAnsi="Baskerville Old Face"/>
        </w:rPr>
      </w:pPr>
    </w:p>
    <w:p w14:paraId="0B80C58E" w14:textId="77777777" w:rsidR="00236F6A" w:rsidRPr="00167C3F" w:rsidRDefault="00236F6A">
      <w:pPr>
        <w:pStyle w:val="indent"/>
        <w:rPr>
          <w:rFonts w:ascii="Baskerville Old Face" w:hAnsi="Baskerville Old Face"/>
        </w:rPr>
      </w:pPr>
    </w:p>
    <w:p w14:paraId="6627938D" w14:textId="77777777" w:rsidR="00236F6A" w:rsidRPr="00167C3F" w:rsidRDefault="00236F6A">
      <w:pPr>
        <w:pStyle w:val="indent"/>
        <w:rPr>
          <w:rFonts w:ascii="Baskerville Old Face" w:hAnsi="Baskerville Old Face"/>
        </w:rPr>
      </w:pPr>
      <w:proofErr w:type="gramStart"/>
      <w:r w:rsidRPr="00167C3F">
        <w:rPr>
          <w:rFonts w:ascii="Baskerville Old Face" w:hAnsi="Baskerville Old Face"/>
          <w:b/>
        </w:rPr>
        <w:t>Price Slashing by Imperial.</w:t>
      </w:r>
      <w:proofErr w:type="gramEnd"/>
      <w:r w:rsidRPr="00167C3F">
        <w:rPr>
          <w:rFonts w:ascii="Baskerville Old Face" w:hAnsi="Baskerville Old Face"/>
        </w:rPr>
        <w:t xml:space="preserve">  </w:t>
      </w:r>
    </w:p>
    <w:p w14:paraId="1754868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Imperial Auto Parts began to offer their products at prices below cost three months ago.  This was in part a calculated strategy to dump its products on this market in an effort to increase its market share in the region.  </w:t>
      </w:r>
    </w:p>
    <w:p w14:paraId="20BAB281" w14:textId="77777777" w:rsidR="00236F6A" w:rsidRPr="00167C3F" w:rsidRDefault="00236F6A">
      <w:pPr>
        <w:pStyle w:val="indent"/>
        <w:rPr>
          <w:rFonts w:ascii="Baskerville Old Face" w:hAnsi="Baskerville Old Face"/>
        </w:rPr>
      </w:pPr>
    </w:p>
    <w:p w14:paraId="355ECC3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think Imperial has miscalculated.  While some of the smaller competitors have chosen to match Imperial's prices, we have not.  Linda </w:t>
      </w:r>
      <w:proofErr w:type="spellStart"/>
      <w:r w:rsidRPr="00167C3F">
        <w:rPr>
          <w:rFonts w:ascii="Baskerville Old Face" w:hAnsi="Baskerville Old Face"/>
        </w:rPr>
        <w:t>Cassavetes</w:t>
      </w:r>
      <w:proofErr w:type="spellEnd"/>
      <w:r w:rsidRPr="00167C3F">
        <w:rPr>
          <w:rFonts w:ascii="Baskerville Old Face" w:hAnsi="Baskerville Old Face"/>
        </w:rPr>
        <w:t xml:space="preserve">, the regional manager I appointed five months ago, has argued, and I agree, that it would be a mistake to follow its lead.  Our products are the highest quality on the market and most people know it, and despite the bargains on the market now our products continue to sell.  I would attribute at most a temporary 5% loss of sales to the competition as a result of Imperial's and our other competitors' lowered prices. </w:t>
      </w:r>
    </w:p>
    <w:p w14:paraId="10CC38AA" w14:textId="77777777" w:rsidR="00236F6A" w:rsidRPr="00167C3F" w:rsidRDefault="00236F6A">
      <w:pPr>
        <w:pStyle w:val="indent"/>
        <w:rPr>
          <w:rFonts w:ascii="Baskerville Old Face" w:hAnsi="Baskerville Old Face"/>
        </w:rPr>
      </w:pPr>
    </w:p>
    <w:p w14:paraId="05A68277"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Our competitors, however, cannot sustain these low prices for long.  Indeed there are already some signs that their prices are coming back to normal levels in their ads in the Pittsburgh area.  Linda recently pointed out in a rather detailed analysis that had we reduced our prices to match our competitors we would have increased our sales by 5%, but our revenues would have decreased by 15%.  </w:t>
      </w:r>
    </w:p>
    <w:p w14:paraId="5FE7C541" w14:textId="77777777" w:rsidR="00236F6A" w:rsidRPr="00167C3F" w:rsidRDefault="00236F6A">
      <w:pPr>
        <w:pStyle w:val="indent"/>
        <w:rPr>
          <w:rFonts w:ascii="Baskerville Old Face" w:hAnsi="Baskerville Old Face"/>
        </w:rPr>
      </w:pPr>
    </w:p>
    <w:p w14:paraId="59872707" w14:textId="77777777" w:rsidR="00236F6A" w:rsidRPr="00167C3F" w:rsidRDefault="00236F6A">
      <w:pPr>
        <w:pStyle w:val="indent"/>
        <w:rPr>
          <w:rFonts w:ascii="Baskerville Old Face" w:hAnsi="Baskerville Old Face"/>
        </w:rPr>
      </w:pPr>
      <w:r w:rsidRPr="00167C3F">
        <w:rPr>
          <w:rFonts w:ascii="Baskerville Old Face" w:hAnsi="Baskerville Old Face"/>
        </w:rPr>
        <w:t>She argues that Imperial's losses during this period do not justify the insignificant and temporary gain in market share it obtained. And she shows that Imperial has created cash-flow problems for itself that will significantly diminish its ability to promote and market its products in the next quarter.  She argues that we have an excellent opportunity to take advantage of its weakness by intensifying our marketing efforts in the coming months.  I am now working with her to develop a strategy along those lines.  I have attached Linda's report for your review.</w:t>
      </w:r>
    </w:p>
    <w:p w14:paraId="30F11E45" w14:textId="77777777" w:rsidR="00236F6A" w:rsidRPr="00167C3F" w:rsidRDefault="00236F6A">
      <w:pPr>
        <w:pStyle w:val="indent"/>
        <w:rPr>
          <w:rFonts w:ascii="Baskerville Old Face" w:hAnsi="Baskerville Old Face"/>
        </w:rPr>
      </w:pPr>
    </w:p>
    <w:p w14:paraId="2D231808" w14:textId="77777777" w:rsidR="00236F6A" w:rsidRPr="00167C3F" w:rsidRDefault="00236F6A">
      <w:pPr>
        <w:pStyle w:val="indent"/>
        <w:rPr>
          <w:rFonts w:ascii="Baskerville Old Face" w:hAnsi="Baskerville Old Face"/>
          <w:b/>
        </w:rPr>
      </w:pPr>
      <w:r w:rsidRPr="00167C3F">
        <w:rPr>
          <w:rFonts w:ascii="Baskerville Old Face" w:hAnsi="Baskerville Old Face"/>
          <w:b/>
        </w:rPr>
        <w:t>Closing Remarks</w:t>
      </w:r>
    </w:p>
    <w:p w14:paraId="365DB20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This quarter's sales in the Central Region have been a disappointment, especially when compared with the steady performance in our other regions.  The most important factor causing these negative results has come from the sluggish economy in this region.  This difficult situation has been aggravated slightly by the recent price war, a war </w:t>
      </w:r>
      <w:r>
        <w:rPr>
          <w:rFonts w:ascii="Baskerville Old Face" w:hAnsi="Baskerville Old Face"/>
        </w:rPr>
        <w:t>that</w:t>
      </w:r>
      <w:r w:rsidRPr="00167C3F">
        <w:rPr>
          <w:rFonts w:ascii="Baskerville Old Face" w:hAnsi="Baskerville Old Face"/>
        </w:rPr>
        <w:t xml:space="preserve"> we did not participate in and which has left us as result stronger than our competitors at least for the near term.</w:t>
      </w:r>
    </w:p>
    <w:p w14:paraId="43830564" w14:textId="77777777" w:rsidR="00236F6A" w:rsidRPr="00167C3F" w:rsidRDefault="00236F6A">
      <w:pPr>
        <w:pStyle w:val="indent"/>
        <w:rPr>
          <w:rFonts w:ascii="Baskerville Old Face" w:hAnsi="Baskerville Old Face"/>
        </w:rPr>
      </w:pPr>
    </w:p>
    <w:p w14:paraId="1472A12D" w14:textId="77777777" w:rsidR="00236F6A" w:rsidRPr="00167C3F" w:rsidRDefault="00236F6A">
      <w:pPr>
        <w:pStyle w:val="indent"/>
        <w:rPr>
          <w:rFonts w:ascii="Baskerville Old Face" w:hAnsi="Baskerville Old Face"/>
        </w:rPr>
      </w:pPr>
      <w:r w:rsidRPr="00167C3F">
        <w:rPr>
          <w:rFonts w:ascii="Baskerville Old Face" w:hAnsi="Baskerville Old Face"/>
        </w:rPr>
        <w:t>I kno</w:t>
      </w:r>
      <w:r>
        <w:rPr>
          <w:rFonts w:ascii="Baskerville Old Face" w:hAnsi="Baskerville Old Face"/>
        </w:rPr>
        <w:t xml:space="preserve">w there was some concern about </w:t>
      </w:r>
      <w:r w:rsidRPr="00167C3F">
        <w:rPr>
          <w:rFonts w:ascii="Baskerville Old Face" w:hAnsi="Baskerville Old Face"/>
        </w:rPr>
        <w:t>Linda's inexperience and the resistance of some of the men to having a woman for a boss.  I was concerned, too, and worked closely with her throughout this difficult period.  I hired her for this job because of her aggressiveness, her analytical abilities, and her remarkable communication skills.  These skills have been severely tested over the last couple of months, and she has used them all in ways that exceeded my expectations. The most recent reports I've been getting from the men in the field would back me up on this.</w:t>
      </w:r>
    </w:p>
    <w:p w14:paraId="0C9DF8A4" w14:textId="77777777" w:rsidR="00236F6A" w:rsidRPr="00167C3F" w:rsidRDefault="00236F6A">
      <w:pPr>
        <w:pStyle w:val="indent"/>
        <w:rPr>
          <w:rFonts w:ascii="Baskerville Old Face" w:hAnsi="Baskerville Old Face"/>
        </w:rPr>
      </w:pPr>
    </w:p>
    <w:p w14:paraId="23587562" w14:textId="77777777" w:rsidR="00236F6A" w:rsidRPr="00167C3F" w:rsidRDefault="00236F6A">
      <w:pPr>
        <w:pStyle w:val="indent"/>
        <w:rPr>
          <w:rFonts w:ascii="Baskerville Old Face" w:hAnsi="Baskerville Old Face"/>
        </w:rPr>
      </w:pPr>
      <w:r w:rsidRPr="00167C3F">
        <w:rPr>
          <w:rFonts w:ascii="Baskerville Old Face" w:hAnsi="Baskerville Old Face"/>
        </w:rPr>
        <w:t>Please read through her report.  I'll be in touch with you in the next couple of days to discuss it with you i</w:t>
      </w:r>
      <w:r>
        <w:rPr>
          <w:rFonts w:ascii="Baskerville Old Face" w:hAnsi="Baskerville Old Face"/>
        </w:rPr>
        <w:t xml:space="preserve">n more detail.  I will present </w:t>
      </w:r>
      <w:r w:rsidRPr="00167C3F">
        <w:rPr>
          <w:rFonts w:ascii="Baskerville Old Face" w:hAnsi="Baskerville Old Face"/>
        </w:rPr>
        <w:t>the marketing strategy for the region that Linda and I have been developing over the last month.  I believe it will strongly and permanently enhance our position in the region.</w:t>
      </w:r>
    </w:p>
    <w:p w14:paraId="139C0739" w14:textId="77777777" w:rsidR="00236F6A" w:rsidRDefault="00236F6A">
      <w:pPr>
        <w:rPr>
          <w:rFonts w:ascii="Times" w:hAnsi="Times"/>
        </w:rPr>
      </w:pPr>
    </w:p>
    <w:p w14:paraId="63CDC848" w14:textId="77777777" w:rsidR="00236F6A" w:rsidRDefault="00236F6A">
      <w:pPr>
        <w:rPr>
          <w:rFonts w:ascii="Times" w:hAnsi="Times"/>
        </w:rPr>
      </w:pPr>
    </w:p>
    <w:p w14:paraId="6889634C" w14:textId="77777777" w:rsidR="00236F6A" w:rsidRDefault="00236F6A">
      <w:pPr>
        <w:rPr>
          <w:rFonts w:ascii="Times" w:hAnsi="Times"/>
        </w:rPr>
      </w:pPr>
    </w:p>
    <w:p w14:paraId="79B33F16" w14:textId="77777777" w:rsidR="00236F6A" w:rsidRDefault="00236F6A">
      <w:pPr>
        <w:rPr>
          <w:rFonts w:ascii="Times" w:hAnsi="Times"/>
        </w:rPr>
      </w:pPr>
      <w:r>
        <w:rPr>
          <w:rFonts w:ascii="Times" w:hAnsi="Times"/>
        </w:rPr>
        <w:br w:type="page"/>
      </w:r>
    </w:p>
    <w:p w14:paraId="6C881F15" w14:textId="77777777" w:rsidR="00236F6A" w:rsidRDefault="00236F6A">
      <w:pPr>
        <w:rPr>
          <w:rFonts w:ascii="Times" w:hAnsi="Times"/>
          <w:b/>
        </w:rPr>
      </w:pPr>
      <w:r>
        <w:rPr>
          <w:rFonts w:ascii="Times" w:hAnsi="Times"/>
          <w:b/>
        </w:rPr>
        <w:t>3.  Define the Audience</w:t>
      </w:r>
    </w:p>
    <w:p w14:paraId="3D1D5EA4" w14:textId="77777777" w:rsidR="00236F6A" w:rsidRDefault="00236F6A">
      <w:pPr>
        <w:rPr>
          <w:rFonts w:ascii="Times" w:hAnsi="Times"/>
        </w:rPr>
      </w:pPr>
    </w:p>
    <w:p w14:paraId="2AC496B7" w14:textId="77777777" w:rsidR="00236F6A" w:rsidRDefault="00236F6A">
      <w:pPr>
        <w:rPr>
          <w:rFonts w:ascii="Times" w:hAnsi="Times"/>
        </w:rPr>
      </w:pPr>
      <w:r>
        <w:rPr>
          <w:rFonts w:ascii="Times" w:hAnsi="Times"/>
        </w:rPr>
        <w:tab/>
      </w:r>
      <w:r>
        <w:rPr>
          <w:rFonts w:ascii="Times" w:hAnsi="Times"/>
          <w:smallCaps/>
        </w:rPr>
        <w:t>Scope</w:t>
      </w:r>
    </w:p>
    <w:p w14:paraId="52D6BBDA" w14:textId="77777777" w:rsidR="00236F6A" w:rsidRDefault="00236F6A">
      <w:pPr>
        <w:rPr>
          <w:rFonts w:ascii="Times" w:hAnsi="Times"/>
        </w:rPr>
      </w:pPr>
    </w:p>
    <w:p w14:paraId="12F17E14" w14:textId="77777777" w:rsidR="00236F6A" w:rsidRDefault="00236F6A">
      <w:pPr>
        <w:rPr>
          <w:rFonts w:ascii="Times" w:hAnsi="Times"/>
        </w:rPr>
      </w:pPr>
    </w:p>
    <w:p w14:paraId="557E7D9C" w14:textId="77777777" w:rsidR="00236F6A" w:rsidRDefault="00236F6A">
      <w:pPr>
        <w:rPr>
          <w:rFonts w:ascii="Times" w:hAnsi="Times"/>
        </w:rPr>
      </w:pPr>
    </w:p>
    <w:p w14:paraId="70A5BA49" w14:textId="77777777" w:rsidR="00236F6A" w:rsidRDefault="00236F6A">
      <w:pPr>
        <w:rPr>
          <w:rFonts w:ascii="Times" w:hAnsi="Times"/>
        </w:rPr>
      </w:pPr>
    </w:p>
    <w:p w14:paraId="20E882F3" w14:textId="77777777" w:rsidR="00236F6A" w:rsidRDefault="00236F6A">
      <w:pPr>
        <w:rPr>
          <w:rFonts w:ascii="Times" w:hAnsi="Times"/>
        </w:rPr>
      </w:pPr>
    </w:p>
    <w:p w14:paraId="12F464A5" w14:textId="77777777" w:rsidR="00236F6A" w:rsidRDefault="00236F6A">
      <w:pPr>
        <w:rPr>
          <w:rFonts w:ascii="Times" w:hAnsi="Times"/>
        </w:rPr>
      </w:pPr>
    </w:p>
    <w:p w14:paraId="44C5C28B" w14:textId="77777777" w:rsidR="00236F6A" w:rsidRDefault="00236F6A">
      <w:pPr>
        <w:rPr>
          <w:rFonts w:ascii="Times" w:hAnsi="Times"/>
        </w:rPr>
      </w:pPr>
    </w:p>
    <w:p w14:paraId="71C5159A" w14:textId="77777777" w:rsidR="00236F6A" w:rsidRDefault="00236F6A">
      <w:pPr>
        <w:rPr>
          <w:rFonts w:ascii="Times" w:hAnsi="Times"/>
        </w:rPr>
      </w:pPr>
    </w:p>
    <w:p w14:paraId="30DA9D3F" w14:textId="77777777" w:rsidR="00236F6A" w:rsidRDefault="00236F6A">
      <w:pPr>
        <w:rPr>
          <w:rFonts w:ascii="Times" w:hAnsi="Times"/>
        </w:rPr>
      </w:pPr>
    </w:p>
    <w:p w14:paraId="4DCF4DBB" w14:textId="77777777" w:rsidR="00236F6A" w:rsidRDefault="00236F6A">
      <w:pPr>
        <w:rPr>
          <w:rFonts w:ascii="Times" w:hAnsi="Times"/>
          <w:smallCaps/>
        </w:rPr>
      </w:pPr>
      <w:r>
        <w:rPr>
          <w:rFonts w:ascii="Times" w:hAnsi="Times"/>
        </w:rPr>
        <w:tab/>
      </w:r>
      <w:r w:rsidR="00663AE3">
        <w:rPr>
          <w:rFonts w:ascii="Times" w:hAnsi="Times"/>
          <w:smallCaps/>
        </w:rPr>
        <w:t>Ethos</w:t>
      </w:r>
    </w:p>
    <w:p w14:paraId="24E5E297" w14:textId="77777777" w:rsidR="00236F6A" w:rsidRDefault="00236F6A">
      <w:pPr>
        <w:rPr>
          <w:rFonts w:ascii="Times" w:hAnsi="Times"/>
          <w:smallCaps/>
        </w:rPr>
      </w:pPr>
    </w:p>
    <w:p w14:paraId="223284A9" w14:textId="77777777" w:rsidR="00236F6A" w:rsidRDefault="00236F6A">
      <w:pPr>
        <w:rPr>
          <w:rFonts w:ascii="Times" w:hAnsi="Times"/>
        </w:rPr>
      </w:pPr>
    </w:p>
    <w:p w14:paraId="07181E04" w14:textId="77777777" w:rsidR="00236F6A" w:rsidRDefault="00236F6A">
      <w:pPr>
        <w:rPr>
          <w:rFonts w:ascii="Times" w:hAnsi="Times"/>
        </w:rPr>
      </w:pPr>
    </w:p>
    <w:p w14:paraId="43443208" w14:textId="77777777" w:rsidR="00236F6A" w:rsidRDefault="00236F6A">
      <w:pPr>
        <w:rPr>
          <w:rFonts w:ascii="Times" w:hAnsi="Times"/>
        </w:rPr>
      </w:pPr>
    </w:p>
    <w:p w14:paraId="2A4027B0" w14:textId="77777777" w:rsidR="00236F6A" w:rsidRDefault="00236F6A">
      <w:pPr>
        <w:rPr>
          <w:rFonts w:ascii="Times" w:hAnsi="Times"/>
        </w:rPr>
      </w:pPr>
    </w:p>
    <w:p w14:paraId="7A3F490D" w14:textId="77777777" w:rsidR="00236F6A" w:rsidRDefault="00236F6A">
      <w:pPr>
        <w:rPr>
          <w:rFonts w:ascii="Times" w:hAnsi="Times"/>
        </w:rPr>
      </w:pPr>
    </w:p>
    <w:p w14:paraId="68E267D0" w14:textId="77777777" w:rsidR="00236F6A" w:rsidRDefault="00236F6A">
      <w:pPr>
        <w:rPr>
          <w:rFonts w:ascii="Times" w:hAnsi="Times"/>
        </w:rPr>
      </w:pPr>
    </w:p>
    <w:p w14:paraId="50B58C93" w14:textId="77777777" w:rsidR="00236F6A" w:rsidRDefault="00236F6A">
      <w:pPr>
        <w:rPr>
          <w:rFonts w:ascii="Times" w:hAnsi="Times"/>
        </w:rPr>
      </w:pPr>
    </w:p>
    <w:p w14:paraId="5FDEC076" w14:textId="77777777" w:rsidR="00236F6A" w:rsidRDefault="00236F6A">
      <w:pPr>
        <w:rPr>
          <w:rFonts w:ascii="Times" w:hAnsi="Times"/>
        </w:rPr>
      </w:pPr>
    </w:p>
    <w:p w14:paraId="7F8A5FA1" w14:textId="77777777" w:rsidR="00236F6A" w:rsidRDefault="00236F6A">
      <w:pPr>
        <w:rPr>
          <w:rFonts w:ascii="Times" w:hAnsi="Times"/>
        </w:rPr>
      </w:pPr>
      <w:r>
        <w:rPr>
          <w:rFonts w:ascii="Times" w:hAnsi="Times"/>
        </w:rPr>
        <w:tab/>
      </w:r>
      <w:r>
        <w:rPr>
          <w:rFonts w:ascii="Times" w:hAnsi="Times"/>
          <w:smallCaps/>
        </w:rPr>
        <w:t>Needs</w:t>
      </w:r>
    </w:p>
    <w:p w14:paraId="7A83B1D9" w14:textId="77777777" w:rsidR="00236F6A" w:rsidRDefault="00236F6A">
      <w:pPr>
        <w:rPr>
          <w:rFonts w:ascii="Times" w:hAnsi="Times"/>
        </w:rPr>
      </w:pPr>
    </w:p>
    <w:p w14:paraId="294AD688" w14:textId="77777777" w:rsidR="00691F8A" w:rsidRPr="00C212BE" w:rsidRDefault="00236F6A" w:rsidP="00691F8A">
      <w:pPr>
        <w:rPr>
          <w:rFonts w:ascii="Palatino" w:hAnsi="Palatino"/>
          <w:sz w:val="28"/>
        </w:rPr>
      </w:pPr>
      <w:r>
        <w:rPr>
          <w:rFonts w:ascii="Times" w:hAnsi="Times"/>
        </w:rPr>
        <w:br w:type="page"/>
      </w:r>
    </w:p>
    <w:p w14:paraId="3714ED42" w14:textId="1688DC8A" w:rsidR="00236F6A" w:rsidRPr="00C212BE" w:rsidRDefault="00307B1B" w:rsidP="00F30FD5">
      <w:pPr>
        <w:pStyle w:val="TOCHeading"/>
      </w:pPr>
      <w:bookmarkStart w:id="5" w:name="_Toc178398049"/>
      <w:r>
        <w:t>Chapter Two</w:t>
      </w:r>
      <w:r w:rsidR="006752E1">
        <w:t>:</w:t>
      </w:r>
      <w:r w:rsidR="00236F6A" w:rsidRPr="00C212BE">
        <w:t xml:space="preserve"> </w:t>
      </w:r>
      <w:r w:rsidRPr="00C212BE">
        <w:t>Strategy</w:t>
      </w:r>
      <w:bookmarkEnd w:id="5"/>
    </w:p>
    <w:p w14:paraId="38DECC40" w14:textId="77777777" w:rsidR="00236F6A" w:rsidRPr="00167C3F" w:rsidRDefault="00236F6A">
      <w:pPr>
        <w:rPr>
          <w:rFonts w:ascii="Palatino" w:hAnsi="Palatino"/>
        </w:rPr>
      </w:pPr>
    </w:p>
    <w:p w14:paraId="564E93D5" w14:textId="77777777" w:rsidR="00236F6A" w:rsidRPr="00167C3F" w:rsidRDefault="00236F6A">
      <w:pPr>
        <w:rPr>
          <w:rFonts w:ascii="Palatino" w:hAnsi="Palatino"/>
        </w:rPr>
      </w:pPr>
    </w:p>
    <w:p w14:paraId="1F8A3164" w14:textId="77777777" w:rsidR="00236F6A" w:rsidRPr="00167C3F" w:rsidRDefault="00236F6A">
      <w:pPr>
        <w:rPr>
          <w:rFonts w:ascii="Palatino" w:hAnsi="Palatino"/>
        </w:rPr>
      </w:pPr>
    </w:p>
    <w:p w14:paraId="13958918" w14:textId="77777777" w:rsidR="00236F6A" w:rsidRPr="00167C3F" w:rsidRDefault="00236F6A">
      <w:pPr>
        <w:rPr>
          <w:rFonts w:ascii="Palatino" w:hAnsi="Palatino"/>
          <w:u w:val="single"/>
        </w:rPr>
      </w:pPr>
      <w:r w:rsidRPr="00167C3F">
        <w:rPr>
          <w:rFonts w:ascii="Palatino" w:hAnsi="Palatino"/>
          <w:u w:val="single"/>
        </w:rPr>
        <w:t>Involves two separate steps:</w:t>
      </w:r>
    </w:p>
    <w:p w14:paraId="6AB9274C" w14:textId="77777777" w:rsidR="00236F6A" w:rsidRPr="00167C3F" w:rsidRDefault="00236F6A">
      <w:pPr>
        <w:rPr>
          <w:rFonts w:ascii="Palatino" w:hAnsi="Palatino"/>
        </w:rPr>
      </w:pPr>
    </w:p>
    <w:p w14:paraId="5C2576AF" w14:textId="77777777" w:rsidR="00236F6A" w:rsidRPr="00167C3F" w:rsidRDefault="00236F6A">
      <w:pPr>
        <w:pStyle w:val="numbers"/>
        <w:rPr>
          <w:rFonts w:ascii="Palatino" w:hAnsi="Palatino"/>
          <w:sz w:val="24"/>
        </w:rPr>
      </w:pPr>
      <w:r w:rsidRPr="00167C3F">
        <w:rPr>
          <w:rFonts w:ascii="Palatino" w:hAnsi="Palatino"/>
          <w:sz w:val="24"/>
        </w:rPr>
        <w:t xml:space="preserve">1.  </w:t>
      </w:r>
      <w:r w:rsidRPr="00167C3F">
        <w:rPr>
          <w:rFonts w:ascii="Palatino" w:hAnsi="Palatino"/>
          <w:smallCaps/>
          <w:sz w:val="24"/>
        </w:rPr>
        <w:t>Composition-</w:t>
      </w:r>
      <w:r w:rsidRPr="00167C3F">
        <w:rPr>
          <w:rFonts w:ascii="Palatino" w:hAnsi="Palatino"/>
          <w:sz w:val="24"/>
        </w:rPr>
        <w:t xml:space="preserve">-Generating, collecting, selecting message elements.  These are your resources--the information, ideas, </w:t>
      </w:r>
      <w:proofErr w:type="gramStart"/>
      <w:r w:rsidRPr="00167C3F">
        <w:rPr>
          <w:rFonts w:ascii="Palatino" w:hAnsi="Palatino"/>
          <w:sz w:val="24"/>
        </w:rPr>
        <w:t>data ,</w:t>
      </w:r>
      <w:proofErr w:type="gramEnd"/>
      <w:r w:rsidRPr="00167C3F">
        <w:rPr>
          <w:rFonts w:ascii="Palatino" w:hAnsi="Palatino"/>
          <w:sz w:val="24"/>
        </w:rPr>
        <w:t xml:space="preserve"> arguments that will </w:t>
      </w:r>
      <w:r w:rsidRPr="00167C3F">
        <w:rPr>
          <w:rFonts w:ascii="Palatino" w:hAnsi="Palatino"/>
          <w:sz w:val="24"/>
          <w:u w:val="single"/>
        </w:rPr>
        <w:t>compose</w:t>
      </w:r>
      <w:r w:rsidRPr="00167C3F">
        <w:rPr>
          <w:rFonts w:ascii="Palatino" w:hAnsi="Palatino"/>
          <w:sz w:val="24"/>
        </w:rPr>
        <w:t xml:space="preserve"> your message. </w:t>
      </w:r>
    </w:p>
    <w:p w14:paraId="2446FCE1" w14:textId="77777777" w:rsidR="00236F6A" w:rsidRPr="00167C3F" w:rsidRDefault="00236F6A">
      <w:pPr>
        <w:rPr>
          <w:rFonts w:ascii="Palatino" w:hAnsi="Palatino"/>
        </w:rPr>
      </w:pPr>
    </w:p>
    <w:p w14:paraId="52600D64" w14:textId="77777777" w:rsidR="00236F6A" w:rsidRPr="00167C3F" w:rsidRDefault="00236F6A">
      <w:pPr>
        <w:pStyle w:val="numbers"/>
        <w:rPr>
          <w:rFonts w:ascii="Palatino" w:hAnsi="Palatino"/>
          <w:sz w:val="24"/>
        </w:rPr>
      </w:pPr>
      <w:r w:rsidRPr="00167C3F">
        <w:rPr>
          <w:rFonts w:ascii="Palatino" w:hAnsi="Palatino"/>
          <w:sz w:val="24"/>
        </w:rPr>
        <w:t xml:space="preserve">2.  </w:t>
      </w:r>
      <w:r w:rsidRPr="00167C3F">
        <w:rPr>
          <w:rFonts w:ascii="Palatino" w:hAnsi="Palatino"/>
          <w:smallCaps/>
          <w:sz w:val="24"/>
        </w:rPr>
        <w:t>Organization--</w:t>
      </w:r>
      <w:r w:rsidRPr="00167C3F">
        <w:rPr>
          <w:rFonts w:ascii="Palatino" w:hAnsi="Palatino"/>
          <w:sz w:val="24"/>
        </w:rPr>
        <w:t>Arranging/structuring these message elements in the way best suited to achieve your objective.</w:t>
      </w:r>
    </w:p>
    <w:p w14:paraId="49EEA45F" w14:textId="77777777" w:rsidR="00236F6A" w:rsidRPr="00167C3F" w:rsidRDefault="00236F6A">
      <w:pPr>
        <w:rPr>
          <w:rFonts w:ascii="Palatino" w:hAnsi="Palatino"/>
        </w:rPr>
      </w:pPr>
    </w:p>
    <w:p w14:paraId="6324B1B1" w14:textId="77777777" w:rsidR="00236F6A" w:rsidRPr="00167C3F" w:rsidRDefault="00236F6A">
      <w:pPr>
        <w:rPr>
          <w:rFonts w:ascii="Palatino" w:hAnsi="Palatino"/>
        </w:rPr>
      </w:pPr>
    </w:p>
    <w:p w14:paraId="11C1C3B2" w14:textId="77777777" w:rsidR="00236F6A" w:rsidRPr="00167C3F" w:rsidRDefault="00236F6A">
      <w:pPr>
        <w:rPr>
          <w:rFonts w:ascii="Palatino" w:hAnsi="Palatino"/>
        </w:rPr>
      </w:pPr>
    </w:p>
    <w:p w14:paraId="517D48D2" w14:textId="77777777" w:rsidR="00236F6A" w:rsidRPr="00167C3F" w:rsidRDefault="00236F6A">
      <w:pPr>
        <w:rPr>
          <w:rFonts w:ascii="Palatino" w:hAnsi="Palatino"/>
          <w:u w:val="single"/>
        </w:rPr>
      </w:pPr>
    </w:p>
    <w:p w14:paraId="4E5F933A" w14:textId="77777777" w:rsidR="00236F6A" w:rsidRPr="00167C3F" w:rsidRDefault="00236F6A">
      <w:pPr>
        <w:rPr>
          <w:rFonts w:ascii="Palatino" w:hAnsi="Palatino"/>
          <w:b/>
        </w:rPr>
      </w:pPr>
      <w:r w:rsidRPr="00167C3F">
        <w:rPr>
          <w:rFonts w:ascii="Palatino" w:hAnsi="Palatino"/>
          <w:b/>
        </w:rPr>
        <w:t>1.  Composition</w:t>
      </w:r>
    </w:p>
    <w:p w14:paraId="43A00A56" w14:textId="77777777" w:rsidR="00236F6A" w:rsidRPr="00167C3F" w:rsidRDefault="00236F6A">
      <w:pPr>
        <w:rPr>
          <w:rFonts w:ascii="Palatino" w:hAnsi="Palatino"/>
        </w:rPr>
      </w:pPr>
    </w:p>
    <w:p w14:paraId="6DB95F27"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Clarity about what you want to say and a complete list of elements you need to say it.</w:t>
      </w:r>
    </w:p>
    <w:p w14:paraId="7B845A2B" w14:textId="77777777" w:rsidR="00236F6A" w:rsidRDefault="00236F6A">
      <w:pPr>
        <w:rPr>
          <w:rFonts w:ascii="Times" w:hAnsi="Times"/>
        </w:rPr>
      </w:pPr>
    </w:p>
    <w:p w14:paraId="1F841F54" w14:textId="77777777" w:rsidR="00236F6A" w:rsidRDefault="00236F6A">
      <w:pPr>
        <w:rPr>
          <w:rFonts w:ascii="Times" w:hAnsi="Times"/>
        </w:rPr>
      </w:pPr>
    </w:p>
    <w:p w14:paraId="2AB2AF29"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F682FA"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430B6472" w14:textId="77777777" w:rsidR="00236F6A" w:rsidRPr="00167C3F" w:rsidRDefault="00236F6A" w:rsidP="00236F6A">
      <w:pPr>
        <w:pStyle w:val="indent"/>
        <w:rPr>
          <w:rFonts w:ascii="Baskerville Old Face" w:hAnsi="Baskerville Old Face"/>
        </w:rPr>
      </w:pPr>
      <w:r w:rsidRPr="00167C3F">
        <w:rPr>
          <w:rFonts w:ascii="Baskerville Old Face" w:hAnsi="Baskerville Old Face"/>
        </w:rPr>
        <w:t>SUBJECT:  Review of Headquarters Data Processing Capabilities and Potential Usage.</w:t>
      </w:r>
    </w:p>
    <w:p w14:paraId="27194906" w14:textId="77777777" w:rsidR="00236F6A" w:rsidRPr="00167C3F" w:rsidRDefault="00236F6A">
      <w:pPr>
        <w:pStyle w:val="indent"/>
        <w:rPr>
          <w:rFonts w:ascii="Baskerville Old Face" w:hAnsi="Baskerville Old Face"/>
        </w:rPr>
      </w:pPr>
    </w:p>
    <w:p w14:paraId="10133C55" w14:textId="77777777" w:rsidR="00236F6A" w:rsidRPr="00167C3F" w:rsidRDefault="00236F6A">
      <w:pPr>
        <w:pStyle w:val="indent"/>
        <w:rPr>
          <w:rFonts w:ascii="Baskerville Old Face" w:hAnsi="Baskerville Old Face"/>
        </w:rPr>
      </w:pPr>
      <w:r w:rsidRPr="00167C3F">
        <w:rPr>
          <w:rFonts w:ascii="Baskerville Old Face" w:hAnsi="Baskerville Old Face"/>
        </w:rPr>
        <w:t>I went back to New York for a presentation the 15th of this month and I found it to be very informative.  The sponsor of my visit was a gentleman by the name of Vern Grouper.  Vern is the manager of the data processing operation at headquarters; that is, their centralized data processing operation.  They've got quite a bit of power out there.  One of the things that they do encourage us to do is to utilize their capabilities, their services, and experiences to whatever extent that will be beneficial to us.</w:t>
      </w:r>
    </w:p>
    <w:p w14:paraId="4CFE317D" w14:textId="77777777" w:rsidR="00236F6A" w:rsidRPr="00167C3F" w:rsidRDefault="00236F6A">
      <w:pPr>
        <w:pStyle w:val="indent"/>
        <w:rPr>
          <w:rFonts w:ascii="Baskerville Old Face" w:hAnsi="Baskerville Old Face"/>
        </w:rPr>
      </w:pPr>
    </w:p>
    <w:p w14:paraId="4EBD737B" w14:textId="77777777" w:rsidR="00236F6A" w:rsidRPr="00167C3F" w:rsidRDefault="00236F6A">
      <w:pPr>
        <w:pStyle w:val="indent"/>
        <w:rPr>
          <w:rFonts w:ascii="Baskerville Old Face" w:hAnsi="Baskerville Old Face"/>
        </w:rPr>
      </w:pPr>
      <w:r w:rsidRPr="00167C3F">
        <w:rPr>
          <w:rFonts w:ascii="Baskerville Old Face" w:hAnsi="Baskerville Old Face"/>
        </w:rPr>
        <w:t>It would be my initial observation that although they have a tremendous amount of computing capability that computing capability is directed toward a business dimension very much different than that of our division.  However, there are certain services that might be performed in our behalf by headquarters.  For example, we could utilize the people such as Vern to come back and address our data-processing advisory group since I am planning on convening that group on a monthly basis.  We could invite Vern to give us an overview of what's going on at headquarters and what type of services he might offer in a service bureau mode of operation.</w:t>
      </w:r>
    </w:p>
    <w:p w14:paraId="5504252D" w14:textId="77777777" w:rsidR="00236F6A" w:rsidRPr="00167C3F" w:rsidRDefault="00236F6A">
      <w:pPr>
        <w:pStyle w:val="indent"/>
        <w:rPr>
          <w:rFonts w:ascii="Baskerville Old Face" w:hAnsi="Baskerville Old Face"/>
        </w:rPr>
      </w:pPr>
    </w:p>
    <w:p w14:paraId="1B1313FB" w14:textId="77777777" w:rsidR="00236F6A" w:rsidRPr="00167C3F" w:rsidRDefault="00236F6A">
      <w:pPr>
        <w:pStyle w:val="indent"/>
        <w:rPr>
          <w:rFonts w:ascii="Baskerville Old Face" w:hAnsi="Baskerville Old Face"/>
        </w:rPr>
      </w:pPr>
      <w:r w:rsidRPr="00167C3F">
        <w:rPr>
          <w:rFonts w:ascii="Baskerville Old Face" w:hAnsi="Baskerville Old Face"/>
        </w:rPr>
        <w:t>Overall, the trip was time well spent.  I had an opportunity to meet my counterparts, to observe a number of the implementations that have been made, both in hardware and in software, and to meet with some key players who we can call on to explore the approaches that were taken by Headquarters.  Another important area that I think we could make immediate use for, especially in Lon Harman's area, is the following.  There's a lady by the name of Linda V. Monroe.  She is the head of the Information Center at headquarters.  This lady has an information center and a data-retrieval capability that delves into patents, delves into technical data from various periodicals and she also researches on-going product lines.  She subscribes to a number of data-service activities, people who continually scour the publications, periodicals, the weeklies, the dailies, the Wall Street Analyst.  I really think it would be beneficial for Lon Harman to visit with Linda and find out just how we might best utilize her services.</w:t>
      </w:r>
    </w:p>
    <w:p w14:paraId="45F2357D" w14:textId="77777777" w:rsidR="00236F6A" w:rsidRDefault="00236F6A">
      <w:pPr>
        <w:rPr>
          <w:rFonts w:ascii="Times" w:hAnsi="Times"/>
        </w:rPr>
      </w:pPr>
    </w:p>
    <w:p w14:paraId="77FAC3D0" w14:textId="77777777" w:rsidR="00236F6A" w:rsidRDefault="00236F6A">
      <w:pPr>
        <w:rPr>
          <w:rFonts w:ascii="Times" w:hAnsi="Times"/>
        </w:rPr>
      </w:pPr>
    </w:p>
    <w:p w14:paraId="6A3706BC" w14:textId="77777777" w:rsidR="00236F6A" w:rsidRPr="00167C3F" w:rsidRDefault="00236F6A">
      <w:pPr>
        <w:rPr>
          <w:rFonts w:ascii="Palatino" w:hAnsi="Palatino"/>
        </w:rPr>
      </w:pPr>
    </w:p>
    <w:p w14:paraId="5C0A4405" w14:textId="77777777" w:rsidR="00236F6A" w:rsidRPr="00167C3F" w:rsidRDefault="00236F6A">
      <w:pPr>
        <w:rPr>
          <w:rFonts w:ascii="Palatino" w:hAnsi="Palatino"/>
          <w:b/>
        </w:rPr>
      </w:pPr>
      <w:r w:rsidRPr="00167C3F">
        <w:rPr>
          <w:rFonts w:ascii="Palatino" w:hAnsi="Palatino"/>
          <w:b/>
        </w:rPr>
        <w:t>2. Organization</w:t>
      </w:r>
    </w:p>
    <w:p w14:paraId="10E058F9" w14:textId="77777777" w:rsidR="00236F6A" w:rsidRPr="00167C3F" w:rsidRDefault="00236F6A">
      <w:pPr>
        <w:rPr>
          <w:rFonts w:ascii="Palatino" w:hAnsi="Palatino"/>
        </w:rPr>
      </w:pPr>
    </w:p>
    <w:p w14:paraId="09C2042E"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To organize raw message elements into a coherent, easy-to-read package.</w:t>
      </w:r>
    </w:p>
    <w:p w14:paraId="73270344" w14:textId="77777777" w:rsidR="00236F6A" w:rsidRPr="00167C3F" w:rsidRDefault="00236F6A">
      <w:pPr>
        <w:rPr>
          <w:rFonts w:ascii="Palatino" w:hAnsi="Palatino"/>
        </w:rPr>
      </w:pPr>
    </w:p>
    <w:p w14:paraId="3AB54E80" w14:textId="77777777" w:rsidR="00236F6A" w:rsidRPr="00167C3F" w:rsidRDefault="00236F6A">
      <w:pPr>
        <w:rPr>
          <w:rFonts w:ascii="Palatino" w:hAnsi="Palatino"/>
        </w:rPr>
      </w:pPr>
    </w:p>
    <w:p w14:paraId="589155A5" w14:textId="77777777" w:rsidR="00236F6A" w:rsidRPr="00167C3F" w:rsidRDefault="00236F6A">
      <w:pPr>
        <w:rPr>
          <w:rFonts w:ascii="Palatino" w:hAnsi="Palatino"/>
        </w:rPr>
      </w:pPr>
    </w:p>
    <w:p w14:paraId="5A8F9047" w14:textId="77777777" w:rsidR="00236F6A" w:rsidRPr="00167C3F" w:rsidRDefault="00236F6A">
      <w:pPr>
        <w:rPr>
          <w:rFonts w:ascii="Palatino" w:hAnsi="Palatino"/>
        </w:rPr>
      </w:pPr>
    </w:p>
    <w:p w14:paraId="509EDEDD" w14:textId="77777777" w:rsidR="00236F6A" w:rsidRPr="00167C3F" w:rsidRDefault="00236F6A">
      <w:pPr>
        <w:rPr>
          <w:rFonts w:ascii="Palatino" w:hAnsi="Palatino"/>
        </w:rPr>
      </w:pPr>
    </w:p>
    <w:p w14:paraId="79D8B3C6" w14:textId="77777777" w:rsidR="00236F6A" w:rsidRPr="00167C3F" w:rsidRDefault="00236F6A">
      <w:pPr>
        <w:rPr>
          <w:rFonts w:ascii="Palatino" w:hAnsi="Palatino"/>
        </w:rPr>
      </w:pPr>
    </w:p>
    <w:p w14:paraId="0975BDED" w14:textId="77777777" w:rsidR="00236F6A" w:rsidRPr="00167C3F" w:rsidRDefault="00236F6A">
      <w:pPr>
        <w:rPr>
          <w:rFonts w:ascii="Palatino" w:hAnsi="Palatino"/>
        </w:rPr>
      </w:pPr>
      <w:r w:rsidRPr="00167C3F">
        <w:rPr>
          <w:rFonts w:ascii="Palatino" w:hAnsi="Palatino"/>
          <w:u w:val="single"/>
        </w:rPr>
        <w:t>Some Organizational Principles:</w:t>
      </w:r>
      <w:r w:rsidRPr="00167C3F">
        <w:rPr>
          <w:rFonts w:ascii="Palatino" w:hAnsi="Palatino"/>
        </w:rPr>
        <w:tab/>
      </w:r>
    </w:p>
    <w:p w14:paraId="0503DE7B" w14:textId="77777777" w:rsidR="00236F6A" w:rsidRPr="00167C3F" w:rsidRDefault="00236F6A">
      <w:pPr>
        <w:rPr>
          <w:rFonts w:ascii="Palatino" w:hAnsi="Palatino"/>
        </w:rPr>
      </w:pPr>
    </w:p>
    <w:p w14:paraId="007ABCB3" w14:textId="77777777" w:rsidR="00236F6A" w:rsidRPr="00167C3F" w:rsidRDefault="00236F6A">
      <w:pPr>
        <w:rPr>
          <w:rFonts w:ascii="Palatino" w:hAnsi="Palatino"/>
        </w:rPr>
      </w:pPr>
      <w:r w:rsidRPr="00167C3F">
        <w:rPr>
          <w:rFonts w:ascii="Palatino" w:hAnsi="Palatino"/>
        </w:rPr>
        <w:tab/>
      </w:r>
      <w:r w:rsidRPr="00167C3F">
        <w:rPr>
          <w:rFonts w:ascii="Palatino" w:hAnsi="Palatino"/>
          <w:smallCaps/>
        </w:rPr>
        <w:t>Memory Curve</w:t>
      </w:r>
    </w:p>
    <w:p w14:paraId="7FA5D25A" w14:textId="77777777" w:rsidR="00236F6A" w:rsidRPr="00167C3F" w:rsidRDefault="00236F6A">
      <w:pPr>
        <w:rPr>
          <w:rFonts w:ascii="Palatino" w:hAnsi="Palatino"/>
        </w:rPr>
      </w:pPr>
    </w:p>
    <w:p w14:paraId="1783B0CC" w14:textId="77777777" w:rsidR="00236F6A" w:rsidRPr="00167C3F" w:rsidRDefault="00236F6A">
      <w:pPr>
        <w:rPr>
          <w:rFonts w:ascii="Palatino" w:hAnsi="Palatino"/>
        </w:rPr>
      </w:pPr>
    </w:p>
    <w:p w14:paraId="322248EB" w14:textId="77777777" w:rsidR="00236F6A" w:rsidRPr="00167C3F" w:rsidRDefault="00236F6A">
      <w:pPr>
        <w:rPr>
          <w:rFonts w:ascii="Palatino" w:hAnsi="Palatino"/>
        </w:rPr>
      </w:pPr>
    </w:p>
    <w:p w14:paraId="68542BCC" w14:textId="77777777" w:rsidR="00236F6A" w:rsidRPr="00167C3F" w:rsidRDefault="00236F6A">
      <w:pPr>
        <w:rPr>
          <w:rFonts w:ascii="Palatino" w:hAnsi="Palatino"/>
        </w:rPr>
      </w:pPr>
    </w:p>
    <w:p w14:paraId="00211571" w14:textId="77777777" w:rsidR="00236F6A" w:rsidRPr="00167C3F" w:rsidRDefault="00236F6A">
      <w:pPr>
        <w:rPr>
          <w:rFonts w:ascii="Palatino" w:hAnsi="Palatino"/>
        </w:rPr>
      </w:pPr>
    </w:p>
    <w:p w14:paraId="10404BD9" w14:textId="77777777" w:rsidR="00236F6A" w:rsidRPr="00167C3F" w:rsidRDefault="00236F6A">
      <w:pPr>
        <w:rPr>
          <w:rFonts w:ascii="Palatino" w:hAnsi="Palatino"/>
        </w:rPr>
      </w:pPr>
    </w:p>
    <w:p w14:paraId="0DAA755D" w14:textId="77777777" w:rsidR="00236F6A" w:rsidRPr="00167C3F" w:rsidRDefault="00236F6A">
      <w:pPr>
        <w:rPr>
          <w:rFonts w:ascii="Palatino" w:hAnsi="Palatino"/>
          <w:smallCaps/>
        </w:rPr>
      </w:pPr>
      <w:r w:rsidRPr="00167C3F">
        <w:rPr>
          <w:rFonts w:ascii="Palatino" w:hAnsi="Palatino"/>
        </w:rPr>
        <w:tab/>
      </w:r>
      <w:r w:rsidRPr="00167C3F">
        <w:rPr>
          <w:rFonts w:ascii="Palatino" w:hAnsi="Palatino"/>
          <w:smallCaps/>
        </w:rPr>
        <w:t>Direct or Indirect</w:t>
      </w:r>
    </w:p>
    <w:p w14:paraId="5F653519" w14:textId="77777777" w:rsidR="00236F6A" w:rsidRPr="00167C3F" w:rsidRDefault="00236F6A">
      <w:pPr>
        <w:rPr>
          <w:rFonts w:ascii="Palatino" w:hAnsi="Palatino"/>
        </w:rPr>
      </w:pPr>
    </w:p>
    <w:p w14:paraId="48B2FAF2" w14:textId="77777777" w:rsidR="00236F6A" w:rsidRPr="00167C3F" w:rsidRDefault="00236F6A">
      <w:pPr>
        <w:rPr>
          <w:rFonts w:ascii="Palatino" w:hAnsi="Palatino"/>
        </w:rPr>
      </w:pPr>
    </w:p>
    <w:p w14:paraId="1551F36D" w14:textId="77777777" w:rsidR="00236F6A" w:rsidRPr="00167C3F" w:rsidRDefault="00236F6A">
      <w:pPr>
        <w:rPr>
          <w:rFonts w:ascii="Palatino" w:hAnsi="Palatino"/>
        </w:rPr>
      </w:pPr>
    </w:p>
    <w:p w14:paraId="03F46A74" w14:textId="77777777" w:rsidR="00236F6A" w:rsidRPr="00167C3F" w:rsidRDefault="00236F6A">
      <w:pPr>
        <w:rPr>
          <w:rFonts w:ascii="Palatino" w:hAnsi="Palatino"/>
        </w:rPr>
      </w:pPr>
    </w:p>
    <w:p w14:paraId="52A48D0D" w14:textId="77777777" w:rsidR="00236F6A" w:rsidRPr="00167C3F" w:rsidRDefault="00236F6A">
      <w:pPr>
        <w:rPr>
          <w:rFonts w:ascii="Palatino" w:hAnsi="Palatino"/>
        </w:rPr>
      </w:pPr>
      <w:r w:rsidRPr="00167C3F">
        <w:rPr>
          <w:rFonts w:ascii="Palatino" w:hAnsi="Palatino"/>
        </w:rPr>
        <w:br w:type="page"/>
      </w:r>
      <w:r w:rsidRPr="00167C3F">
        <w:rPr>
          <w:rFonts w:ascii="Palatino" w:hAnsi="Palatino"/>
          <w:smallCaps/>
        </w:rPr>
        <w:tab/>
        <w:t>Structural Functions</w:t>
      </w:r>
    </w:p>
    <w:p w14:paraId="0DC40C4F" w14:textId="77777777" w:rsidR="00236F6A" w:rsidRPr="00167C3F" w:rsidRDefault="00236F6A">
      <w:pPr>
        <w:rPr>
          <w:rFonts w:ascii="Palatino" w:hAnsi="Palatino"/>
        </w:rPr>
      </w:pPr>
    </w:p>
    <w:p w14:paraId="3518EB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Beginning</w:t>
      </w:r>
    </w:p>
    <w:p w14:paraId="18097519" w14:textId="77777777" w:rsidR="00236F6A" w:rsidRPr="00167C3F" w:rsidRDefault="00236F6A">
      <w:pPr>
        <w:rPr>
          <w:rFonts w:ascii="Palatino" w:hAnsi="Palatino"/>
        </w:rPr>
      </w:pPr>
    </w:p>
    <w:p w14:paraId="3DDE09A9" w14:textId="77777777" w:rsidR="00236F6A" w:rsidRPr="00167C3F" w:rsidRDefault="00236F6A">
      <w:pPr>
        <w:rPr>
          <w:rFonts w:ascii="Palatino" w:hAnsi="Palatino"/>
        </w:rPr>
      </w:pPr>
    </w:p>
    <w:p w14:paraId="0A258079" w14:textId="77777777" w:rsidR="00236F6A" w:rsidRPr="00167C3F" w:rsidRDefault="00236F6A">
      <w:pPr>
        <w:rPr>
          <w:rFonts w:ascii="Palatino" w:hAnsi="Palatino"/>
        </w:rPr>
      </w:pPr>
    </w:p>
    <w:p w14:paraId="5BBE60E5" w14:textId="77777777" w:rsidR="00236F6A" w:rsidRPr="00167C3F" w:rsidRDefault="00236F6A">
      <w:pPr>
        <w:rPr>
          <w:rFonts w:ascii="Palatino" w:hAnsi="Palatino"/>
        </w:rPr>
      </w:pPr>
    </w:p>
    <w:p w14:paraId="31982136" w14:textId="77777777" w:rsidR="00236F6A" w:rsidRPr="00167C3F" w:rsidRDefault="00236F6A">
      <w:pPr>
        <w:rPr>
          <w:rFonts w:ascii="Palatino" w:hAnsi="Palatino"/>
        </w:rPr>
      </w:pPr>
    </w:p>
    <w:p w14:paraId="343EDD4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Middle</w:t>
      </w:r>
    </w:p>
    <w:p w14:paraId="6ABC8DCA" w14:textId="77777777" w:rsidR="00236F6A" w:rsidRPr="00167C3F" w:rsidRDefault="00236F6A">
      <w:pPr>
        <w:rPr>
          <w:rFonts w:ascii="Palatino" w:hAnsi="Palatino"/>
        </w:rPr>
      </w:pPr>
    </w:p>
    <w:p w14:paraId="5E986EC6" w14:textId="77777777" w:rsidR="00236F6A" w:rsidRPr="00167C3F" w:rsidRDefault="00236F6A">
      <w:pPr>
        <w:rPr>
          <w:rFonts w:ascii="Palatino" w:hAnsi="Palatino"/>
        </w:rPr>
      </w:pPr>
    </w:p>
    <w:p w14:paraId="18DE8D74" w14:textId="77777777" w:rsidR="00236F6A" w:rsidRPr="00167C3F" w:rsidRDefault="00236F6A">
      <w:pPr>
        <w:rPr>
          <w:rFonts w:ascii="Palatino" w:hAnsi="Palatino"/>
        </w:rPr>
      </w:pPr>
    </w:p>
    <w:p w14:paraId="2CE567B8" w14:textId="77777777" w:rsidR="00236F6A" w:rsidRPr="00167C3F" w:rsidRDefault="00236F6A">
      <w:pPr>
        <w:rPr>
          <w:rFonts w:ascii="Palatino" w:hAnsi="Palatino"/>
        </w:rPr>
      </w:pPr>
    </w:p>
    <w:p w14:paraId="77C8C9BE" w14:textId="77777777" w:rsidR="00236F6A" w:rsidRPr="00167C3F" w:rsidRDefault="00236F6A">
      <w:pPr>
        <w:rPr>
          <w:rFonts w:ascii="Palatino" w:hAnsi="Palatino"/>
        </w:rPr>
      </w:pPr>
    </w:p>
    <w:p w14:paraId="6CF07E4C" w14:textId="77777777" w:rsidR="00236F6A" w:rsidRPr="00167C3F" w:rsidRDefault="00236F6A">
      <w:pPr>
        <w:rPr>
          <w:rFonts w:ascii="Palatino" w:hAnsi="Palatino"/>
          <w:u w:val="single"/>
        </w:rPr>
      </w:pPr>
      <w:r w:rsidRPr="00167C3F">
        <w:rPr>
          <w:rFonts w:ascii="Palatino" w:hAnsi="Palatino"/>
        </w:rPr>
        <w:tab/>
      </w:r>
      <w:r w:rsidRPr="00167C3F">
        <w:rPr>
          <w:rFonts w:ascii="Palatino" w:hAnsi="Palatino"/>
        </w:rPr>
        <w:tab/>
        <w:t>•</w:t>
      </w:r>
      <w:r w:rsidRPr="00167C3F">
        <w:rPr>
          <w:rFonts w:ascii="Palatino" w:hAnsi="Palatino"/>
          <w:u w:val="single"/>
        </w:rPr>
        <w:t>End</w:t>
      </w:r>
    </w:p>
    <w:p w14:paraId="612A289C" w14:textId="77777777" w:rsidR="00236F6A" w:rsidRPr="00167C3F" w:rsidRDefault="00236F6A">
      <w:pPr>
        <w:rPr>
          <w:rFonts w:ascii="Palatino" w:hAnsi="Palatino"/>
          <w:u w:val="single"/>
        </w:rPr>
      </w:pPr>
    </w:p>
    <w:p w14:paraId="2964E461" w14:textId="77777777" w:rsidR="00236F6A" w:rsidRPr="00167C3F" w:rsidRDefault="00236F6A">
      <w:pPr>
        <w:rPr>
          <w:rFonts w:ascii="Palatino" w:hAnsi="Palatino"/>
        </w:rPr>
      </w:pPr>
    </w:p>
    <w:p w14:paraId="1E9A32CF" w14:textId="77777777" w:rsidR="00236F6A" w:rsidRPr="00167C3F" w:rsidRDefault="00236F6A">
      <w:pPr>
        <w:rPr>
          <w:rFonts w:ascii="Palatino" w:hAnsi="Palatino"/>
        </w:rPr>
      </w:pPr>
    </w:p>
    <w:p w14:paraId="1C9BF350" w14:textId="77777777" w:rsidR="00236F6A" w:rsidRPr="00167C3F" w:rsidRDefault="00236F6A">
      <w:pPr>
        <w:rPr>
          <w:rFonts w:ascii="Palatino" w:hAnsi="Palatino"/>
        </w:rPr>
      </w:pPr>
      <w:r w:rsidRPr="00167C3F">
        <w:rPr>
          <w:rFonts w:ascii="Palatino" w:hAnsi="Palatino"/>
          <w:u w:val="single"/>
        </w:rPr>
        <w:t>Opening.</w:t>
      </w:r>
      <w:r w:rsidRPr="00167C3F">
        <w:rPr>
          <w:rFonts w:ascii="Palatino" w:hAnsi="Palatino"/>
        </w:rPr>
        <w:t xml:space="preserve">  To think about the components of a good opening paragraph, ask the questions:  What exists? (</w:t>
      </w:r>
      <w:proofErr w:type="gramStart"/>
      <w:r w:rsidRPr="00167C3F">
        <w:rPr>
          <w:rFonts w:ascii="Palatino" w:hAnsi="Palatino"/>
        </w:rPr>
        <w:t>background</w:t>
      </w:r>
      <w:proofErr w:type="gramEnd"/>
      <w:r w:rsidRPr="00167C3F">
        <w:rPr>
          <w:rFonts w:ascii="Palatino" w:hAnsi="Palatino"/>
        </w:rPr>
        <w:t>)  Why write? (</w:t>
      </w:r>
      <w:proofErr w:type="gramStart"/>
      <w:r w:rsidRPr="00167C3F">
        <w:rPr>
          <w:rFonts w:ascii="Palatino" w:hAnsi="Palatino"/>
        </w:rPr>
        <w:t>purpose</w:t>
      </w:r>
      <w:proofErr w:type="gramEnd"/>
      <w:r w:rsidRPr="00167C3F">
        <w:rPr>
          <w:rFonts w:ascii="Palatino" w:hAnsi="Palatino"/>
        </w:rPr>
        <w:t>) How organized? (</w:t>
      </w:r>
      <w:proofErr w:type="gramStart"/>
      <w:r w:rsidRPr="00167C3F">
        <w:rPr>
          <w:rFonts w:ascii="Palatino" w:hAnsi="Palatino"/>
        </w:rPr>
        <w:t>preview</w:t>
      </w:r>
      <w:proofErr w:type="gramEnd"/>
      <w:r w:rsidRPr="00167C3F">
        <w:rPr>
          <w:rFonts w:ascii="Palatino" w:hAnsi="Palatino"/>
        </w:rPr>
        <w:t>)</w:t>
      </w:r>
    </w:p>
    <w:p w14:paraId="25D1FBD0" w14:textId="77777777" w:rsidR="00236F6A" w:rsidRPr="00167C3F" w:rsidRDefault="00236F6A">
      <w:pPr>
        <w:rPr>
          <w:rFonts w:ascii="Palatino" w:hAnsi="Palatino"/>
        </w:rPr>
      </w:pPr>
    </w:p>
    <w:p w14:paraId="03B61370" w14:textId="77777777" w:rsidR="00236F6A" w:rsidRPr="00167C3F" w:rsidRDefault="00236F6A">
      <w:pPr>
        <w:pStyle w:val="List1"/>
        <w:rPr>
          <w:rFonts w:ascii="Palatino" w:hAnsi="Palatino"/>
        </w:rPr>
      </w:pPr>
      <w:r w:rsidRPr="00167C3F">
        <w:rPr>
          <w:rFonts w:ascii="Palatino" w:hAnsi="Palatino"/>
        </w:rPr>
        <w:t xml:space="preserve">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  We are writing to you about the recommendations of the committee appointed to investigate the merit of these complaints.  This report will focus on the three areas employees most frequently complained about:  lounge decor, menu variety, and lounge hours.</w:t>
      </w:r>
    </w:p>
    <w:p w14:paraId="7B145DFD" w14:textId="77777777" w:rsidR="00236F6A" w:rsidRPr="00167C3F" w:rsidRDefault="00236F6A">
      <w:pPr>
        <w:rPr>
          <w:rFonts w:ascii="Palatino" w:hAnsi="Palatino"/>
        </w:rPr>
      </w:pPr>
    </w:p>
    <w:p w14:paraId="5766BCDA" w14:textId="77777777" w:rsidR="00236F6A" w:rsidRPr="00167C3F" w:rsidRDefault="00236F6A">
      <w:pPr>
        <w:pStyle w:val="List1"/>
        <w:rPr>
          <w:rFonts w:ascii="Palatino" w:hAnsi="Palatino"/>
        </w:rPr>
      </w:pPr>
      <w:r w:rsidRPr="00167C3F">
        <w:rPr>
          <w:rFonts w:ascii="Palatino" w:hAnsi="Palatino"/>
        </w:rPr>
        <w:t xml:space="preserve">•The "what exists" question focuses on the general background.  It is a statement concerning the background or the context </w:t>
      </w:r>
      <w:r>
        <w:rPr>
          <w:rFonts w:ascii="Palatino" w:hAnsi="Palatino"/>
        </w:rPr>
        <w:t>that</w:t>
      </w:r>
      <w:r w:rsidRPr="00167C3F">
        <w:rPr>
          <w:rFonts w:ascii="Palatino" w:hAnsi="Palatino"/>
        </w:rPr>
        <w:t xml:space="preserve"> has given rise to the need to send this message.  "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w:t>
      </w:r>
    </w:p>
    <w:p w14:paraId="1B67E079" w14:textId="77777777" w:rsidR="00236F6A" w:rsidRPr="00167C3F" w:rsidRDefault="00236F6A">
      <w:pPr>
        <w:pStyle w:val="List1"/>
        <w:rPr>
          <w:rFonts w:ascii="Palatino" w:hAnsi="Palatino"/>
        </w:rPr>
      </w:pPr>
    </w:p>
    <w:p w14:paraId="7B1B3D4C" w14:textId="77777777" w:rsidR="00236F6A" w:rsidRPr="00167C3F" w:rsidRDefault="00236F6A">
      <w:pPr>
        <w:pStyle w:val="List1"/>
        <w:rPr>
          <w:rFonts w:ascii="Palatino" w:hAnsi="Palatino"/>
        </w:rPr>
      </w:pPr>
      <w:r w:rsidRPr="00167C3F">
        <w:rPr>
          <w:rFonts w:ascii="Palatino" w:hAnsi="Palatino"/>
        </w:rPr>
        <w:t>•The "why write" is where you state your purpose for writing.  "We are writing to you about the recommendations of the committee appointed to investigate the merit of these complaints."</w:t>
      </w:r>
    </w:p>
    <w:p w14:paraId="5F0B876A" w14:textId="77777777" w:rsidR="00236F6A" w:rsidRPr="00167C3F" w:rsidRDefault="00236F6A">
      <w:pPr>
        <w:pStyle w:val="List1"/>
        <w:rPr>
          <w:rFonts w:ascii="Palatino" w:hAnsi="Palatino"/>
        </w:rPr>
      </w:pPr>
    </w:p>
    <w:p w14:paraId="5856E29F" w14:textId="77777777" w:rsidR="00236F6A" w:rsidRPr="00167C3F" w:rsidRDefault="00236F6A">
      <w:pPr>
        <w:pStyle w:val="List1"/>
        <w:rPr>
          <w:rFonts w:ascii="Palatino" w:hAnsi="Palatino"/>
        </w:rPr>
      </w:pPr>
      <w:proofErr w:type="gramStart"/>
      <w:r w:rsidRPr="00167C3F">
        <w:rPr>
          <w:rFonts w:ascii="Palatino" w:hAnsi="Palatino"/>
        </w:rPr>
        <w:t>•The "how organized" provides the reader with a  "preview" of the subtopics to come.</w:t>
      </w:r>
      <w:proofErr w:type="gramEnd"/>
      <w:r w:rsidRPr="00167C3F">
        <w:rPr>
          <w:rFonts w:ascii="Palatino" w:hAnsi="Palatino"/>
        </w:rPr>
        <w:t xml:space="preserve">  "This report will focus on the three areas employees most frequently complained about:  Cafeteria decor, menu variety, and Cafeteria hours."</w:t>
      </w:r>
    </w:p>
    <w:p w14:paraId="1840C3EF" w14:textId="77777777" w:rsidR="00236F6A" w:rsidRPr="00167C3F" w:rsidRDefault="00236F6A">
      <w:pPr>
        <w:pStyle w:val="List1"/>
        <w:rPr>
          <w:rFonts w:ascii="Palatino" w:hAnsi="Palatino"/>
        </w:rPr>
      </w:pPr>
    </w:p>
    <w:p w14:paraId="07A956F5" w14:textId="77777777" w:rsidR="00236F6A" w:rsidRPr="00167C3F" w:rsidRDefault="00236F6A">
      <w:pPr>
        <w:pStyle w:val="List1"/>
        <w:rPr>
          <w:rFonts w:ascii="Palatino" w:hAnsi="Palatino"/>
        </w:rPr>
      </w:pPr>
    </w:p>
    <w:p w14:paraId="0679B226" w14:textId="77777777" w:rsidR="00236F6A" w:rsidRPr="00167C3F" w:rsidRDefault="00236F6A">
      <w:pPr>
        <w:rPr>
          <w:rFonts w:ascii="Palatino" w:hAnsi="Palatino"/>
        </w:rPr>
      </w:pPr>
      <w:r w:rsidRPr="00167C3F">
        <w:rPr>
          <w:rFonts w:ascii="Palatino" w:hAnsi="Palatino"/>
          <w:u w:val="single"/>
        </w:rPr>
        <w:br w:type="page"/>
      </w:r>
      <w:proofErr w:type="gramStart"/>
      <w:r w:rsidRPr="00167C3F">
        <w:rPr>
          <w:rFonts w:ascii="Palatino" w:hAnsi="Palatino"/>
          <w:u w:val="single"/>
        </w:rPr>
        <w:t>Body</w:t>
      </w:r>
      <w:r w:rsidRPr="00167C3F">
        <w:rPr>
          <w:rFonts w:ascii="Palatino" w:hAnsi="Palatino"/>
        </w:rPr>
        <w:t>:  Clearly defined components that cluster information in coherent, easy to grasp information packets.</w:t>
      </w:r>
      <w:proofErr w:type="gramEnd"/>
      <w:r w:rsidRPr="00167C3F">
        <w:rPr>
          <w:rFonts w:ascii="Palatino" w:hAnsi="Palatino"/>
        </w:rPr>
        <w:t xml:space="preserve">  In complex messages usually identified by a heading:</w:t>
      </w:r>
    </w:p>
    <w:p w14:paraId="05B417AD" w14:textId="77777777" w:rsidR="00236F6A" w:rsidRPr="00167C3F" w:rsidRDefault="00236F6A">
      <w:pPr>
        <w:rPr>
          <w:rFonts w:ascii="Palatino" w:hAnsi="Palatino"/>
        </w:rPr>
      </w:pPr>
    </w:p>
    <w:p w14:paraId="68FD0057" w14:textId="77777777" w:rsidR="00236F6A" w:rsidRPr="00167C3F" w:rsidRDefault="00236F6A">
      <w:pPr>
        <w:pStyle w:val="Bullet1"/>
        <w:rPr>
          <w:rFonts w:ascii="Palatino" w:hAnsi="Palatino"/>
          <w:sz w:val="24"/>
        </w:rPr>
      </w:pPr>
      <w:r w:rsidRPr="00167C3F">
        <w:rPr>
          <w:rFonts w:ascii="Palatino" w:hAnsi="Palatino"/>
          <w:sz w:val="24"/>
        </w:rPr>
        <w:t>Cafeteria Decor</w:t>
      </w:r>
    </w:p>
    <w:p w14:paraId="4D030829" w14:textId="77777777" w:rsidR="00236F6A" w:rsidRPr="00167C3F" w:rsidRDefault="00236F6A">
      <w:pPr>
        <w:pStyle w:val="Bullet1"/>
        <w:rPr>
          <w:rFonts w:ascii="Palatino" w:hAnsi="Palatino"/>
          <w:sz w:val="24"/>
        </w:rPr>
      </w:pPr>
    </w:p>
    <w:p w14:paraId="085CDEB8" w14:textId="77777777" w:rsidR="00236F6A" w:rsidRPr="00167C3F" w:rsidRDefault="00236F6A">
      <w:pPr>
        <w:pStyle w:val="Bullet1"/>
        <w:rPr>
          <w:rFonts w:ascii="Palatino" w:hAnsi="Palatino"/>
          <w:sz w:val="24"/>
        </w:rPr>
      </w:pPr>
      <w:r w:rsidRPr="00167C3F">
        <w:rPr>
          <w:rFonts w:ascii="Palatino" w:hAnsi="Palatino"/>
          <w:sz w:val="24"/>
        </w:rPr>
        <w:t>Menu Variety</w:t>
      </w:r>
    </w:p>
    <w:p w14:paraId="6DD8F9CE" w14:textId="77777777" w:rsidR="00236F6A" w:rsidRPr="00167C3F" w:rsidRDefault="00236F6A">
      <w:pPr>
        <w:pStyle w:val="Bullet1"/>
        <w:rPr>
          <w:rFonts w:ascii="Palatino" w:hAnsi="Palatino"/>
          <w:sz w:val="24"/>
        </w:rPr>
      </w:pPr>
    </w:p>
    <w:p w14:paraId="37F4402F" w14:textId="77777777" w:rsidR="00236F6A" w:rsidRPr="00167C3F" w:rsidRDefault="00236F6A">
      <w:pPr>
        <w:pStyle w:val="Bullet1"/>
        <w:rPr>
          <w:rFonts w:ascii="Palatino" w:hAnsi="Palatino"/>
          <w:sz w:val="24"/>
        </w:rPr>
      </w:pPr>
      <w:r w:rsidRPr="00167C3F">
        <w:rPr>
          <w:rFonts w:ascii="Palatino" w:hAnsi="Palatino"/>
          <w:sz w:val="24"/>
        </w:rPr>
        <w:t>Cafeteria Hours</w:t>
      </w:r>
    </w:p>
    <w:p w14:paraId="304F17BA" w14:textId="77777777" w:rsidR="00236F6A" w:rsidRPr="00167C3F" w:rsidRDefault="00236F6A">
      <w:pPr>
        <w:rPr>
          <w:rFonts w:ascii="Palatino" w:hAnsi="Palatino"/>
        </w:rPr>
      </w:pPr>
    </w:p>
    <w:p w14:paraId="654E0D70" w14:textId="77777777" w:rsidR="00236F6A" w:rsidRPr="00167C3F" w:rsidRDefault="00236F6A">
      <w:pPr>
        <w:rPr>
          <w:rFonts w:ascii="Palatino" w:hAnsi="Palatino"/>
        </w:rPr>
      </w:pPr>
      <w:r w:rsidRPr="00167C3F">
        <w:rPr>
          <w:rFonts w:ascii="Palatino" w:hAnsi="Palatino"/>
          <w:u w:val="single"/>
        </w:rPr>
        <w:t>Close</w:t>
      </w:r>
      <w:r w:rsidRPr="00167C3F">
        <w:rPr>
          <w:rFonts w:ascii="Palatino" w:hAnsi="Palatino"/>
        </w:rPr>
        <w:t>:  Focuses on the next step.</w:t>
      </w:r>
    </w:p>
    <w:p w14:paraId="7E667DD7" w14:textId="77777777" w:rsidR="00236F6A" w:rsidRPr="00167C3F" w:rsidRDefault="00236F6A">
      <w:pPr>
        <w:rPr>
          <w:rFonts w:ascii="Palatino" w:hAnsi="Palatino"/>
        </w:rPr>
      </w:pPr>
    </w:p>
    <w:p w14:paraId="3CF6A07C" w14:textId="77777777" w:rsidR="00236F6A" w:rsidRPr="00167C3F" w:rsidRDefault="00236F6A">
      <w:pPr>
        <w:pStyle w:val="List1"/>
        <w:rPr>
          <w:rFonts w:ascii="Palatino" w:hAnsi="Palatino"/>
        </w:rPr>
      </w:pPr>
      <w:r w:rsidRPr="00167C3F">
        <w:rPr>
          <w:rFonts w:ascii="Palatino" w:hAnsi="Palatino"/>
        </w:rPr>
        <w:t xml:space="preserve"> The committee will meet with Plant Services to determine the cost of making the suggested changes outlined above.  We will then confer with the executive committee to develop a budget and plan of action to implement these suggestions </w:t>
      </w:r>
    </w:p>
    <w:p w14:paraId="5C7786CB" w14:textId="77777777" w:rsidR="00236F6A" w:rsidRPr="00167C3F" w:rsidRDefault="00236F6A">
      <w:pPr>
        <w:rPr>
          <w:rFonts w:ascii="Palatino" w:hAnsi="Palatino"/>
        </w:rPr>
      </w:pPr>
    </w:p>
    <w:p w14:paraId="707AFA1A" w14:textId="77777777" w:rsidR="00236F6A" w:rsidRPr="00167C3F" w:rsidRDefault="00236F6A">
      <w:pPr>
        <w:rPr>
          <w:rFonts w:ascii="Palatino" w:hAnsi="Palatino"/>
        </w:rPr>
      </w:pPr>
    </w:p>
    <w:p w14:paraId="38D9A7EA" w14:textId="77777777" w:rsidR="00236F6A" w:rsidRPr="00167C3F" w:rsidRDefault="00236F6A">
      <w:pPr>
        <w:rPr>
          <w:rFonts w:ascii="Palatino" w:hAnsi="Palatino"/>
          <w:b/>
        </w:rPr>
      </w:pPr>
    </w:p>
    <w:p w14:paraId="110B8837" w14:textId="77777777" w:rsidR="00236F6A" w:rsidRPr="00167C3F" w:rsidRDefault="00236F6A">
      <w:pPr>
        <w:rPr>
          <w:rFonts w:ascii="Palatino" w:hAnsi="Palatino"/>
          <w:smallCaps/>
        </w:rPr>
      </w:pPr>
      <w:r w:rsidRPr="00167C3F">
        <w:rPr>
          <w:rFonts w:ascii="Palatino" w:hAnsi="Palatino"/>
          <w:smallCaps/>
        </w:rPr>
        <w:t>Creating a Draft Outline</w:t>
      </w:r>
    </w:p>
    <w:p w14:paraId="02754F0C" w14:textId="77777777" w:rsidR="00236F6A" w:rsidRPr="00167C3F" w:rsidRDefault="00236F6A">
      <w:pPr>
        <w:rPr>
          <w:rFonts w:ascii="Palatino" w:hAnsi="Palatino"/>
        </w:rPr>
      </w:pPr>
    </w:p>
    <w:p w14:paraId="69662126" w14:textId="77777777" w:rsidR="00236F6A" w:rsidRPr="00167C3F" w:rsidRDefault="00236F6A">
      <w:pPr>
        <w:rPr>
          <w:rFonts w:ascii="Palatino" w:hAnsi="Palatino"/>
        </w:rPr>
      </w:pPr>
      <w:r w:rsidRPr="00167C3F">
        <w:rPr>
          <w:rFonts w:ascii="Palatino" w:hAnsi="Palatino"/>
          <w:b/>
        </w:rPr>
        <w:t>1</w:t>
      </w:r>
      <w:r w:rsidRPr="00167C3F">
        <w:rPr>
          <w:rFonts w:ascii="Palatino" w:hAnsi="Palatino"/>
        </w:rPr>
        <w:t xml:space="preserve">.  </w:t>
      </w:r>
      <w:r w:rsidRPr="00167C3F">
        <w:rPr>
          <w:rFonts w:ascii="Palatino" w:hAnsi="Palatino"/>
          <w:u w:val="single"/>
        </w:rPr>
        <w:t>Develop list from composition exercise</w:t>
      </w:r>
    </w:p>
    <w:p w14:paraId="0E12ABF1" w14:textId="77777777" w:rsidR="00236F6A" w:rsidRPr="00167C3F" w:rsidRDefault="00236F6A">
      <w:pPr>
        <w:rPr>
          <w:rFonts w:ascii="Palatino" w:hAnsi="Palatino"/>
        </w:rPr>
      </w:pPr>
    </w:p>
    <w:p w14:paraId="7D5AEDB3" w14:textId="77777777" w:rsidR="00236F6A" w:rsidRPr="00167C3F" w:rsidRDefault="00236F6A">
      <w:pPr>
        <w:pStyle w:val="numbers"/>
        <w:rPr>
          <w:rFonts w:ascii="Palatino" w:hAnsi="Palatino"/>
          <w:sz w:val="24"/>
        </w:rPr>
      </w:pPr>
      <w:r w:rsidRPr="00167C3F">
        <w:rPr>
          <w:rFonts w:ascii="Palatino" w:hAnsi="Palatino"/>
          <w:sz w:val="24"/>
        </w:rPr>
        <w:t>1. Background statement about trip to New York headquarters.</w:t>
      </w:r>
    </w:p>
    <w:p w14:paraId="245DF23A" w14:textId="77777777" w:rsidR="00236F6A" w:rsidRPr="00167C3F" w:rsidRDefault="00236F6A">
      <w:pPr>
        <w:pStyle w:val="numbers"/>
        <w:rPr>
          <w:rFonts w:ascii="Palatino" w:hAnsi="Palatino"/>
          <w:sz w:val="24"/>
        </w:rPr>
      </w:pPr>
    </w:p>
    <w:p w14:paraId="43225AD6" w14:textId="77777777" w:rsidR="00236F6A" w:rsidRPr="00167C3F" w:rsidRDefault="00236F6A">
      <w:pPr>
        <w:pStyle w:val="numbers"/>
        <w:rPr>
          <w:rFonts w:ascii="Palatino" w:hAnsi="Palatino"/>
          <w:sz w:val="24"/>
        </w:rPr>
      </w:pPr>
      <w:r w:rsidRPr="00167C3F">
        <w:rPr>
          <w:rFonts w:ascii="Palatino" w:hAnsi="Palatino"/>
          <w:sz w:val="24"/>
        </w:rPr>
        <w:t>2. Meeting with Vern Grouper.</w:t>
      </w:r>
    </w:p>
    <w:p w14:paraId="18038D53" w14:textId="77777777" w:rsidR="00236F6A" w:rsidRPr="00167C3F" w:rsidRDefault="00236F6A">
      <w:pPr>
        <w:pStyle w:val="numbers"/>
        <w:rPr>
          <w:rFonts w:ascii="Palatino" w:hAnsi="Palatino"/>
          <w:sz w:val="24"/>
        </w:rPr>
      </w:pPr>
    </w:p>
    <w:p w14:paraId="5B516ADD" w14:textId="77777777" w:rsidR="00236F6A" w:rsidRPr="00167C3F" w:rsidRDefault="00236F6A">
      <w:pPr>
        <w:pStyle w:val="numbers"/>
        <w:rPr>
          <w:rFonts w:ascii="Palatino" w:hAnsi="Palatino"/>
          <w:sz w:val="24"/>
        </w:rPr>
      </w:pPr>
      <w:r w:rsidRPr="00167C3F">
        <w:rPr>
          <w:rFonts w:ascii="Palatino" w:hAnsi="Palatino"/>
          <w:sz w:val="24"/>
        </w:rPr>
        <w:t>3. Finding that HQ's resources are available for division's use.</w:t>
      </w:r>
    </w:p>
    <w:p w14:paraId="5D7D8596" w14:textId="77777777" w:rsidR="00236F6A" w:rsidRPr="00167C3F" w:rsidRDefault="00236F6A">
      <w:pPr>
        <w:pStyle w:val="numbers"/>
        <w:rPr>
          <w:rFonts w:ascii="Palatino" w:hAnsi="Palatino"/>
          <w:sz w:val="24"/>
        </w:rPr>
      </w:pPr>
    </w:p>
    <w:p w14:paraId="337ABB83" w14:textId="77777777" w:rsidR="00236F6A" w:rsidRPr="00167C3F" w:rsidRDefault="00236F6A">
      <w:pPr>
        <w:pStyle w:val="numbers"/>
        <w:rPr>
          <w:rFonts w:ascii="Palatino" w:hAnsi="Palatino"/>
          <w:sz w:val="24"/>
        </w:rPr>
      </w:pPr>
      <w:r w:rsidRPr="00167C3F">
        <w:rPr>
          <w:rFonts w:ascii="Palatino" w:hAnsi="Palatino"/>
          <w:sz w:val="24"/>
        </w:rPr>
        <w:t>4. Finding that HQ has tremendous data processing capability.</w:t>
      </w:r>
    </w:p>
    <w:p w14:paraId="06785946" w14:textId="77777777" w:rsidR="00236F6A" w:rsidRPr="00167C3F" w:rsidRDefault="00236F6A">
      <w:pPr>
        <w:pStyle w:val="numbers"/>
        <w:rPr>
          <w:rFonts w:ascii="Palatino" w:hAnsi="Palatino"/>
          <w:sz w:val="24"/>
        </w:rPr>
      </w:pPr>
    </w:p>
    <w:p w14:paraId="52058D3F" w14:textId="77777777" w:rsidR="00236F6A" w:rsidRPr="00167C3F" w:rsidRDefault="00236F6A">
      <w:pPr>
        <w:pStyle w:val="numbers"/>
        <w:rPr>
          <w:rFonts w:ascii="Palatino" w:hAnsi="Palatino"/>
          <w:sz w:val="24"/>
        </w:rPr>
      </w:pPr>
      <w:r w:rsidRPr="00167C3F">
        <w:rPr>
          <w:rFonts w:ascii="Palatino" w:hAnsi="Palatino"/>
          <w:sz w:val="24"/>
        </w:rPr>
        <w:t xml:space="preserve">5.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3A089A48" w14:textId="77777777" w:rsidR="00236F6A" w:rsidRPr="00167C3F" w:rsidRDefault="00236F6A">
      <w:pPr>
        <w:pStyle w:val="numbers"/>
        <w:rPr>
          <w:rFonts w:ascii="Palatino" w:hAnsi="Palatino"/>
          <w:sz w:val="24"/>
        </w:rPr>
      </w:pPr>
    </w:p>
    <w:p w14:paraId="77138150" w14:textId="77777777" w:rsidR="00236F6A" w:rsidRPr="00167C3F" w:rsidRDefault="00236F6A" w:rsidP="00236F6A">
      <w:pPr>
        <w:pStyle w:val="numbers"/>
        <w:ind w:left="1350" w:hanging="270"/>
        <w:rPr>
          <w:rFonts w:ascii="Palatino" w:hAnsi="Palatino"/>
          <w:sz w:val="24"/>
        </w:rPr>
      </w:pPr>
      <w:r w:rsidRPr="00167C3F">
        <w:rPr>
          <w:rFonts w:ascii="Palatino" w:hAnsi="Palatino"/>
          <w:sz w:val="24"/>
        </w:rPr>
        <w:t>6. Recommendation that Grouper and data processing group get together to find out how resources can be used.</w:t>
      </w:r>
    </w:p>
    <w:p w14:paraId="4254CD01" w14:textId="77777777" w:rsidR="00236F6A" w:rsidRPr="00167C3F" w:rsidRDefault="00236F6A">
      <w:pPr>
        <w:pStyle w:val="numbers"/>
        <w:rPr>
          <w:rFonts w:ascii="Palatino" w:hAnsi="Palatino"/>
          <w:sz w:val="24"/>
        </w:rPr>
      </w:pPr>
    </w:p>
    <w:p w14:paraId="4A496B6A" w14:textId="77777777" w:rsidR="00236F6A" w:rsidRPr="00167C3F" w:rsidRDefault="00236F6A">
      <w:pPr>
        <w:pStyle w:val="numbers"/>
        <w:rPr>
          <w:rFonts w:ascii="Palatino" w:hAnsi="Palatino"/>
          <w:sz w:val="24"/>
        </w:rPr>
      </w:pPr>
      <w:r w:rsidRPr="00167C3F">
        <w:rPr>
          <w:rFonts w:ascii="Palatino" w:hAnsi="Palatino"/>
          <w:sz w:val="24"/>
        </w:rPr>
        <w:t>7. Evaluation of the trip as time well spent and reasons why.</w:t>
      </w:r>
    </w:p>
    <w:p w14:paraId="7DAAA95B" w14:textId="77777777" w:rsidR="00236F6A" w:rsidRPr="00167C3F" w:rsidRDefault="00236F6A">
      <w:pPr>
        <w:pStyle w:val="numbers"/>
        <w:rPr>
          <w:rFonts w:ascii="Palatino" w:hAnsi="Palatino"/>
          <w:sz w:val="24"/>
        </w:rPr>
      </w:pPr>
    </w:p>
    <w:p w14:paraId="172FFED3" w14:textId="77777777" w:rsidR="00236F6A" w:rsidRPr="00167C3F" w:rsidRDefault="00236F6A">
      <w:pPr>
        <w:pStyle w:val="numbers"/>
        <w:rPr>
          <w:rFonts w:ascii="Palatino" w:hAnsi="Palatino"/>
          <w:sz w:val="24"/>
        </w:rPr>
      </w:pPr>
      <w:r w:rsidRPr="00167C3F">
        <w:rPr>
          <w:rFonts w:ascii="Palatino" w:hAnsi="Palatino"/>
          <w:sz w:val="24"/>
        </w:rPr>
        <w:t>8. Finding that Linda Monroe has data retrieval resources that can be used.</w:t>
      </w:r>
    </w:p>
    <w:p w14:paraId="274F9462" w14:textId="77777777" w:rsidR="00236F6A" w:rsidRPr="00167C3F" w:rsidRDefault="00236F6A">
      <w:pPr>
        <w:pStyle w:val="numbers"/>
        <w:rPr>
          <w:rFonts w:ascii="Palatino" w:hAnsi="Palatino"/>
          <w:sz w:val="24"/>
        </w:rPr>
      </w:pPr>
    </w:p>
    <w:p w14:paraId="32FC4221" w14:textId="77777777" w:rsidR="00236F6A" w:rsidRPr="00167C3F" w:rsidRDefault="00236F6A">
      <w:pPr>
        <w:pStyle w:val="numbers"/>
        <w:rPr>
          <w:rFonts w:ascii="Palatino" w:hAnsi="Palatino"/>
          <w:sz w:val="24"/>
        </w:rPr>
      </w:pPr>
      <w:r w:rsidRPr="00167C3F">
        <w:rPr>
          <w:rFonts w:ascii="Palatino" w:hAnsi="Palatino"/>
          <w:sz w:val="24"/>
        </w:rPr>
        <w:t>9. Details about information services.</w:t>
      </w:r>
    </w:p>
    <w:p w14:paraId="1281AD41" w14:textId="77777777" w:rsidR="00236F6A" w:rsidRPr="00167C3F" w:rsidRDefault="00236F6A">
      <w:pPr>
        <w:pStyle w:val="numbers"/>
        <w:rPr>
          <w:rFonts w:ascii="Palatino" w:hAnsi="Palatino"/>
          <w:sz w:val="24"/>
        </w:rPr>
      </w:pPr>
    </w:p>
    <w:p w14:paraId="13E0521C" w14:textId="77777777" w:rsidR="00236F6A" w:rsidRPr="00167C3F" w:rsidRDefault="00236F6A">
      <w:pPr>
        <w:pStyle w:val="numbers"/>
        <w:rPr>
          <w:rFonts w:ascii="Palatino" w:hAnsi="Palatino"/>
          <w:sz w:val="24"/>
        </w:rPr>
      </w:pPr>
      <w:r w:rsidRPr="00167C3F">
        <w:rPr>
          <w:rFonts w:ascii="Palatino" w:hAnsi="Palatino"/>
          <w:sz w:val="24"/>
        </w:rPr>
        <w:t>10. Recommendation that Monroe and Harman get together to find out how these resources can be used.</w:t>
      </w:r>
    </w:p>
    <w:p w14:paraId="1FBAB831" w14:textId="77777777" w:rsidR="00236F6A" w:rsidRPr="00167C3F" w:rsidRDefault="00236F6A">
      <w:pPr>
        <w:pStyle w:val="indent"/>
        <w:rPr>
          <w:rFonts w:ascii="Palatino" w:hAnsi="Palatino"/>
        </w:rPr>
      </w:pPr>
    </w:p>
    <w:p w14:paraId="5938F63B" w14:textId="77777777" w:rsidR="00236F6A" w:rsidRPr="00167C3F" w:rsidRDefault="00236F6A">
      <w:pPr>
        <w:pStyle w:val="Numbersflush"/>
        <w:rPr>
          <w:rFonts w:ascii="Palatino" w:hAnsi="Palatino"/>
        </w:rPr>
      </w:pPr>
      <w:r w:rsidRPr="00167C3F">
        <w:rPr>
          <w:rFonts w:ascii="Palatino" w:hAnsi="Palatino"/>
          <w:b/>
        </w:rPr>
        <w:t>2.</w:t>
      </w:r>
      <w:r w:rsidRPr="00167C3F">
        <w:rPr>
          <w:rFonts w:ascii="Palatino" w:hAnsi="Palatino"/>
        </w:rPr>
        <w:t xml:space="preserve">  </w:t>
      </w:r>
      <w:r w:rsidRPr="00167C3F">
        <w:rPr>
          <w:rFonts w:ascii="Palatino" w:hAnsi="Palatino"/>
          <w:u w:val="single"/>
        </w:rPr>
        <w:t>Identify Central Idea/Theme.</w:t>
      </w:r>
      <w:r w:rsidRPr="00167C3F">
        <w:rPr>
          <w:rFonts w:ascii="Palatino" w:hAnsi="Palatino"/>
        </w:rPr>
        <w:t xml:space="preserve">  Ask yourself what idea seems to be at the center of all this.  What ideas don't fit?  Are these ideas important?  If they are, then your central idea isn't good enough.  You need to find another one that encompasses all your important ideas.  </w:t>
      </w:r>
    </w:p>
    <w:p w14:paraId="794B2BBE" w14:textId="77777777" w:rsidR="00236F6A" w:rsidRPr="00167C3F" w:rsidRDefault="00236F6A">
      <w:pPr>
        <w:rPr>
          <w:rFonts w:ascii="Palatino" w:hAnsi="Palatino"/>
          <w:b/>
        </w:rPr>
      </w:pPr>
    </w:p>
    <w:p w14:paraId="53DA10F5" w14:textId="77777777" w:rsidR="00236F6A" w:rsidRPr="00167C3F" w:rsidRDefault="00236F6A">
      <w:pPr>
        <w:pStyle w:val="Numbersflush"/>
        <w:rPr>
          <w:rFonts w:ascii="Palatino" w:hAnsi="Palatino"/>
        </w:rPr>
      </w:pPr>
      <w:r w:rsidRPr="00167C3F">
        <w:rPr>
          <w:rFonts w:ascii="Palatino" w:hAnsi="Palatino"/>
          <w:b/>
        </w:rPr>
        <w:t>3.</w:t>
      </w:r>
      <w:r w:rsidRPr="00167C3F">
        <w:rPr>
          <w:rFonts w:ascii="Palatino" w:hAnsi="Palatino"/>
        </w:rPr>
        <w:t xml:space="preserve">  </w:t>
      </w:r>
      <w:r w:rsidRPr="00167C3F">
        <w:rPr>
          <w:rFonts w:ascii="Palatino" w:hAnsi="Palatino"/>
          <w:u w:val="single"/>
        </w:rPr>
        <w:t>Identify subtopics</w:t>
      </w:r>
      <w:r w:rsidRPr="00167C3F">
        <w:rPr>
          <w:rFonts w:ascii="Palatino" w:hAnsi="Palatino"/>
        </w:rPr>
        <w:t>:  Can central idea be divided into smaller components?  Cluster all the other ideas around them.</w:t>
      </w:r>
    </w:p>
    <w:p w14:paraId="6FC9676F" w14:textId="77777777" w:rsidR="00236F6A" w:rsidRPr="00167C3F" w:rsidRDefault="00236F6A">
      <w:pPr>
        <w:rPr>
          <w:rFonts w:ascii="Palatino" w:hAnsi="Palatino"/>
        </w:rPr>
      </w:pPr>
    </w:p>
    <w:p w14:paraId="1C9204C3" w14:textId="77777777" w:rsidR="00236F6A" w:rsidRPr="00167C3F" w:rsidRDefault="00236F6A">
      <w:pPr>
        <w:rPr>
          <w:rFonts w:ascii="Palatino" w:hAnsi="Palatino"/>
        </w:rPr>
      </w:pPr>
    </w:p>
    <w:p w14:paraId="28CD74FF" w14:textId="77777777" w:rsidR="00236F6A" w:rsidRPr="00167C3F" w:rsidRDefault="00236F6A">
      <w:pPr>
        <w:pStyle w:val="Numbersflush"/>
        <w:rPr>
          <w:rFonts w:ascii="Palatino" w:hAnsi="Palatino"/>
        </w:rPr>
      </w:pPr>
      <w:r w:rsidRPr="00167C3F">
        <w:rPr>
          <w:rFonts w:ascii="Palatino" w:hAnsi="Palatino"/>
          <w:b/>
        </w:rPr>
        <w:t>4.</w:t>
      </w:r>
      <w:r w:rsidRPr="00167C3F">
        <w:rPr>
          <w:rFonts w:ascii="Palatino" w:hAnsi="Palatino"/>
        </w:rPr>
        <w:t xml:space="preserve">  </w:t>
      </w:r>
      <w:r w:rsidRPr="00167C3F">
        <w:rPr>
          <w:rFonts w:ascii="Palatino" w:hAnsi="Palatino"/>
          <w:u w:val="single"/>
        </w:rPr>
        <w:t>Determine which elements are necessary for the opening and close.</w:t>
      </w:r>
      <w:r w:rsidRPr="00167C3F">
        <w:rPr>
          <w:rFonts w:ascii="Palatino" w:hAnsi="Palatino"/>
        </w:rPr>
        <w:t xml:space="preserve">  It may turn out that in your free-writing exercise you weren't thinking about your opening and close, so you might have to come up with new elements for each.  The Mason memo has the elements we need.  It's just a question of selection and proper arrangement:</w:t>
      </w:r>
    </w:p>
    <w:p w14:paraId="6D0E3167" w14:textId="77777777" w:rsidR="00236F6A" w:rsidRPr="00167C3F" w:rsidRDefault="00236F6A">
      <w:pPr>
        <w:rPr>
          <w:rFonts w:ascii="Palatino" w:hAnsi="Palatino"/>
        </w:rPr>
      </w:pPr>
    </w:p>
    <w:p w14:paraId="548A234B" w14:textId="77777777" w:rsidR="00236F6A" w:rsidRPr="00167C3F" w:rsidRDefault="00236F6A">
      <w:pPr>
        <w:rPr>
          <w:rFonts w:ascii="Palatino" w:hAnsi="Palatino"/>
        </w:rPr>
      </w:pPr>
    </w:p>
    <w:p w14:paraId="5278DD38" w14:textId="77777777" w:rsidR="00236F6A" w:rsidRPr="00167C3F" w:rsidRDefault="00236F6A">
      <w:pPr>
        <w:rPr>
          <w:rFonts w:ascii="Palatino" w:hAnsi="Palatino"/>
        </w:rPr>
      </w:pPr>
      <w:r w:rsidRPr="00167C3F">
        <w:rPr>
          <w:rFonts w:ascii="Palatino" w:hAnsi="Palatino"/>
        </w:rPr>
        <w:t>The end result should look something like this:</w:t>
      </w:r>
    </w:p>
    <w:p w14:paraId="01CB998B" w14:textId="77777777" w:rsidR="00236F6A" w:rsidRPr="00167C3F" w:rsidRDefault="00236F6A">
      <w:pPr>
        <w:rPr>
          <w:rFonts w:ascii="Palatino" w:hAnsi="Palatino"/>
        </w:rPr>
      </w:pPr>
    </w:p>
    <w:p w14:paraId="7ACE280F" w14:textId="77777777" w:rsidR="00236F6A" w:rsidRPr="00167C3F" w:rsidRDefault="00236F6A">
      <w:pPr>
        <w:pStyle w:val="indent"/>
        <w:ind w:left="180"/>
        <w:rPr>
          <w:rFonts w:ascii="Palatino" w:hAnsi="Palatino"/>
        </w:rPr>
      </w:pPr>
      <w:r w:rsidRPr="00167C3F">
        <w:rPr>
          <w:rFonts w:ascii="Palatino" w:hAnsi="Palatino"/>
        </w:rPr>
        <w:t>I.  Opening:</w:t>
      </w:r>
    </w:p>
    <w:p w14:paraId="51E3BAFD" w14:textId="77777777" w:rsidR="00236F6A" w:rsidRPr="00167C3F" w:rsidRDefault="00236F6A">
      <w:pPr>
        <w:pStyle w:val="numbers"/>
        <w:rPr>
          <w:rFonts w:ascii="Palatino" w:hAnsi="Palatino"/>
          <w:sz w:val="24"/>
        </w:rPr>
      </w:pPr>
      <w:r w:rsidRPr="00167C3F">
        <w:rPr>
          <w:rFonts w:ascii="Palatino" w:hAnsi="Palatino"/>
          <w:sz w:val="24"/>
        </w:rPr>
        <w:t xml:space="preserve">1.  Background statement about trip to New York </w:t>
      </w:r>
      <w:proofErr w:type="gramStart"/>
      <w:r w:rsidRPr="00167C3F">
        <w:rPr>
          <w:rFonts w:ascii="Palatino" w:hAnsi="Palatino"/>
          <w:sz w:val="24"/>
        </w:rPr>
        <w:t>headquarters .</w:t>
      </w:r>
      <w:proofErr w:type="gramEnd"/>
    </w:p>
    <w:p w14:paraId="28897047" w14:textId="77777777" w:rsidR="00236F6A" w:rsidRPr="00167C3F" w:rsidRDefault="00236F6A">
      <w:pPr>
        <w:pStyle w:val="numbers"/>
        <w:rPr>
          <w:rFonts w:ascii="Palatino" w:hAnsi="Palatino"/>
          <w:sz w:val="24"/>
        </w:rPr>
      </w:pPr>
      <w:r w:rsidRPr="00167C3F">
        <w:rPr>
          <w:rFonts w:ascii="Palatino" w:hAnsi="Palatino"/>
          <w:sz w:val="24"/>
        </w:rPr>
        <w:t>2.  Major finding that Vern Grouper has invited division to use HQ's resources: computer capability and information services (How organized).</w:t>
      </w:r>
    </w:p>
    <w:p w14:paraId="3BA50AA4" w14:textId="77777777" w:rsidR="00236F6A" w:rsidRPr="00167C3F" w:rsidRDefault="00236F6A">
      <w:pPr>
        <w:pStyle w:val="numbers"/>
        <w:rPr>
          <w:rFonts w:ascii="Palatino" w:hAnsi="Palatino"/>
          <w:sz w:val="24"/>
        </w:rPr>
      </w:pPr>
    </w:p>
    <w:p w14:paraId="45960DEB" w14:textId="77777777" w:rsidR="00236F6A" w:rsidRPr="00167C3F" w:rsidRDefault="00236F6A">
      <w:pPr>
        <w:pStyle w:val="indent"/>
        <w:ind w:left="180"/>
        <w:rPr>
          <w:rFonts w:ascii="Palatino" w:hAnsi="Palatino"/>
        </w:rPr>
      </w:pPr>
      <w:r w:rsidRPr="00167C3F">
        <w:rPr>
          <w:rFonts w:ascii="Palatino" w:hAnsi="Palatino"/>
        </w:rPr>
        <w:t>II.  Body</w:t>
      </w:r>
    </w:p>
    <w:p w14:paraId="28A0D022" w14:textId="77777777" w:rsidR="00236F6A" w:rsidRPr="00167C3F" w:rsidRDefault="00236F6A">
      <w:pPr>
        <w:pStyle w:val="indent"/>
        <w:ind w:left="720"/>
        <w:rPr>
          <w:rFonts w:ascii="Palatino" w:hAnsi="Palatino"/>
        </w:rPr>
      </w:pPr>
      <w:r w:rsidRPr="00167C3F">
        <w:rPr>
          <w:rFonts w:ascii="Palatino" w:hAnsi="Palatino"/>
        </w:rPr>
        <w:t>A. Computing Capability.</w:t>
      </w:r>
    </w:p>
    <w:p w14:paraId="3C5D6113" w14:textId="77777777" w:rsidR="00236F6A" w:rsidRPr="00167C3F" w:rsidRDefault="00236F6A">
      <w:pPr>
        <w:pStyle w:val="numbers"/>
        <w:rPr>
          <w:rFonts w:ascii="Palatino" w:hAnsi="Palatino"/>
          <w:sz w:val="24"/>
        </w:rPr>
      </w:pPr>
      <w:r w:rsidRPr="00167C3F">
        <w:rPr>
          <w:rFonts w:ascii="Palatino" w:hAnsi="Palatino"/>
          <w:sz w:val="24"/>
        </w:rPr>
        <w:t>1.  Finding that HQ has tremendous computing capability.</w:t>
      </w:r>
    </w:p>
    <w:p w14:paraId="6561DCA2" w14:textId="77777777" w:rsidR="00236F6A" w:rsidRPr="00167C3F" w:rsidRDefault="00236F6A">
      <w:pPr>
        <w:pStyle w:val="numbers"/>
        <w:rPr>
          <w:rFonts w:ascii="Palatino" w:hAnsi="Palatino"/>
          <w:sz w:val="24"/>
        </w:rPr>
      </w:pPr>
      <w:r w:rsidRPr="00167C3F">
        <w:rPr>
          <w:rFonts w:ascii="Palatino" w:hAnsi="Palatino"/>
          <w:sz w:val="24"/>
        </w:rPr>
        <w:t xml:space="preserve">2.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765A1EAC" w14:textId="77777777" w:rsidR="00236F6A" w:rsidRPr="00167C3F" w:rsidRDefault="00236F6A">
      <w:pPr>
        <w:pStyle w:val="numbers"/>
        <w:rPr>
          <w:rFonts w:ascii="Palatino" w:hAnsi="Palatino"/>
          <w:sz w:val="24"/>
        </w:rPr>
      </w:pPr>
      <w:r w:rsidRPr="00167C3F">
        <w:rPr>
          <w:rFonts w:ascii="Palatino" w:hAnsi="Palatino"/>
          <w:sz w:val="24"/>
        </w:rPr>
        <w:t>3.  Recommendation that Grouper and data processing group get together to find out how resources can be used.</w:t>
      </w:r>
    </w:p>
    <w:p w14:paraId="7A5794EE" w14:textId="77777777" w:rsidR="00236F6A" w:rsidRPr="00167C3F" w:rsidRDefault="00236F6A">
      <w:pPr>
        <w:pStyle w:val="indent"/>
        <w:rPr>
          <w:rFonts w:ascii="Palatino" w:hAnsi="Palatino"/>
        </w:rPr>
      </w:pPr>
      <w:r w:rsidRPr="00167C3F">
        <w:rPr>
          <w:rFonts w:ascii="Palatino" w:hAnsi="Palatino"/>
        </w:rPr>
        <w:t xml:space="preserve">   </w:t>
      </w:r>
    </w:p>
    <w:p w14:paraId="0CF976C2" w14:textId="77777777" w:rsidR="00236F6A" w:rsidRPr="00167C3F" w:rsidRDefault="00236F6A">
      <w:pPr>
        <w:pStyle w:val="indent"/>
        <w:ind w:left="720"/>
        <w:rPr>
          <w:rFonts w:ascii="Palatino" w:hAnsi="Palatino"/>
        </w:rPr>
      </w:pPr>
      <w:r w:rsidRPr="00167C3F">
        <w:rPr>
          <w:rFonts w:ascii="Palatino" w:hAnsi="Palatino"/>
        </w:rPr>
        <w:t>B. Information Services.</w:t>
      </w:r>
    </w:p>
    <w:p w14:paraId="594DB389" w14:textId="77777777" w:rsidR="00236F6A" w:rsidRPr="00167C3F" w:rsidRDefault="00236F6A">
      <w:pPr>
        <w:pStyle w:val="numbers"/>
        <w:rPr>
          <w:rFonts w:ascii="Palatino" w:hAnsi="Palatino"/>
          <w:sz w:val="24"/>
        </w:rPr>
      </w:pPr>
      <w:r w:rsidRPr="00167C3F">
        <w:rPr>
          <w:rFonts w:ascii="Palatino" w:hAnsi="Palatino"/>
          <w:sz w:val="24"/>
        </w:rPr>
        <w:t>1. Finding that Linda Monroe has data retrieval resources that can be used.</w:t>
      </w:r>
    </w:p>
    <w:p w14:paraId="14ED7E6A" w14:textId="77777777" w:rsidR="00236F6A" w:rsidRPr="00167C3F" w:rsidRDefault="00236F6A">
      <w:pPr>
        <w:pStyle w:val="numbers"/>
        <w:rPr>
          <w:rFonts w:ascii="Palatino" w:hAnsi="Palatino"/>
          <w:sz w:val="24"/>
        </w:rPr>
      </w:pPr>
      <w:r w:rsidRPr="00167C3F">
        <w:rPr>
          <w:rFonts w:ascii="Palatino" w:hAnsi="Palatino"/>
          <w:sz w:val="24"/>
        </w:rPr>
        <w:t>2. Details about information services.</w:t>
      </w:r>
    </w:p>
    <w:p w14:paraId="761774B5" w14:textId="77777777" w:rsidR="00236F6A" w:rsidRPr="00167C3F" w:rsidRDefault="00236F6A">
      <w:pPr>
        <w:pStyle w:val="numbers"/>
        <w:rPr>
          <w:rFonts w:ascii="Palatino" w:hAnsi="Palatino"/>
          <w:sz w:val="24"/>
        </w:rPr>
      </w:pPr>
      <w:r w:rsidRPr="00167C3F">
        <w:rPr>
          <w:rFonts w:ascii="Palatino" w:hAnsi="Palatino"/>
          <w:sz w:val="24"/>
        </w:rPr>
        <w:t>3. Recommendation that Monroe and Harman get together to find out how these resources can be used.</w:t>
      </w:r>
    </w:p>
    <w:p w14:paraId="7CE5398A" w14:textId="77777777" w:rsidR="00236F6A" w:rsidRPr="00167C3F" w:rsidRDefault="00236F6A">
      <w:pPr>
        <w:pStyle w:val="numbers"/>
        <w:rPr>
          <w:rFonts w:ascii="Palatino" w:hAnsi="Palatino"/>
          <w:sz w:val="24"/>
        </w:rPr>
      </w:pPr>
    </w:p>
    <w:p w14:paraId="00DD51A8" w14:textId="77777777" w:rsidR="00236F6A" w:rsidRPr="00167C3F" w:rsidRDefault="00236F6A">
      <w:pPr>
        <w:pStyle w:val="numbers"/>
        <w:tabs>
          <w:tab w:val="clear" w:pos="1340"/>
          <w:tab w:val="left" w:pos="1700"/>
        </w:tabs>
        <w:ind w:left="1080"/>
        <w:rPr>
          <w:rFonts w:ascii="Palatino" w:hAnsi="Palatino"/>
          <w:sz w:val="24"/>
        </w:rPr>
      </w:pPr>
      <w:r w:rsidRPr="00167C3F">
        <w:rPr>
          <w:rFonts w:ascii="Palatino" w:hAnsi="Palatino"/>
          <w:sz w:val="24"/>
        </w:rPr>
        <w:t>C. Time well spent:</w:t>
      </w:r>
    </w:p>
    <w:p w14:paraId="45924A8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met</w:t>
      </w:r>
      <w:proofErr w:type="gramEnd"/>
      <w:r w:rsidRPr="00167C3F">
        <w:rPr>
          <w:rFonts w:ascii="Palatino" w:hAnsi="Palatino"/>
        </w:rPr>
        <w:t xml:space="preserve"> counterparts</w:t>
      </w:r>
    </w:p>
    <w:p w14:paraId="18414B1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observed</w:t>
      </w:r>
      <w:proofErr w:type="gramEnd"/>
      <w:r w:rsidRPr="00167C3F">
        <w:rPr>
          <w:rFonts w:ascii="Palatino" w:hAnsi="Palatino"/>
        </w:rPr>
        <w:t xml:space="preserve"> operations</w:t>
      </w:r>
    </w:p>
    <w:p w14:paraId="1BE9E1C9"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initiated</w:t>
      </w:r>
      <w:proofErr w:type="gramEnd"/>
      <w:r w:rsidRPr="00167C3F">
        <w:rPr>
          <w:rFonts w:ascii="Palatino" w:hAnsi="Palatino"/>
        </w:rPr>
        <w:t xml:space="preserve"> relationships</w:t>
      </w:r>
    </w:p>
    <w:p w14:paraId="7687933D" w14:textId="77777777" w:rsidR="00236F6A" w:rsidRPr="00167C3F" w:rsidRDefault="00236F6A">
      <w:pPr>
        <w:pStyle w:val="indent"/>
        <w:rPr>
          <w:rFonts w:ascii="Palatino" w:hAnsi="Palatino"/>
        </w:rPr>
      </w:pPr>
    </w:p>
    <w:p w14:paraId="4A288658" w14:textId="77777777" w:rsidR="00236F6A" w:rsidRPr="00167C3F" w:rsidRDefault="00236F6A" w:rsidP="00236F6A">
      <w:pPr>
        <w:pStyle w:val="indent"/>
        <w:ind w:left="180"/>
        <w:rPr>
          <w:rFonts w:ascii="Palatino" w:hAnsi="Palatino"/>
        </w:rPr>
      </w:pPr>
      <w:r w:rsidRPr="00167C3F">
        <w:rPr>
          <w:rFonts w:ascii="Palatino" w:hAnsi="Palatino"/>
        </w:rPr>
        <w:t>III. Close</w:t>
      </w:r>
    </w:p>
    <w:p w14:paraId="0FB6A920" w14:textId="77777777" w:rsidR="00236F6A" w:rsidRPr="00167C3F" w:rsidRDefault="00236F6A" w:rsidP="00236F6A">
      <w:pPr>
        <w:pStyle w:val="indent"/>
        <w:numPr>
          <w:ilvl w:val="0"/>
          <w:numId w:val="11"/>
        </w:numPr>
        <w:tabs>
          <w:tab w:val="left" w:pos="1800"/>
        </w:tabs>
        <w:rPr>
          <w:rFonts w:ascii="Palatino" w:hAnsi="Palatino"/>
        </w:rPr>
      </w:pPr>
      <w:r w:rsidRPr="00167C3F">
        <w:rPr>
          <w:rFonts w:ascii="Palatino" w:hAnsi="Palatino"/>
        </w:rPr>
        <w:t>Response Mechanism</w:t>
      </w:r>
    </w:p>
    <w:p w14:paraId="6D82EB37" w14:textId="77777777" w:rsidR="00236F6A" w:rsidRPr="00167C3F" w:rsidRDefault="00236F6A">
      <w:pPr>
        <w:rPr>
          <w:rFonts w:ascii="Palatino" w:hAnsi="Palatino"/>
        </w:rPr>
      </w:pPr>
    </w:p>
    <w:p w14:paraId="52869ED5" w14:textId="77777777" w:rsidR="00236F6A" w:rsidRPr="00167C3F" w:rsidRDefault="00236F6A">
      <w:pPr>
        <w:rPr>
          <w:rFonts w:ascii="Palatino" w:hAnsi="Palatino"/>
        </w:rPr>
      </w:pPr>
      <w:r w:rsidRPr="00167C3F">
        <w:rPr>
          <w:rFonts w:ascii="Palatino" w:hAnsi="Palatino"/>
        </w:rPr>
        <w:t>Notice the improvement in the draft that follows because it focuses ruthlessly only on those elements that are central to the message and expands on the elements that need fuller development:</w:t>
      </w:r>
    </w:p>
    <w:p w14:paraId="118822FB" w14:textId="77777777" w:rsidR="00236F6A" w:rsidRDefault="00236F6A">
      <w:pPr>
        <w:rPr>
          <w:rFonts w:ascii="Times" w:hAnsi="Times"/>
        </w:rPr>
      </w:pPr>
    </w:p>
    <w:p w14:paraId="2EB2A33E" w14:textId="77777777" w:rsidR="00236F6A" w:rsidRPr="00167C3F" w:rsidRDefault="00236F6A">
      <w:pPr>
        <w:pStyle w:val="indent"/>
        <w:rPr>
          <w:rFonts w:ascii="Baskerville Old Face" w:hAnsi="Baskerville Old Face"/>
        </w:rPr>
      </w:pPr>
      <w:r w:rsidRPr="00167C3F">
        <w:rPr>
          <w:rFonts w:ascii="Baskerville Old Face" w:hAnsi="Baskerville Old Face"/>
        </w:rPr>
        <w:t>2/14/06</w:t>
      </w:r>
    </w:p>
    <w:p w14:paraId="162D53DF" w14:textId="77777777" w:rsidR="00236F6A" w:rsidRPr="00167C3F" w:rsidRDefault="00236F6A">
      <w:pPr>
        <w:pStyle w:val="indent"/>
        <w:rPr>
          <w:rFonts w:ascii="Baskerville Old Face" w:hAnsi="Baskerville Old Face"/>
        </w:rPr>
      </w:pPr>
    </w:p>
    <w:p w14:paraId="63F75D63"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C694D4" w14:textId="77777777" w:rsidR="00236F6A" w:rsidRPr="00167C3F" w:rsidRDefault="00236F6A">
      <w:pPr>
        <w:pStyle w:val="indent"/>
        <w:rPr>
          <w:rFonts w:ascii="Baskerville Old Face" w:hAnsi="Baskerville Old Face"/>
        </w:rPr>
      </w:pPr>
    </w:p>
    <w:p w14:paraId="14485825"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366A2FBA" w14:textId="77777777" w:rsidR="00236F6A" w:rsidRPr="00167C3F" w:rsidRDefault="00236F6A">
      <w:pPr>
        <w:pStyle w:val="indent"/>
        <w:rPr>
          <w:rFonts w:ascii="Baskerville Old Face" w:hAnsi="Baskerville Old Face"/>
        </w:rPr>
      </w:pPr>
    </w:p>
    <w:p w14:paraId="22B5B376"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Subject:  How we can use resources at Headquarters </w:t>
      </w:r>
    </w:p>
    <w:p w14:paraId="2FB274E2" w14:textId="77777777" w:rsidR="00236F6A" w:rsidRPr="00167C3F" w:rsidRDefault="00236F6A">
      <w:pPr>
        <w:pStyle w:val="indent"/>
        <w:rPr>
          <w:rFonts w:ascii="Baskerville Old Face" w:hAnsi="Baskerville Old Face"/>
        </w:rPr>
      </w:pPr>
    </w:p>
    <w:p w14:paraId="6C3AD2B9" w14:textId="77777777" w:rsidR="00236F6A" w:rsidRPr="00167C3F" w:rsidRDefault="00236F6A">
      <w:pPr>
        <w:pStyle w:val="indent"/>
        <w:rPr>
          <w:rFonts w:ascii="Baskerville Old Face" w:hAnsi="Baskerville Old Face"/>
        </w:rPr>
      </w:pPr>
    </w:p>
    <w:p w14:paraId="27B2EE22" w14:textId="77777777" w:rsidR="00236F6A" w:rsidRPr="00167C3F" w:rsidRDefault="00236F6A">
      <w:pPr>
        <w:pStyle w:val="indent"/>
        <w:rPr>
          <w:rFonts w:ascii="Baskerville Old Face" w:hAnsi="Baskerville Old Face"/>
        </w:rPr>
      </w:pPr>
      <w:r w:rsidRPr="00167C3F">
        <w:rPr>
          <w:rFonts w:ascii="Baskerville Old Face" w:hAnsi="Baskerville Old Face"/>
        </w:rPr>
        <w:t>I visited New York Headquarters September 15 to learn more about its capabilities.  The data-processing manager, Vern Grouper, invited our division to use HQ's data processing and information services in any way we can.</w:t>
      </w:r>
    </w:p>
    <w:p w14:paraId="1666499F" w14:textId="77777777" w:rsidR="00236F6A" w:rsidRPr="00167C3F" w:rsidRDefault="00236F6A">
      <w:pPr>
        <w:pStyle w:val="indent"/>
        <w:rPr>
          <w:rFonts w:ascii="Baskerville Old Face" w:hAnsi="Baskerville Old Face"/>
        </w:rPr>
      </w:pPr>
    </w:p>
    <w:p w14:paraId="6D23263C" w14:textId="77777777" w:rsidR="00236F6A" w:rsidRPr="00167C3F" w:rsidRDefault="00236F6A">
      <w:pPr>
        <w:pStyle w:val="indent"/>
        <w:rPr>
          <w:rFonts w:ascii="Baskerville Old Face" w:hAnsi="Baskerville Old Face"/>
        </w:rPr>
      </w:pPr>
      <w:r w:rsidRPr="00167C3F">
        <w:rPr>
          <w:rFonts w:ascii="Baskerville Old Face" w:hAnsi="Baskerville Old Face"/>
          <w:b/>
        </w:rPr>
        <w:t xml:space="preserve">Data Processing.  </w:t>
      </w:r>
      <w:r w:rsidRPr="00167C3F">
        <w:rPr>
          <w:rFonts w:ascii="Baskerville Old Face" w:hAnsi="Baskerville Old Face"/>
        </w:rPr>
        <w:t>Headquarters has a tremendous amount of computing capability.  But because its data processing activities are very different from ours, we need to determine how we can match our needs to its capability.  I suggest that we invite Vern to meet with our data processing advisory group so it could explore with him in detail ways in which Headquarters could give us computer support.</w:t>
      </w:r>
    </w:p>
    <w:p w14:paraId="787EC4F4" w14:textId="77777777" w:rsidR="00236F6A" w:rsidRPr="00167C3F" w:rsidRDefault="00236F6A">
      <w:pPr>
        <w:pStyle w:val="indent"/>
        <w:rPr>
          <w:rFonts w:ascii="Baskerville Old Face" w:hAnsi="Baskerville Old Face"/>
        </w:rPr>
      </w:pPr>
    </w:p>
    <w:p w14:paraId="3256B9E8" w14:textId="77777777" w:rsidR="00A3434E" w:rsidRDefault="00236F6A">
      <w:pPr>
        <w:pStyle w:val="indent"/>
        <w:rPr>
          <w:rFonts w:ascii="Baskerville Old Face" w:hAnsi="Baskerville Old Face"/>
        </w:rPr>
      </w:pPr>
      <w:r w:rsidRPr="00167C3F">
        <w:rPr>
          <w:rFonts w:ascii="Baskerville Old Face" w:hAnsi="Baskerville Old Face"/>
          <w:b/>
        </w:rPr>
        <w:t xml:space="preserve">Information Services.  </w:t>
      </w:r>
      <w:r w:rsidRPr="00167C3F">
        <w:rPr>
          <w:rFonts w:ascii="Baskerville Old Face" w:hAnsi="Baskerville Old Face"/>
        </w:rPr>
        <w:t xml:space="preserve">Another possibility would be to work with Linda Monroe, head of the Information Center at Headquarters.  She has </w:t>
      </w:r>
      <w:r w:rsidR="00A3434E">
        <w:rPr>
          <w:rFonts w:ascii="Baskerville Old Face" w:hAnsi="Baskerville Old Face"/>
        </w:rPr>
        <w:t>several resources available for our use, particularly:</w:t>
      </w:r>
    </w:p>
    <w:p w14:paraId="4426B719" w14:textId="77777777" w:rsidR="00A3434E" w:rsidRDefault="00A3434E">
      <w:pPr>
        <w:pStyle w:val="indent"/>
        <w:rPr>
          <w:rFonts w:ascii="Baskerville Old Face" w:hAnsi="Baskerville Old Face"/>
        </w:rPr>
      </w:pPr>
    </w:p>
    <w:p w14:paraId="1C4B0E4E" w14:textId="77777777" w:rsidR="00A3434E" w:rsidRDefault="00236F6A" w:rsidP="00A3434E">
      <w:pPr>
        <w:pStyle w:val="indent"/>
        <w:numPr>
          <w:ilvl w:val="0"/>
          <w:numId w:val="39"/>
        </w:numPr>
        <w:rPr>
          <w:rFonts w:ascii="Baskerville Old Face" w:hAnsi="Baskerville Old Face"/>
        </w:rPr>
      </w:pPr>
      <w:proofErr w:type="gramStart"/>
      <w:r w:rsidRPr="00167C3F">
        <w:rPr>
          <w:rFonts w:ascii="Baskerville Old Face" w:hAnsi="Baskerville Old Face"/>
        </w:rPr>
        <w:t>a</w:t>
      </w:r>
      <w:proofErr w:type="gramEnd"/>
      <w:r w:rsidRPr="00167C3F">
        <w:rPr>
          <w:rFonts w:ascii="Baskerville Old Face" w:hAnsi="Baskerville Old Face"/>
        </w:rPr>
        <w:t xml:space="preserve"> data-retrieval capability that covers patents, technical data, and product lines.  </w:t>
      </w:r>
    </w:p>
    <w:p w14:paraId="0670801C" w14:textId="77777777" w:rsidR="00A3434E" w:rsidRDefault="00A3434E" w:rsidP="00A3434E">
      <w:pPr>
        <w:pStyle w:val="indent"/>
        <w:ind w:left="1980"/>
        <w:rPr>
          <w:rFonts w:ascii="Baskerville Old Face" w:hAnsi="Baskerville Old Face"/>
        </w:rPr>
      </w:pPr>
    </w:p>
    <w:p w14:paraId="24EF675F" w14:textId="77777777" w:rsidR="00A3434E" w:rsidRDefault="00A3434E" w:rsidP="00A3434E">
      <w:pPr>
        <w:pStyle w:val="indent"/>
        <w:numPr>
          <w:ilvl w:val="0"/>
          <w:numId w:val="39"/>
        </w:numPr>
        <w:rPr>
          <w:rFonts w:ascii="Baskerville Old Face" w:hAnsi="Baskerville Old Face"/>
        </w:rPr>
      </w:pPr>
      <w:proofErr w:type="gramStart"/>
      <w:r>
        <w:rPr>
          <w:rFonts w:ascii="Baskerville Old Face" w:hAnsi="Baskerville Old Face"/>
        </w:rPr>
        <w:t>subscriptions</w:t>
      </w:r>
      <w:proofErr w:type="gramEnd"/>
      <w:r w:rsidR="00236F6A" w:rsidRPr="00167C3F">
        <w:rPr>
          <w:rFonts w:ascii="Baskerville Old Face" w:hAnsi="Baskerville Old Face"/>
        </w:rPr>
        <w:t xml:space="preserve"> to a number of data-services in Lon Harmon's area.  </w:t>
      </w:r>
    </w:p>
    <w:p w14:paraId="0F5D8001" w14:textId="77777777" w:rsidR="00A3434E" w:rsidRDefault="00A3434E">
      <w:pPr>
        <w:pStyle w:val="indent"/>
        <w:rPr>
          <w:rFonts w:ascii="Baskerville Old Face" w:hAnsi="Baskerville Old Face"/>
        </w:rPr>
      </w:pPr>
    </w:p>
    <w:p w14:paraId="11046DB3" w14:textId="77777777" w:rsidR="00236F6A" w:rsidRPr="00167C3F" w:rsidRDefault="00236F6A">
      <w:pPr>
        <w:pStyle w:val="indent"/>
        <w:rPr>
          <w:rFonts w:ascii="Baskerville Old Face" w:hAnsi="Baskerville Old Face"/>
        </w:rPr>
      </w:pPr>
      <w:r w:rsidRPr="00167C3F">
        <w:rPr>
          <w:rFonts w:ascii="Baskerville Old Face" w:hAnsi="Baskerville Old Face"/>
        </w:rPr>
        <w:t>I suggest that Lon visit with Linda to find out how we can use her services.</w:t>
      </w:r>
    </w:p>
    <w:p w14:paraId="71F11C81" w14:textId="77777777" w:rsidR="00236F6A" w:rsidRPr="00167C3F" w:rsidRDefault="00236F6A">
      <w:pPr>
        <w:pStyle w:val="indent"/>
        <w:rPr>
          <w:rFonts w:ascii="Baskerville Old Face" w:hAnsi="Baskerville Old Face"/>
        </w:rPr>
      </w:pPr>
    </w:p>
    <w:p w14:paraId="49DF6EB5" w14:textId="77777777" w:rsidR="00236F6A" w:rsidRPr="00167C3F" w:rsidRDefault="00236F6A">
      <w:pPr>
        <w:pStyle w:val="indent"/>
        <w:rPr>
          <w:rFonts w:ascii="Baskerville Old Face" w:hAnsi="Baskerville Old Face"/>
        </w:rPr>
      </w:pPr>
      <w:r w:rsidRPr="00167C3F">
        <w:rPr>
          <w:rFonts w:ascii="Baskerville Old Face" w:hAnsi="Baskerville Old Face"/>
          <w:b/>
        </w:rPr>
        <w:t>Evaluation</w:t>
      </w:r>
      <w:r w:rsidRPr="00167C3F">
        <w:rPr>
          <w:rFonts w:ascii="Baskerville Old Face" w:hAnsi="Baskerville Old Face"/>
        </w:rPr>
        <w:t xml:space="preserve">.  Overall the trip was time well spent.  I had an opportunity to observe operations at Headquarters and to initiate relationships that can benefit us in the future.  </w:t>
      </w:r>
    </w:p>
    <w:p w14:paraId="1BA6FAAF" w14:textId="77777777" w:rsidR="00236F6A" w:rsidRPr="00167C3F" w:rsidRDefault="00236F6A">
      <w:pPr>
        <w:pStyle w:val="indent"/>
        <w:rPr>
          <w:rFonts w:ascii="Baskerville Old Face" w:hAnsi="Baskerville Old Face"/>
        </w:rPr>
      </w:pPr>
    </w:p>
    <w:p w14:paraId="6FEBD8BF" w14:textId="77777777" w:rsidR="00236F6A" w:rsidRPr="00167C3F" w:rsidRDefault="00236F6A">
      <w:pPr>
        <w:pStyle w:val="indent"/>
        <w:rPr>
          <w:rFonts w:ascii="Baskerville Old Face" w:hAnsi="Baskerville Old Face"/>
        </w:rPr>
      </w:pPr>
      <w:r w:rsidRPr="00167C3F">
        <w:rPr>
          <w:rFonts w:ascii="Baskerville Old Face" w:hAnsi="Baskerville Old Face"/>
        </w:rPr>
        <w:t>Let's get together today or tomorrow to discuss taking the next step with Vern Grouper and Linda Monroe.</w:t>
      </w:r>
    </w:p>
    <w:p w14:paraId="7A0AF11F" w14:textId="0445F40F" w:rsidR="00307B1B" w:rsidRPr="00F30FD5" w:rsidRDefault="0074420A" w:rsidP="00F30FD5">
      <w:pPr>
        <w:pStyle w:val="Heading1"/>
      </w:pPr>
      <w:r>
        <w:br w:type="page"/>
      </w:r>
    </w:p>
    <w:p w14:paraId="53F3C666" w14:textId="60B56F86" w:rsidR="00236F6A" w:rsidRPr="00F30FD5" w:rsidRDefault="00307B1B" w:rsidP="00F30FD5">
      <w:pPr>
        <w:pStyle w:val="TOCHeading"/>
      </w:pPr>
      <w:bookmarkStart w:id="6" w:name="_Toc178398050"/>
      <w:r w:rsidRPr="00F30FD5">
        <w:t>Chapter Three:</w:t>
      </w:r>
      <w:r w:rsidR="00236F6A" w:rsidRPr="00F30FD5">
        <w:t xml:space="preserve"> </w:t>
      </w:r>
      <w:r w:rsidRPr="00F30FD5">
        <w:t>Execution/Evaluation</w:t>
      </w:r>
      <w:bookmarkEnd w:id="6"/>
    </w:p>
    <w:p w14:paraId="4A0F1FCE" w14:textId="77777777" w:rsidR="00236F6A" w:rsidRPr="00167C3F" w:rsidRDefault="00236F6A">
      <w:pPr>
        <w:pStyle w:val="wrap2"/>
        <w:rPr>
          <w:rFonts w:ascii="Palatino" w:hAnsi="Palatino"/>
        </w:rPr>
      </w:pPr>
    </w:p>
    <w:p w14:paraId="4143F921" w14:textId="77777777" w:rsidR="00236F6A" w:rsidRPr="00167C3F" w:rsidRDefault="00236F6A">
      <w:pPr>
        <w:jc w:val="center"/>
        <w:rPr>
          <w:rFonts w:ascii="Palatino" w:hAnsi="Palatino"/>
        </w:rPr>
      </w:pPr>
    </w:p>
    <w:p w14:paraId="67B931EA" w14:textId="77777777" w:rsidR="00236F6A" w:rsidRPr="00167C3F" w:rsidRDefault="00236F6A">
      <w:pPr>
        <w:rPr>
          <w:rFonts w:ascii="Palatino" w:hAnsi="Palatino"/>
        </w:rPr>
      </w:pPr>
    </w:p>
    <w:p w14:paraId="46BCD06C" w14:textId="77777777" w:rsidR="00236F6A" w:rsidRPr="00167C3F" w:rsidRDefault="00236F6A">
      <w:pPr>
        <w:rPr>
          <w:rFonts w:ascii="Palatino" w:hAnsi="Palatino"/>
        </w:rPr>
      </w:pPr>
      <w:r w:rsidRPr="00167C3F">
        <w:rPr>
          <w:rFonts w:ascii="Palatino" w:hAnsi="Palatino"/>
        </w:rPr>
        <w:t>The execution and evaluation phases in writing usually go hand in hand.  I think of the draft/revise process as involving three phases:</w:t>
      </w:r>
    </w:p>
    <w:p w14:paraId="5494A716" w14:textId="77777777" w:rsidR="00236F6A" w:rsidRPr="00167C3F" w:rsidRDefault="00236F6A">
      <w:pPr>
        <w:rPr>
          <w:rFonts w:ascii="Palatino" w:hAnsi="Palatino"/>
        </w:rPr>
      </w:pPr>
    </w:p>
    <w:p w14:paraId="65DAC763"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1. </w:t>
      </w:r>
      <w:proofErr w:type="gramStart"/>
      <w:r w:rsidR="00236F6A" w:rsidRPr="00167C3F">
        <w:rPr>
          <w:rFonts w:ascii="Palatino" w:hAnsi="Palatino"/>
        </w:rPr>
        <w:t>Block out information in a rough draft.</w:t>
      </w:r>
      <w:proofErr w:type="gramEnd"/>
      <w:r w:rsidR="00236F6A" w:rsidRPr="00167C3F">
        <w:rPr>
          <w:rFonts w:ascii="Palatino" w:hAnsi="Palatino"/>
        </w:rPr>
        <w:t xml:space="preserve"> </w:t>
      </w:r>
      <w:r>
        <w:rPr>
          <w:rFonts w:ascii="Palatino" w:hAnsi="Palatino"/>
        </w:rPr>
        <w:t xml:space="preserve"> (Content)</w:t>
      </w:r>
    </w:p>
    <w:p w14:paraId="15201D59" w14:textId="77777777" w:rsidR="00236F6A" w:rsidRPr="00167C3F" w:rsidRDefault="00236F6A">
      <w:pPr>
        <w:ind w:left="720"/>
        <w:rPr>
          <w:rFonts w:ascii="Palatino" w:hAnsi="Palatino"/>
        </w:rPr>
      </w:pPr>
    </w:p>
    <w:p w14:paraId="0C12A6E4"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2. Make it easy to understand.</w:t>
      </w:r>
      <w:r>
        <w:rPr>
          <w:rFonts w:ascii="Palatino" w:hAnsi="Palatino"/>
        </w:rPr>
        <w:t xml:space="preserve"> (Clarity)</w:t>
      </w:r>
    </w:p>
    <w:p w14:paraId="42993E36" w14:textId="77777777" w:rsidR="00236F6A" w:rsidRPr="00167C3F" w:rsidRDefault="00236F6A">
      <w:pPr>
        <w:ind w:left="720"/>
        <w:rPr>
          <w:rFonts w:ascii="Palatino" w:hAnsi="Palatino"/>
        </w:rPr>
      </w:pPr>
    </w:p>
    <w:p w14:paraId="0BF47F1A"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3. </w:t>
      </w:r>
      <w:proofErr w:type="gramStart"/>
      <w:r w:rsidR="00236F6A" w:rsidRPr="00167C3F">
        <w:rPr>
          <w:rFonts w:ascii="Palatino" w:hAnsi="Palatino"/>
        </w:rPr>
        <w:t>Correct mechanical errors.</w:t>
      </w:r>
      <w:proofErr w:type="gramEnd"/>
      <w:r>
        <w:rPr>
          <w:rFonts w:ascii="Palatino" w:hAnsi="Palatino"/>
        </w:rPr>
        <w:t xml:space="preserve"> (Correctness)</w:t>
      </w:r>
    </w:p>
    <w:p w14:paraId="3DBCC7FC" w14:textId="77777777" w:rsidR="00236F6A" w:rsidRPr="00167C3F" w:rsidRDefault="00236F6A">
      <w:pPr>
        <w:rPr>
          <w:rFonts w:ascii="Palatino" w:hAnsi="Palatino"/>
        </w:rPr>
      </w:pPr>
    </w:p>
    <w:p w14:paraId="0E50E997" w14:textId="77777777" w:rsidR="00236F6A" w:rsidRPr="00167C3F" w:rsidRDefault="00236F6A">
      <w:pPr>
        <w:rPr>
          <w:rFonts w:ascii="Palatino" w:hAnsi="Palatino"/>
          <w:smallCaps/>
        </w:rPr>
      </w:pPr>
      <w:r w:rsidRPr="00167C3F">
        <w:rPr>
          <w:rFonts w:ascii="Palatino" w:hAnsi="Palatino"/>
          <w:smallCaps/>
        </w:rPr>
        <w:t>Phase One</w:t>
      </w:r>
    </w:p>
    <w:p w14:paraId="511DED91" w14:textId="77777777" w:rsidR="00236F6A" w:rsidRPr="00167C3F" w:rsidRDefault="00236F6A">
      <w:pPr>
        <w:rPr>
          <w:rFonts w:ascii="Palatino" w:hAnsi="Palatino"/>
        </w:rPr>
      </w:pPr>
    </w:p>
    <w:p w14:paraId="042FB7DC" w14:textId="77777777" w:rsidR="00236F6A" w:rsidRPr="00167C3F" w:rsidRDefault="00236F6A" w:rsidP="00191DD3">
      <w:pPr>
        <w:tabs>
          <w:tab w:val="left" w:pos="720"/>
        </w:tabs>
        <w:ind w:left="810" w:hanging="810"/>
        <w:rPr>
          <w:rFonts w:ascii="Palatino" w:hAnsi="Palatino"/>
        </w:rPr>
      </w:pPr>
      <w:r w:rsidRPr="00167C3F">
        <w:rPr>
          <w:rFonts w:ascii="Palatino" w:hAnsi="Palatino"/>
          <w:b/>
        </w:rPr>
        <w:t>Draft:</w:t>
      </w:r>
      <w:r w:rsidRPr="00167C3F">
        <w:rPr>
          <w:rFonts w:ascii="Palatino" w:hAnsi="Palatino"/>
        </w:rPr>
        <w:t xml:space="preserve">  </w:t>
      </w:r>
      <w:r w:rsidRPr="00167C3F">
        <w:rPr>
          <w:rFonts w:ascii="Palatino" w:hAnsi="Palatino"/>
          <w:u w:val="single"/>
        </w:rPr>
        <w:t>Block out information in a rough draft</w:t>
      </w:r>
      <w:r w:rsidRPr="00167C3F">
        <w:rPr>
          <w:rFonts w:ascii="Palatino" w:hAnsi="Palatino"/>
        </w:rPr>
        <w:t>.  You are working with your draft outline, so you know what you have to say, but you should approach the writing of this draft similarly to the way you conduct a freewrite.</w:t>
      </w:r>
    </w:p>
    <w:p w14:paraId="35AD20C7" w14:textId="77777777" w:rsidR="00236F6A" w:rsidRPr="00167C3F" w:rsidRDefault="00236F6A">
      <w:pPr>
        <w:rPr>
          <w:rFonts w:ascii="Palatino" w:hAnsi="Palatino"/>
        </w:rPr>
      </w:pPr>
    </w:p>
    <w:p w14:paraId="4DCF526D" w14:textId="77777777" w:rsidR="00236F6A" w:rsidRPr="00167C3F" w:rsidRDefault="00236F6A">
      <w:pPr>
        <w:pStyle w:val="indent2"/>
        <w:ind w:left="1440" w:hanging="100"/>
        <w:rPr>
          <w:rFonts w:ascii="Palatino" w:hAnsi="Palatino"/>
        </w:rPr>
      </w:pPr>
      <w:r w:rsidRPr="00167C3F">
        <w:rPr>
          <w:rFonts w:ascii="Palatino" w:hAnsi="Palatino"/>
        </w:rPr>
        <w:t>•Write quickly and don't worry about your audience judging you.</w:t>
      </w:r>
    </w:p>
    <w:p w14:paraId="2599FB29" w14:textId="77777777" w:rsidR="00236F6A" w:rsidRPr="00167C3F" w:rsidRDefault="00236F6A">
      <w:pPr>
        <w:rPr>
          <w:rFonts w:ascii="Palatino" w:hAnsi="Palatino"/>
        </w:rPr>
      </w:pPr>
    </w:p>
    <w:p w14:paraId="1F452C63" w14:textId="77777777" w:rsidR="00236F6A" w:rsidRPr="00167C3F" w:rsidRDefault="00236F6A">
      <w:pPr>
        <w:ind w:left="1340"/>
        <w:rPr>
          <w:rFonts w:ascii="Palatino" w:hAnsi="Palatino"/>
        </w:rPr>
      </w:pPr>
      <w:r w:rsidRPr="00167C3F">
        <w:rPr>
          <w:rFonts w:ascii="Palatino" w:hAnsi="Palatino"/>
        </w:rPr>
        <w:t xml:space="preserve">• </w:t>
      </w:r>
      <w:proofErr w:type="gramStart"/>
      <w:r w:rsidRPr="00167C3F">
        <w:rPr>
          <w:rFonts w:ascii="Palatino" w:hAnsi="Palatino"/>
        </w:rPr>
        <w:t>Don't</w:t>
      </w:r>
      <w:proofErr w:type="gramEnd"/>
      <w:r w:rsidRPr="00167C3F">
        <w:rPr>
          <w:rFonts w:ascii="Palatino" w:hAnsi="Palatino"/>
        </w:rPr>
        <w:t xml:space="preserve"> worry about grammar and spelling</w:t>
      </w:r>
    </w:p>
    <w:p w14:paraId="3BC4994C" w14:textId="77777777" w:rsidR="00236F6A" w:rsidRPr="00167C3F" w:rsidRDefault="00236F6A">
      <w:pPr>
        <w:rPr>
          <w:rFonts w:ascii="Palatino" w:hAnsi="Palatino"/>
        </w:rPr>
      </w:pPr>
    </w:p>
    <w:p w14:paraId="0039CF75" w14:textId="77777777" w:rsidR="00236F6A" w:rsidRPr="00167C3F" w:rsidRDefault="00236F6A">
      <w:pPr>
        <w:ind w:left="900"/>
        <w:rPr>
          <w:rFonts w:ascii="Palatino" w:hAnsi="Palatino"/>
        </w:rPr>
      </w:pPr>
    </w:p>
    <w:p w14:paraId="44D85C9F" w14:textId="77777777" w:rsidR="00236F6A" w:rsidRPr="00167C3F" w:rsidRDefault="00236F6A">
      <w:pPr>
        <w:pStyle w:val="indent2"/>
        <w:rPr>
          <w:rFonts w:ascii="Palatino" w:hAnsi="Palatino"/>
        </w:rPr>
      </w:pPr>
      <w:r w:rsidRPr="00167C3F">
        <w:rPr>
          <w:rFonts w:ascii="Palatino" w:hAnsi="Palatino"/>
          <w:b/>
        </w:rPr>
        <w:t xml:space="preserve">Revise: </w:t>
      </w:r>
      <w:r w:rsidRPr="00167C3F">
        <w:rPr>
          <w:rFonts w:ascii="Palatino" w:hAnsi="Palatino"/>
        </w:rPr>
        <w:t xml:space="preserve"> </w:t>
      </w:r>
      <w:r w:rsidRPr="00167C3F">
        <w:rPr>
          <w:rFonts w:ascii="Palatino" w:hAnsi="Palatino"/>
          <w:u w:val="single"/>
        </w:rPr>
        <w:t xml:space="preserve">Add, cut, and paste. </w:t>
      </w:r>
      <w:r w:rsidRPr="00167C3F">
        <w:rPr>
          <w:rFonts w:ascii="Palatino" w:hAnsi="Palatino"/>
        </w:rPr>
        <w:t xml:space="preserve"> The objective of the phase-one revision is to make sure you have on paper everything you want to say in the order you want to say it.</w:t>
      </w:r>
    </w:p>
    <w:p w14:paraId="3B66248B" w14:textId="77777777" w:rsidR="00236F6A" w:rsidRPr="00167C3F" w:rsidRDefault="00236F6A">
      <w:pPr>
        <w:rPr>
          <w:rFonts w:ascii="Palatino" w:hAnsi="Palatino"/>
          <w:b/>
        </w:rPr>
      </w:pPr>
    </w:p>
    <w:p w14:paraId="5894B61F" w14:textId="77777777" w:rsidR="00236F6A" w:rsidRPr="00167C3F" w:rsidRDefault="00236F6A">
      <w:pPr>
        <w:ind w:left="1440"/>
        <w:rPr>
          <w:rFonts w:ascii="Palatino" w:hAnsi="Palatino"/>
        </w:rPr>
      </w:pPr>
      <w:r w:rsidRPr="00167C3F">
        <w:rPr>
          <w:rFonts w:ascii="Palatino" w:hAnsi="Palatino"/>
        </w:rPr>
        <w:t>•Check your organization and content against the draft outline.</w:t>
      </w:r>
    </w:p>
    <w:p w14:paraId="5C1BA3FE" w14:textId="77777777" w:rsidR="00236F6A" w:rsidRPr="00167C3F" w:rsidRDefault="00236F6A">
      <w:pPr>
        <w:ind w:left="1440"/>
        <w:rPr>
          <w:rFonts w:ascii="Palatino" w:hAnsi="Palatino"/>
        </w:rPr>
      </w:pPr>
    </w:p>
    <w:p w14:paraId="2B6F3439" w14:textId="77777777" w:rsidR="00236F6A" w:rsidRPr="00167C3F" w:rsidRDefault="00236F6A">
      <w:pPr>
        <w:ind w:left="1440"/>
        <w:rPr>
          <w:rFonts w:ascii="Palatino" w:hAnsi="Palatino"/>
        </w:rPr>
      </w:pPr>
      <w:r w:rsidRPr="00167C3F">
        <w:rPr>
          <w:rFonts w:ascii="Palatino" w:hAnsi="Palatino"/>
        </w:rPr>
        <w:t>•Expand certain sections that seem inadequately developed</w:t>
      </w:r>
    </w:p>
    <w:p w14:paraId="6433263A" w14:textId="77777777" w:rsidR="00236F6A" w:rsidRPr="00167C3F" w:rsidRDefault="00236F6A">
      <w:pPr>
        <w:ind w:left="1440"/>
        <w:rPr>
          <w:rFonts w:ascii="Palatino" w:hAnsi="Palatino"/>
        </w:rPr>
      </w:pPr>
    </w:p>
    <w:p w14:paraId="194E6FC4" w14:textId="77777777" w:rsidR="00236F6A" w:rsidRPr="00167C3F" w:rsidRDefault="00236F6A">
      <w:pPr>
        <w:ind w:left="1440"/>
        <w:rPr>
          <w:rFonts w:ascii="Palatino" w:hAnsi="Palatino"/>
        </w:rPr>
      </w:pPr>
      <w:r w:rsidRPr="00167C3F">
        <w:rPr>
          <w:rFonts w:ascii="Palatino" w:hAnsi="Palatino"/>
        </w:rPr>
        <w:t>•Cut or condense other areas that are not as important as you thought at an earlier stage.</w:t>
      </w:r>
    </w:p>
    <w:p w14:paraId="71226CDF" w14:textId="77777777" w:rsidR="00236F6A" w:rsidRPr="00167C3F" w:rsidRDefault="00236F6A">
      <w:pPr>
        <w:ind w:left="1440"/>
        <w:rPr>
          <w:rFonts w:ascii="Palatino" w:hAnsi="Palatino"/>
        </w:rPr>
      </w:pPr>
    </w:p>
    <w:p w14:paraId="50B78978" w14:textId="77777777" w:rsidR="00236F6A" w:rsidRPr="00167C3F" w:rsidRDefault="00236F6A">
      <w:pPr>
        <w:ind w:left="1440"/>
        <w:rPr>
          <w:rFonts w:ascii="Palatino" w:hAnsi="Palatino"/>
        </w:rPr>
      </w:pPr>
      <w:proofErr w:type="gramStart"/>
      <w:r w:rsidRPr="00167C3F">
        <w:rPr>
          <w:rFonts w:ascii="Palatino" w:hAnsi="Palatino"/>
        </w:rPr>
        <w:t>•Make sure that message elements that appear in one section of the document don't belong in another section.</w:t>
      </w:r>
      <w:proofErr w:type="gramEnd"/>
    </w:p>
    <w:p w14:paraId="2C218E25" w14:textId="77777777" w:rsidR="00236F6A" w:rsidRPr="00167C3F" w:rsidRDefault="00236F6A">
      <w:pPr>
        <w:rPr>
          <w:rFonts w:ascii="Palatino" w:hAnsi="Palatino"/>
        </w:rPr>
      </w:pPr>
    </w:p>
    <w:p w14:paraId="1E56FB35" w14:textId="77777777" w:rsidR="00236F6A" w:rsidRPr="00167C3F" w:rsidRDefault="00236F6A">
      <w:pPr>
        <w:rPr>
          <w:rFonts w:ascii="Palatino" w:hAnsi="Palatino"/>
        </w:rPr>
      </w:pPr>
    </w:p>
    <w:p w14:paraId="09EFEAF6" w14:textId="77777777" w:rsidR="00236F6A" w:rsidRPr="00167C3F" w:rsidRDefault="00236F6A">
      <w:pPr>
        <w:rPr>
          <w:rFonts w:ascii="Palatino" w:hAnsi="Palatino"/>
        </w:rPr>
      </w:pPr>
      <w:r w:rsidRPr="00167C3F">
        <w:rPr>
          <w:rFonts w:ascii="Palatino" w:hAnsi="Palatino"/>
          <w:smallCaps/>
        </w:rPr>
        <w:t>Phase Two</w:t>
      </w:r>
    </w:p>
    <w:p w14:paraId="54159683" w14:textId="77777777" w:rsidR="00236F6A" w:rsidRPr="00167C3F" w:rsidRDefault="00236F6A">
      <w:pPr>
        <w:rPr>
          <w:rFonts w:ascii="Palatino" w:hAnsi="Palatino"/>
        </w:rPr>
      </w:pPr>
    </w:p>
    <w:p w14:paraId="5B3C13CD" w14:textId="77777777" w:rsidR="00236F6A" w:rsidRDefault="00236F6A" w:rsidP="00191DD3">
      <w:pPr>
        <w:pStyle w:val="indent2"/>
        <w:rPr>
          <w:rFonts w:ascii="Palatino" w:hAnsi="Palatino"/>
        </w:rPr>
      </w:pPr>
      <w:r w:rsidRPr="00167C3F">
        <w:rPr>
          <w:rFonts w:ascii="Palatino" w:hAnsi="Palatino"/>
          <w:b/>
        </w:rPr>
        <w:t xml:space="preserve">Revise:  </w:t>
      </w:r>
      <w:r w:rsidRPr="00167C3F">
        <w:rPr>
          <w:rFonts w:ascii="Palatino" w:hAnsi="Palatino"/>
          <w:u w:val="single"/>
        </w:rPr>
        <w:t xml:space="preserve">Make it easy to understand. </w:t>
      </w:r>
      <w:r w:rsidRPr="00167C3F">
        <w:rPr>
          <w:rFonts w:ascii="Palatino" w:hAnsi="Palatino"/>
        </w:rPr>
        <w:t xml:space="preserve"> Objective here is to make sure you are getting your message across using the most effective formatting and language.</w:t>
      </w:r>
      <w:r w:rsidR="00663AE3">
        <w:rPr>
          <w:rFonts w:ascii="Palatino" w:hAnsi="Palatino"/>
        </w:rPr>
        <w:t xml:space="preserve"> In keeping with the general rule to deal with larger issues before small, get your </w:t>
      </w:r>
      <w:proofErr w:type="spellStart"/>
      <w:r w:rsidR="00663AE3">
        <w:rPr>
          <w:rFonts w:ascii="Palatino" w:hAnsi="Palatino"/>
        </w:rPr>
        <w:t>paragaphs</w:t>
      </w:r>
      <w:proofErr w:type="spellEnd"/>
      <w:r w:rsidR="00663AE3">
        <w:rPr>
          <w:rFonts w:ascii="Palatino" w:hAnsi="Palatino"/>
        </w:rPr>
        <w:t xml:space="preserve"> in shape first, </w:t>
      </w:r>
      <w:proofErr w:type="gramStart"/>
      <w:r w:rsidR="00663AE3">
        <w:rPr>
          <w:rFonts w:ascii="Palatino" w:hAnsi="Palatino"/>
        </w:rPr>
        <w:t>then</w:t>
      </w:r>
      <w:proofErr w:type="gramEnd"/>
      <w:r w:rsidR="00663AE3">
        <w:rPr>
          <w:rFonts w:ascii="Palatino" w:hAnsi="Palatino"/>
        </w:rPr>
        <w:t xml:space="preserve"> deal with your sentences</w:t>
      </w:r>
    </w:p>
    <w:p w14:paraId="2AD0951D" w14:textId="77777777" w:rsidR="00663AE3" w:rsidRPr="00167C3F" w:rsidRDefault="00663AE3" w:rsidP="00663AE3">
      <w:pPr>
        <w:pStyle w:val="indent2"/>
        <w:rPr>
          <w:rFonts w:ascii="Palatino" w:hAnsi="Palatino"/>
        </w:rPr>
      </w:pPr>
    </w:p>
    <w:p w14:paraId="1EF533C2" w14:textId="77777777" w:rsidR="00236F6A" w:rsidRPr="00167C3F" w:rsidRDefault="00236F6A">
      <w:pPr>
        <w:rPr>
          <w:rFonts w:ascii="Palatino" w:hAnsi="Palatino"/>
        </w:rPr>
      </w:pPr>
    </w:p>
    <w:p w14:paraId="3FCF521F" w14:textId="77777777" w:rsidR="00236F6A" w:rsidRPr="00167C3F" w:rsidRDefault="00236F6A">
      <w:pPr>
        <w:pStyle w:val="indent"/>
        <w:ind w:left="0"/>
        <w:rPr>
          <w:rFonts w:ascii="Palatino" w:hAnsi="Palatino"/>
        </w:rPr>
      </w:pPr>
      <w:r w:rsidRPr="00167C3F">
        <w:rPr>
          <w:rFonts w:ascii="Palatino" w:hAnsi="Palatino"/>
        </w:rPr>
        <w:t>Example 1</w:t>
      </w:r>
    </w:p>
    <w:p w14:paraId="0F8E5564" w14:textId="77777777" w:rsidR="00236F6A" w:rsidRPr="00167C3F" w:rsidRDefault="00236F6A">
      <w:pPr>
        <w:pStyle w:val="indent"/>
        <w:rPr>
          <w:rFonts w:ascii="Baskerville Old Face" w:hAnsi="Baskerville Old Face"/>
        </w:rPr>
      </w:pPr>
    </w:p>
    <w:p w14:paraId="626EA6E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Before launching on a memo, one must have a well-defined purpose in mind.  He or she needs to find out </w:t>
      </w:r>
      <w:proofErr w:type="gramStart"/>
      <w:r w:rsidRPr="00167C3F">
        <w:rPr>
          <w:rFonts w:ascii="Baskerville Old Face" w:hAnsi="Baskerville Old Face"/>
        </w:rPr>
        <w:t>who</w:t>
      </w:r>
      <w:proofErr w:type="gramEnd"/>
      <w:r w:rsidRPr="00167C3F">
        <w:rPr>
          <w:rFonts w:ascii="Baskerville Old Face" w:hAnsi="Baskerville Old Face"/>
        </w:rPr>
        <w:t xml:space="preserve"> his or her audience, both primary and secondary, are and what information they want.  It is also needed to differentiate the major points from the minor points so that the memo can be organized accordingly.  Simple and common words or terminologies should be used instead of trying to impress the audience using his or her deep learning or membership in a jargon-speaking elite.  The purpose of a memo is to get the idea across.  Sentences should be short, less than twenty words.  The verb "to be" should be used as infrequently as </w:t>
      </w:r>
      <w:proofErr w:type="gramStart"/>
      <w:r w:rsidRPr="00167C3F">
        <w:rPr>
          <w:rFonts w:ascii="Baskerville Old Face" w:hAnsi="Baskerville Old Face"/>
        </w:rPr>
        <w:t>possible  Passive</w:t>
      </w:r>
      <w:proofErr w:type="gramEnd"/>
      <w:r w:rsidRPr="00167C3F">
        <w:rPr>
          <w:rFonts w:ascii="Baskerville Old Face" w:hAnsi="Baskerville Old Face"/>
        </w:rPr>
        <w:t xml:space="preserve"> voice should be used in proper context, especially in political issues.</w:t>
      </w:r>
    </w:p>
    <w:p w14:paraId="4A05FA5B" w14:textId="77777777" w:rsidR="00236F6A" w:rsidRPr="00167C3F" w:rsidRDefault="00236F6A">
      <w:pPr>
        <w:rPr>
          <w:rFonts w:ascii="Palatino" w:hAnsi="Palatino"/>
        </w:rPr>
      </w:pPr>
    </w:p>
    <w:p w14:paraId="62625A5C" w14:textId="77777777" w:rsidR="00236F6A" w:rsidRPr="00167C3F" w:rsidRDefault="00236F6A">
      <w:pPr>
        <w:rPr>
          <w:rFonts w:ascii="Palatino" w:hAnsi="Palatino"/>
        </w:rPr>
      </w:pPr>
    </w:p>
    <w:p w14:paraId="72316B70" w14:textId="77777777" w:rsidR="00236F6A" w:rsidRPr="00167C3F" w:rsidRDefault="00236F6A">
      <w:pPr>
        <w:rPr>
          <w:rFonts w:ascii="Palatino" w:hAnsi="Palatino"/>
        </w:rPr>
      </w:pPr>
    </w:p>
    <w:p w14:paraId="6CF396BB" w14:textId="77777777" w:rsidR="00236F6A" w:rsidRPr="00167C3F" w:rsidRDefault="00236F6A">
      <w:pPr>
        <w:rPr>
          <w:rFonts w:ascii="Palatino" w:hAnsi="Palatino"/>
        </w:rPr>
      </w:pPr>
    </w:p>
    <w:p w14:paraId="57EA6544" w14:textId="77777777" w:rsidR="00236F6A" w:rsidRPr="00167C3F" w:rsidRDefault="00236F6A">
      <w:pPr>
        <w:rPr>
          <w:rFonts w:ascii="Palatino" w:hAnsi="Palatino"/>
        </w:rPr>
      </w:pPr>
    </w:p>
    <w:p w14:paraId="563BB9BE" w14:textId="77777777" w:rsidR="00236F6A" w:rsidRPr="00167C3F" w:rsidRDefault="00236F6A">
      <w:pPr>
        <w:rPr>
          <w:rFonts w:ascii="Palatino" w:hAnsi="Palatino"/>
        </w:rPr>
      </w:pPr>
    </w:p>
    <w:p w14:paraId="4C519845" w14:textId="77777777" w:rsidR="00236F6A" w:rsidRPr="00167C3F" w:rsidRDefault="00236F6A">
      <w:pPr>
        <w:rPr>
          <w:rFonts w:ascii="Palatino" w:hAnsi="Palatino"/>
        </w:rPr>
      </w:pPr>
    </w:p>
    <w:p w14:paraId="714B7EA2" w14:textId="77777777" w:rsidR="00236F6A" w:rsidRPr="00167C3F" w:rsidRDefault="00236F6A">
      <w:pPr>
        <w:jc w:val="center"/>
        <w:rPr>
          <w:rFonts w:ascii="Palatino" w:hAnsi="Palatino"/>
          <w:b/>
        </w:rPr>
      </w:pPr>
      <w:r w:rsidRPr="00167C3F">
        <w:rPr>
          <w:rFonts w:ascii="Palatino" w:hAnsi="Palatino"/>
          <w:b/>
        </w:rPr>
        <w:t>Sentences</w:t>
      </w:r>
    </w:p>
    <w:p w14:paraId="7845F872" w14:textId="77777777" w:rsidR="00236F6A" w:rsidRPr="00167C3F" w:rsidRDefault="00236F6A">
      <w:pPr>
        <w:rPr>
          <w:rFonts w:ascii="Palatino" w:hAnsi="Palatino"/>
        </w:rPr>
      </w:pPr>
    </w:p>
    <w:p w14:paraId="2F592753" w14:textId="77777777" w:rsidR="00236F6A" w:rsidRPr="00167C3F" w:rsidRDefault="00236F6A">
      <w:pPr>
        <w:ind w:left="1620" w:hanging="900"/>
        <w:rPr>
          <w:rFonts w:ascii="Palatino" w:hAnsi="Palatino"/>
        </w:rPr>
      </w:pPr>
      <w:r w:rsidRPr="00167C3F">
        <w:rPr>
          <w:rFonts w:ascii="Palatino" w:hAnsi="Palatino"/>
          <w:u w:val="single"/>
        </w:rPr>
        <w:t>Problem:</w:t>
      </w:r>
      <w:r w:rsidRPr="00167C3F">
        <w:rPr>
          <w:rFonts w:ascii="Palatino" w:hAnsi="Palatino"/>
        </w:rPr>
        <w:t xml:space="preserve"> Do sentences have good style: Do they convey the appropriate strength, tone, </w:t>
      </w:r>
      <w:proofErr w:type="gramStart"/>
      <w:r w:rsidRPr="00167C3F">
        <w:rPr>
          <w:rFonts w:ascii="Palatino" w:hAnsi="Palatino"/>
        </w:rPr>
        <w:t>energy</w:t>
      </w:r>
      <w:proofErr w:type="gramEnd"/>
      <w:r w:rsidRPr="00167C3F">
        <w:rPr>
          <w:rFonts w:ascii="Palatino" w:hAnsi="Palatino"/>
        </w:rPr>
        <w:t>?</w:t>
      </w:r>
    </w:p>
    <w:p w14:paraId="0A466303" w14:textId="77777777" w:rsidR="00236F6A" w:rsidRPr="00167C3F" w:rsidRDefault="00236F6A">
      <w:pPr>
        <w:rPr>
          <w:rFonts w:ascii="Palatino" w:hAnsi="Palatino"/>
        </w:rPr>
      </w:pPr>
    </w:p>
    <w:p w14:paraId="495124FC" w14:textId="77777777" w:rsidR="00236F6A" w:rsidRPr="00167C3F" w:rsidRDefault="00236F6A">
      <w:pPr>
        <w:ind w:left="720" w:right="720"/>
        <w:rPr>
          <w:rFonts w:ascii="Palatino" w:hAnsi="Palatino"/>
        </w:rPr>
      </w:pPr>
    </w:p>
    <w:p w14:paraId="4904A88B" w14:textId="77777777" w:rsidR="00236F6A" w:rsidRPr="00167C3F" w:rsidRDefault="00236F6A">
      <w:pPr>
        <w:ind w:left="720" w:right="720"/>
        <w:rPr>
          <w:rFonts w:ascii="Palatino" w:hAnsi="Palatino"/>
        </w:rPr>
      </w:pPr>
    </w:p>
    <w:p w14:paraId="52C2C3E5" w14:textId="77777777" w:rsidR="00236F6A" w:rsidRPr="00167C3F" w:rsidRDefault="00236F6A">
      <w:pPr>
        <w:ind w:left="720" w:right="720"/>
        <w:rPr>
          <w:rFonts w:ascii="Palatino" w:hAnsi="Palatino"/>
        </w:rPr>
      </w:pPr>
    </w:p>
    <w:p w14:paraId="14E21B82" w14:textId="77777777" w:rsidR="00236F6A" w:rsidRPr="00167C3F" w:rsidRDefault="00236F6A">
      <w:pPr>
        <w:ind w:left="180" w:right="720"/>
        <w:rPr>
          <w:rFonts w:ascii="Palatino" w:hAnsi="Palatino"/>
        </w:rPr>
      </w:pPr>
      <w:r w:rsidRPr="00167C3F">
        <w:rPr>
          <w:rFonts w:ascii="Palatino" w:hAnsi="Palatino"/>
        </w:rPr>
        <w:t>Version 1</w:t>
      </w:r>
    </w:p>
    <w:p w14:paraId="4146129C" w14:textId="77777777" w:rsidR="00236F6A" w:rsidRPr="00167C3F" w:rsidRDefault="00236F6A">
      <w:pPr>
        <w:ind w:left="720" w:right="720"/>
        <w:rPr>
          <w:rFonts w:ascii="Baskerville Old Face" w:hAnsi="Baskerville Old Face"/>
        </w:rPr>
      </w:pPr>
    </w:p>
    <w:p w14:paraId="3844AFFB" w14:textId="77777777" w:rsidR="00236F6A" w:rsidRPr="00167C3F" w:rsidRDefault="00236F6A">
      <w:pPr>
        <w:ind w:left="720" w:right="720"/>
        <w:rPr>
          <w:rFonts w:ascii="Baskerville Old Face" w:hAnsi="Baskerville Old Face"/>
        </w:rPr>
      </w:pPr>
      <w:r w:rsidRPr="00167C3F">
        <w:rPr>
          <w:rFonts w:ascii="Baskerville Old Face" w:hAnsi="Baskerville Old Face"/>
        </w:rPr>
        <w:t>Dear Mr. Scalpel,</w:t>
      </w:r>
    </w:p>
    <w:p w14:paraId="3E200AB3" w14:textId="77777777" w:rsidR="00236F6A" w:rsidRPr="00167C3F" w:rsidRDefault="00236F6A">
      <w:pPr>
        <w:ind w:left="720" w:right="720"/>
        <w:rPr>
          <w:rFonts w:ascii="Baskerville Old Face" w:hAnsi="Baskerville Old Face"/>
        </w:rPr>
      </w:pPr>
    </w:p>
    <w:p w14:paraId="6E4738AF" w14:textId="77777777" w:rsidR="00236F6A" w:rsidRPr="00167C3F" w:rsidRDefault="00236F6A">
      <w:pPr>
        <w:ind w:left="720" w:right="720"/>
        <w:rPr>
          <w:rFonts w:ascii="Baskerville Old Face" w:hAnsi="Baskerville Old Face"/>
        </w:rPr>
      </w:pPr>
      <w:r w:rsidRPr="00167C3F">
        <w:rPr>
          <w:rFonts w:ascii="Baskerville Old Face" w:hAnsi="Baskerville Old Face"/>
        </w:rPr>
        <w:t>As you realize, this litigious age makes it necessary for large companies often to take stringent measures not only to avoid conflicts of interest on the part of their employees, but also to preclude even the very suggestion of conflict.  And since my company intends to submit a proposal with reference to automating the hospital's information flow, it would not appear seemly for me to be part of an evaluation team assessing competitor's proposals.  Even if I were to excuse myself from consideration of the XYZ proposal, I still would be vulnerable to charges that I gave short shrift to competitor's offerings.</w:t>
      </w:r>
    </w:p>
    <w:p w14:paraId="3D56929A" w14:textId="77777777" w:rsidR="00236F6A" w:rsidRPr="00167C3F" w:rsidRDefault="00236F6A">
      <w:pPr>
        <w:ind w:left="720" w:right="720"/>
        <w:rPr>
          <w:rFonts w:ascii="Baskerville Old Face" w:hAnsi="Baskerville Old Face"/>
        </w:rPr>
      </w:pPr>
    </w:p>
    <w:p w14:paraId="3D42EFB1" w14:textId="77777777" w:rsidR="00236F6A" w:rsidRPr="00167C3F" w:rsidRDefault="00236F6A">
      <w:pPr>
        <w:ind w:left="720" w:right="720"/>
        <w:rPr>
          <w:rFonts w:ascii="Baskerville Old Face" w:hAnsi="Baskerville Old Face"/>
        </w:rPr>
      </w:pPr>
      <w:r w:rsidRPr="00167C3F">
        <w:rPr>
          <w:rFonts w:ascii="Baskerville Old Face" w:hAnsi="Baskerville Old Face"/>
        </w:rPr>
        <w:t>If there is any other way that I can serve the committee that will not raise this conflict of interest specter, you know that I would find it pleasurable to be of service as always.</w:t>
      </w:r>
    </w:p>
    <w:p w14:paraId="4BF239A8" w14:textId="77777777" w:rsidR="00236F6A" w:rsidRPr="00167C3F" w:rsidRDefault="00236F6A">
      <w:pPr>
        <w:ind w:left="720" w:right="720"/>
        <w:rPr>
          <w:rFonts w:ascii="Baskerville Old Face" w:hAnsi="Baskerville Old Face"/>
        </w:rPr>
      </w:pPr>
    </w:p>
    <w:p w14:paraId="269AD280"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C8A44A1" w14:textId="77777777" w:rsidR="00236F6A" w:rsidRPr="00167C3F" w:rsidRDefault="00663AE3" w:rsidP="00663AE3">
      <w:pPr>
        <w:ind w:right="720"/>
        <w:rPr>
          <w:rFonts w:ascii="Palatino" w:hAnsi="Palatino"/>
        </w:rPr>
      </w:pPr>
      <w:r>
        <w:rPr>
          <w:rFonts w:ascii="Palatino" w:hAnsi="Palatino"/>
        </w:rPr>
        <w:t xml:space="preserve">   </w:t>
      </w:r>
      <w:r w:rsidR="00236F6A" w:rsidRPr="00167C3F">
        <w:rPr>
          <w:rFonts w:ascii="Palatino" w:hAnsi="Palatino"/>
        </w:rPr>
        <w:t>Version 2</w:t>
      </w:r>
    </w:p>
    <w:p w14:paraId="7F779CF1" w14:textId="77777777" w:rsidR="00236F6A" w:rsidRPr="00167C3F" w:rsidRDefault="00236F6A">
      <w:pPr>
        <w:ind w:left="720" w:right="720"/>
        <w:rPr>
          <w:rFonts w:ascii="Palatino" w:hAnsi="Palatino"/>
        </w:rPr>
      </w:pPr>
    </w:p>
    <w:p w14:paraId="2ACCBC31"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B5C7A59" w14:textId="77777777" w:rsidR="00236F6A" w:rsidRPr="00167C3F" w:rsidRDefault="00236F6A">
      <w:pPr>
        <w:ind w:left="720" w:right="720"/>
        <w:rPr>
          <w:rFonts w:ascii="Baskerville Old Face" w:hAnsi="Baskerville Old Face"/>
        </w:rPr>
      </w:pPr>
    </w:p>
    <w:p w14:paraId="75CE53F0" w14:textId="77777777" w:rsidR="00236F6A" w:rsidRPr="00167C3F" w:rsidRDefault="00236F6A">
      <w:pPr>
        <w:ind w:left="720" w:right="720"/>
        <w:rPr>
          <w:rFonts w:ascii="Baskerville Old Face" w:hAnsi="Baskerville Old Face"/>
        </w:rPr>
      </w:pPr>
      <w:r w:rsidRPr="00167C3F">
        <w:rPr>
          <w:rFonts w:ascii="Baskerville Old Face" w:hAnsi="Baskerville Old Face"/>
        </w:rPr>
        <w:t>Your comments relative to your respect for my professional opinion are most appreciated.  Moreover, your invitation to serve on the hospital's data processing evaluation team is received with gratitude, albeit with some concern.</w:t>
      </w:r>
    </w:p>
    <w:p w14:paraId="07771374" w14:textId="77777777" w:rsidR="00236F6A" w:rsidRPr="00167C3F" w:rsidRDefault="00236F6A">
      <w:pPr>
        <w:ind w:left="720" w:right="720"/>
        <w:rPr>
          <w:rFonts w:ascii="Baskerville Old Face" w:hAnsi="Baskerville Old Face"/>
        </w:rPr>
      </w:pPr>
    </w:p>
    <w:p w14:paraId="7E3206F4" w14:textId="77777777" w:rsidR="00236F6A" w:rsidRPr="00167C3F" w:rsidRDefault="00236F6A">
      <w:pPr>
        <w:ind w:left="720" w:right="720"/>
        <w:rPr>
          <w:rFonts w:ascii="Baskerville Old Face" w:hAnsi="Baskerville Old Face"/>
        </w:rPr>
      </w:pPr>
      <w:r w:rsidRPr="00167C3F">
        <w:rPr>
          <w:rFonts w:ascii="Baskerville Old Face" w:hAnsi="Baskerville Old Face"/>
        </w:rPr>
        <w:t>The evaluation team must be composed of persons free of alliances with any of the vendors submitting proposals.  For that reason, it is felt that my services on the team could be construed as a conflict of interest.</w:t>
      </w:r>
    </w:p>
    <w:p w14:paraId="6041B939" w14:textId="77777777" w:rsidR="00236F6A" w:rsidRPr="00167C3F" w:rsidRDefault="00236F6A">
      <w:pPr>
        <w:ind w:left="720" w:right="720"/>
        <w:rPr>
          <w:rFonts w:ascii="Baskerville Old Face" w:hAnsi="Baskerville Old Face"/>
        </w:rPr>
      </w:pPr>
    </w:p>
    <w:p w14:paraId="546B9FD7" w14:textId="77777777" w:rsidR="00236F6A" w:rsidRPr="00167C3F" w:rsidRDefault="00236F6A">
      <w:pPr>
        <w:ind w:left="720" w:right="720"/>
        <w:rPr>
          <w:rFonts w:ascii="Baskerville Old Face" w:hAnsi="Baskerville Old Face"/>
        </w:rPr>
      </w:pPr>
      <w:r w:rsidRPr="00167C3F">
        <w:rPr>
          <w:rFonts w:ascii="Baskerville Old Face" w:hAnsi="Baskerville Old Face"/>
        </w:rPr>
        <w:t>Perhaps help can be given in some other way.  Again, please be assured that your invitation has been appreciated.</w:t>
      </w:r>
    </w:p>
    <w:p w14:paraId="3FDFD6AB" w14:textId="77777777" w:rsidR="00236F6A" w:rsidRPr="00167C3F" w:rsidRDefault="00236F6A">
      <w:pPr>
        <w:ind w:left="720" w:right="720"/>
        <w:rPr>
          <w:rFonts w:ascii="Palatino" w:hAnsi="Palatino"/>
        </w:rPr>
      </w:pPr>
    </w:p>
    <w:p w14:paraId="093B369D" w14:textId="77777777" w:rsidR="00236F6A" w:rsidRPr="00167C3F" w:rsidRDefault="00236F6A">
      <w:pPr>
        <w:ind w:left="720" w:right="720"/>
        <w:rPr>
          <w:rFonts w:ascii="Palatino" w:hAnsi="Palatino"/>
        </w:rPr>
      </w:pPr>
    </w:p>
    <w:p w14:paraId="3FAAEC5E" w14:textId="77777777" w:rsidR="00236F6A" w:rsidRPr="00167C3F" w:rsidRDefault="00236F6A">
      <w:pPr>
        <w:ind w:left="180" w:right="720"/>
        <w:rPr>
          <w:rFonts w:ascii="Palatino" w:hAnsi="Palatino"/>
        </w:rPr>
      </w:pPr>
      <w:r w:rsidRPr="00167C3F">
        <w:rPr>
          <w:rFonts w:ascii="Palatino" w:hAnsi="Palatino"/>
        </w:rPr>
        <w:t>Version 3</w:t>
      </w:r>
    </w:p>
    <w:p w14:paraId="1B3AA8FE" w14:textId="77777777" w:rsidR="00236F6A" w:rsidRPr="00167C3F" w:rsidRDefault="00236F6A">
      <w:pPr>
        <w:ind w:left="720" w:right="720"/>
        <w:rPr>
          <w:rFonts w:ascii="Palatino" w:hAnsi="Palatino"/>
        </w:rPr>
      </w:pPr>
    </w:p>
    <w:p w14:paraId="3471DFC2"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FA1D3E5" w14:textId="77777777" w:rsidR="00236F6A" w:rsidRPr="00167C3F" w:rsidRDefault="00236F6A">
      <w:pPr>
        <w:ind w:left="720" w:right="720"/>
        <w:rPr>
          <w:rFonts w:ascii="Baskerville Old Face" w:hAnsi="Baskerville Old Face"/>
        </w:rPr>
      </w:pPr>
    </w:p>
    <w:p w14:paraId="4E4AB76E"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suggesting my name as a possible member of your data processing evaluation team.  I wish I could serve, but I cannot.</w:t>
      </w:r>
    </w:p>
    <w:p w14:paraId="236BDC7E" w14:textId="77777777" w:rsidR="00236F6A" w:rsidRPr="00167C3F" w:rsidRDefault="00236F6A">
      <w:pPr>
        <w:ind w:left="720" w:right="720"/>
        <w:rPr>
          <w:rFonts w:ascii="Baskerville Old Face" w:hAnsi="Baskerville Old Face"/>
        </w:rPr>
      </w:pPr>
    </w:p>
    <w:p w14:paraId="7BF685F7"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naturally, to submit a proposal to automate the hospital's information flow.  You can see the position of conflict I would be in if I were on the evaluation team.</w:t>
      </w:r>
    </w:p>
    <w:p w14:paraId="3B7E5DC6" w14:textId="77777777" w:rsidR="00236F6A" w:rsidRPr="00167C3F" w:rsidRDefault="00236F6A">
      <w:pPr>
        <w:ind w:left="720" w:right="720"/>
        <w:rPr>
          <w:rFonts w:ascii="Baskerville Old Face" w:hAnsi="Baskerville Old Face"/>
        </w:rPr>
      </w:pPr>
    </w:p>
    <w:p w14:paraId="79E0574F" w14:textId="77777777" w:rsidR="00236F6A" w:rsidRPr="00167C3F" w:rsidRDefault="00236F6A">
      <w:pPr>
        <w:ind w:left="720" w:right="720"/>
        <w:rPr>
          <w:rFonts w:ascii="Baskerville Old Face" w:hAnsi="Baskerville Old Face"/>
        </w:rPr>
      </w:pPr>
      <w:r w:rsidRPr="00167C3F">
        <w:rPr>
          <w:rFonts w:ascii="Baskerville Old Face" w:hAnsi="Baskerville Old Face"/>
        </w:rPr>
        <w:t>Just let me know of any other way I can be of help.  You know I would be more than willing.  Thanks again for the invitation.</w:t>
      </w:r>
    </w:p>
    <w:p w14:paraId="2E825E7F" w14:textId="77777777" w:rsidR="00236F6A" w:rsidRPr="00167C3F" w:rsidRDefault="00236F6A">
      <w:pPr>
        <w:ind w:left="720" w:right="720"/>
        <w:rPr>
          <w:rFonts w:ascii="Baskerville Old Face" w:hAnsi="Baskerville Old Face"/>
        </w:rPr>
      </w:pPr>
    </w:p>
    <w:p w14:paraId="5A6FFE15"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5736491" w14:textId="77777777" w:rsidR="00236F6A" w:rsidRPr="00167C3F" w:rsidRDefault="00236F6A">
      <w:pPr>
        <w:ind w:left="720" w:right="720"/>
        <w:rPr>
          <w:rFonts w:ascii="Palatino" w:hAnsi="Palatino"/>
        </w:rPr>
      </w:pPr>
    </w:p>
    <w:p w14:paraId="06E5C899" w14:textId="77777777" w:rsidR="00236F6A" w:rsidRPr="00167C3F" w:rsidRDefault="00236F6A">
      <w:pPr>
        <w:ind w:left="720" w:right="720"/>
        <w:rPr>
          <w:rFonts w:ascii="Palatino" w:hAnsi="Palatino"/>
        </w:rPr>
      </w:pPr>
    </w:p>
    <w:p w14:paraId="384D58B8" w14:textId="77777777" w:rsidR="00236F6A" w:rsidRPr="00167C3F" w:rsidRDefault="00236F6A">
      <w:pPr>
        <w:ind w:left="180" w:right="720"/>
        <w:rPr>
          <w:rFonts w:ascii="Palatino" w:hAnsi="Palatino"/>
        </w:rPr>
      </w:pPr>
      <w:r w:rsidRPr="00167C3F">
        <w:rPr>
          <w:rFonts w:ascii="Palatino" w:hAnsi="Palatino"/>
        </w:rPr>
        <w:t>Version 4</w:t>
      </w:r>
    </w:p>
    <w:p w14:paraId="0A515B18" w14:textId="77777777" w:rsidR="00236F6A" w:rsidRPr="00167C3F" w:rsidRDefault="00236F6A">
      <w:pPr>
        <w:ind w:left="720" w:right="720"/>
        <w:rPr>
          <w:rFonts w:ascii="Palatino" w:hAnsi="Palatino"/>
        </w:rPr>
      </w:pPr>
    </w:p>
    <w:p w14:paraId="6E206FCC"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6D6DDB45" w14:textId="77777777" w:rsidR="00236F6A" w:rsidRPr="00167C3F" w:rsidRDefault="00236F6A">
      <w:pPr>
        <w:ind w:left="720" w:right="720"/>
        <w:rPr>
          <w:rFonts w:ascii="Baskerville Old Face" w:hAnsi="Baskerville Old Face"/>
        </w:rPr>
      </w:pPr>
    </w:p>
    <w:p w14:paraId="2A81D124"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the kind words and the invitation.  Sure wish I could say yes.  Can't though.</w:t>
      </w:r>
    </w:p>
    <w:p w14:paraId="51411B48" w14:textId="77777777" w:rsidR="00236F6A" w:rsidRPr="00167C3F" w:rsidRDefault="00236F6A">
      <w:pPr>
        <w:ind w:left="720" w:right="720"/>
        <w:rPr>
          <w:rFonts w:ascii="Baskerville Old Face" w:hAnsi="Baskerville Old Face"/>
        </w:rPr>
      </w:pPr>
    </w:p>
    <w:p w14:paraId="49C084C1"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to submit a sure-fire proposal on automating the hospital's information.  Shouldn't be a judge and advocate at the same time!</w:t>
      </w:r>
    </w:p>
    <w:p w14:paraId="79B1B3A8" w14:textId="77777777" w:rsidR="00236F6A" w:rsidRPr="00167C3F" w:rsidRDefault="00236F6A">
      <w:pPr>
        <w:ind w:left="720" w:right="720"/>
        <w:rPr>
          <w:rFonts w:ascii="Baskerville Old Face" w:hAnsi="Baskerville Old Face"/>
        </w:rPr>
      </w:pPr>
    </w:p>
    <w:p w14:paraId="3146222D" w14:textId="77777777" w:rsidR="00236F6A" w:rsidRPr="00167C3F" w:rsidRDefault="00236F6A">
      <w:pPr>
        <w:ind w:left="720" w:right="720"/>
        <w:rPr>
          <w:rFonts w:ascii="Baskerville Old Face" w:hAnsi="Baskerville Old Face"/>
        </w:rPr>
      </w:pPr>
      <w:r w:rsidRPr="00167C3F">
        <w:rPr>
          <w:rFonts w:ascii="Baskerville Old Face" w:hAnsi="Baskerville Old Face"/>
        </w:rPr>
        <w:t>Any other way I can help...just give me a buzz.  Thanks again.</w:t>
      </w:r>
    </w:p>
    <w:p w14:paraId="6A99F2C9" w14:textId="77777777" w:rsidR="00236F6A" w:rsidRPr="00167C3F" w:rsidRDefault="00236F6A">
      <w:pPr>
        <w:ind w:left="720" w:right="720"/>
        <w:rPr>
          <w:rFonts w:ascii="Baskerville Old Face" w:hAnsi="Baskerville Old Face"/>
        </w:rPr>
      </w:pPr>
    </w:p>
    <w:p w14:paraId="2F03EC13" w14:textId="77777777" w:rsidR="00236F6A" w:rsidRPr="00167C3F" w:rsidRDefault="00236F6A">
      <w:pPr>
        <w:ind w:left="720" w:right="720"/>
        <w:rPr>
          <w:rFonts w:ascii="Palatino" w:hAnsi="Palatino"/>
        </w:rPr>
      </w:pPr>
      <w:r w:rsidRPr="00167C3F">
        <w:rPr>
          <w:rFonts w:ascii="Baskerville Old Face" w:hAnsi="Baskerville Old Face"/>
        </w:rPr>
        <w:t>Cordially,</w:t>
      </w:r>
    </w:p>
    <w:p w14:paraId="448473B0" w14:textId="77777777" w:rsidR="00236F6A" w:rsidRDefault="00663AE3">
      <w:pPr>
        <w:rPr>
          <w:rFonts w:ascii="Times" w:hAnsi="Times"/>
        </w:rPr>
      </w:pPr>
      <w:r w:rsidRPr="00663AE3">
        <w:rPr>
          <w:rFonts w:ascii="Times" w:hAnsi="Times"/>
          <w:b/>
        </w:rPr>
        <w:t>Style</w:t>
      </w:r>
      <w:r>
        <w:rPr>
          <w:rFonts w:ascii="Times" w:hAnsi="Times"/>
        </w:rPr>
        <w:t>: It’s the lens through which the substance of your message is projected to your audience.  Use different styles depending on your audience and your purpose, but your default style should be the one in the box—strong and personal.</w:t>
      </w:r>
    </w:p>
    <w:p w14:paraId="2856F829" w14:textId="77777777" w:rsidR="00236F6A" w:rsidRDefault="00236F6A" w:rsidP="00236F6A">
      <w:pPr>
        <w:jc w:val="cente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4320"/>
        <w:gridCol w:w="4320"/>
      </w:tblGrid>
      <w:tr w:rsidR="00236F6A" w14:paraId="0CC5F894" w14:textId="77777777">
        <w:tc>
          <w:tcPr>
            <w:tcW w:w="4320" w:type="dxa"/>
          </w:tcPr>
          <w:p w14:paraId="2B7B12D7" w14:textId="77777777" w:rsidR="00236F6A" w:rsidRDefault="00236F6A">
            <w:pPr>
              <w:jc w:val="center"/>
              <w:rPr>
                <w:rFonts w:ascii="Times" w:hAnsi="Times"/>
                <w:lang w:bidi="x-none"/>
              </w:rPr>
            </w:pPr>
            <w:r>
              <w:rPr>
                <w:rFonts w:ascii="Times" w:hAnsi="Times"/>
                <w:u w:val="single"/>
                <w:lang w:bidi="x-none"/>
              </w:rPr>
              <w:t>Strong Styles (Yang/Hot)</w:t>
            </w:r>
          </w:p>
          <w:p w14:paraId="2B8E82B2" w14:textId="77777777" w:rsidR="00236F6A" w:rsidRDefault="00236F6A">
            <w:pPr>
              <w:rPr>
                <w:rFonts w:ascii="Times" w:hAnsi="Times"/>
                <w:b/>
                <w:lang w:bidi="x-none"/>
              </w:rPr>
            </w:pPr>
          </w:p>
          <w:p w14:paraId="1538B02C" w14:textId="77777777" w:rsidR="00236F6A" w:rsidRDefault="00236F6A">
            <w:pPr>
              <w:rPr>
                <w:rFonts w:ascii="Times" w:hAnsi="Times"/>
                <w:lang w:bidi="x-none"/>
              </w:rPr>
            </w:pPr>
            <w:r>
              <w:rPr>
                <w:rFonts w:ascii="Times" w:hAnsi="Times"/>
                <w:b/>
                <w:lang w:bidi="x-none"/>
              </w:rPr>
              <w:t>Forceful</w:t>
            </w:r>
          </w:p>
        </w:tc>
        <w:tc>
          <w:tcPr>
            <w:tcW w:w="4320" w:type="dxa"/>
          </w:tcPr>
          <w:p w14:paraId="3ACB42BB" w14:textId="77777777" w:rsidR="00236F6A" w:rsidRDefault="00236F6A">
            <w:pPr>
              <w:jc w:val="center"/>
              <w:rPr>
                <w:rFonts w:ascii="Times" w:hAnsi="Times"/>
                <w:lang w:bidi="x-none"/>
              </w:rPr>
            </w:pPr>
            <w:r>
              <w:rPr>
                <w:rFonts w:ascii="Times" w:hAnsi="Times"/>
                <w:u w:val="single"/>
                <w:lang w:bidi="x-none"/>
              </w:rPr>
              <w:t>Weak Styles (Yin/Cool)</w:t>
            </w:r>
          </w:p>
          <w:p w14:paraId="22CBC2FF" w14:textId="77777777" w:rsidR="00236F6A" w:rsidRDefault="00236F6A">
            <w:pPr>
              <w:rPr>
                <w:rFonts w:ascii="Times" w:hAnsi="Times"/>
                <w:lang w:bidi="x-none"/>
              </w:rPr>
            </w:pPr>
          </w:p>
          <w:p w14:paraId="7E0479EA" w14:textId="77777777" w:rsidR="00236F6A" w:rsidRDefault="00236F6A">
            <w:pPr>
              <w:rPr>
                <w:rFonts w:ascii="Times" w:hAnsi="Times"/>
                <w:lang w:bidi="x-none"/>
              </w:rPr>
            </w:pPr>
            <w:r>
              <w:rPr>
                <w:rFonts w:ascii="Times" w:hAnsi="Times"/>
                <w:b/>
                <w:lang w:bidi="x-none"/>
              </w:rPr>
              <w:t>Passive</w:t>
            </w:r>
          </w:p>
        </w:tc>
      </w:tr>
      <w:tr w:rsidR="00236F6A" w14:paraId="076CEFA5" w14:textId="77777777">
        <w:tc>
          <w:tcPr>
            <w:tcW w:w="4320" w:type="dxa"/>
          </w:tcPr>
          <w:p w14:paraId="21DDEEE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active voice</w:t>
            </w:r>
          </w:p>
        </w:tc>
        <w:tc>
          <w:tcPr>
            <w:tcW w:w="4320" w:type="dxa"/>
          </w:tcPr>
          <w:p w14:paraId="5A22E30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imperatives--never give an order</w:t>
            </w:r>
          </w:p>
        </w:tc>
      </w:tr>
      <w:tr w:rsidR="00236F6A" w14:paraId="59E92A63" w14:textId="77777777">
        <w:tc>
          <w:tcPr>
            <w:tcW w:w="4320" w:type="dxa"/>
          </w:tcPr>
          <w:p w14:paraId="79324DD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Give orders--Use imperative</w:t>
            </w:r>
          </w:p>
        </w:tc>
        <w:tc>
          <w:tcPr>
            <w:tcW w:w="4320" w:type="dxa"/>
          </w:tcPr>
          <w:p w14:paraId="19E0A36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 heavily</w:t>
            </w:r>
          </w:p>
        </w:tc>
      </w:tr>
      <w:tr w:rsidR="00236F6A" w14:paraId="0EB74486" w14:textId="77777777">
        <w:tc>
          <w:tcPr>
            <w:tcW w:w="4320" w:type="dxa"/>
          </w:tcPr>
          <w:p w14:paraId="610C09D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Don't beat around the bush: step up front and be counted</w:t>
            </w:r>
          </w:p>
        </w:tc>
        <w:tc>
          <w:tcPr>
            <w:tcW w:w="4320" w:type="dxa"/>
          </w:tcPr>
          <w:p w14:paraId="25E2F3FF"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Attribute responsibility for negative statements to faceless, impersonal "others."</w:t>
            </w:r>
          </w:p>
        </w:tc>
      </w:tr>
      <w:tr w:rsidR="00236F6A" w14:paraId="19B38BE7" w14:textId="77777777">
        <w:tc>
          <w:tcPr>
            <w:tcW w:w="4320" w:type="dxa"/>
          </w:tcPr>
          <w:p w14:paraId="27CC75B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energetic radiating style: short sentences and paragraphs; clear, direct vocabulary</w:t>
            </w:r>
          </w:p>
          <w:p w14:paraId="69CCA75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weasel words like 'possibly', 'maybe', 'perhaps'.</w:t>
            </w:r>
          </w:p>
          <w:p w14:paraId="6B3BFDAE" w14:textId="77777777" w:rsidR="00236F6A" w:rsidRDefault="00236F6A">
            <w:pPr>
              <w:ind w:left="360" w:hanging="360"/>
              <w:rPr>
                <w:rFonts w:ascii="Times" w:hAnsi="Times"/>
                <w:lang w:bidi="x-none"/>
              </w:rPr>
            </w:pPr>
          </w:p>
        </w:tc>
        <w:tc>
          <w:tcPr>
            <w:tcW w:w="4320" w:type="dxa"/>
          </w:tcPr>
          <w:p w14:paraId="777FF6F1"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fat paragraphs with long, convoluted sentences with a lot of jargon</w:t>
            </w:r>
          </w:p>
          <w:p w14:paraId="033169C6"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weasel words</w:t>
            </w:r>
          </w:p>
        </w:tc>
      </w:tr>
      <w:tr w:rsidR="00236F6A" w14:paraId="20F31A0D" w14:textId="77777777">
        <w:tc>
          <w:tcPr>
            <w:tcW w:w="4320" w:type="dxa"/>
            <w:tcBorders>
              <w:top w:val="single" w:sz="12" w:space="0" w:color="auto"/>
              <w:left w:val="single" w:sz="12" w:space="0" w:color="auto"/>
              <w:right w:val="single" w:sz="12" w:space="0" w:color="auto"/>
            </w:tcBorders>
          </w:tcPr>
          <w:p w14:paraId="180ACE87" w14:textId="77777777" w:rsidR="00236F6A" w:rsidRDefault="00236F6A">
            <w:pPr>
              <w:ind w:left="360" w:hanging="360"/>
              <w:rPr>
                <w:rFonts w:ascii="Times" w:hAnsi="Times"/>
                <w:b/>
                <w:lang w:bidi="x-none"/>
              </w:rPr>
            </w:pPr>
          </w:p>
          <w:p w14:paraId="71A1BE99" w14:textId="77777777" w:rsidR="00236F6A" w:rsidRDefault="00236F6A">
            <w:pPr>
              <w:ind w:left="360" w:hanging="360"/>
              <w:rPr>
                <w:rFonts w:ascii="Times" w:hAnsi="Times"/>
                <w:b/>
                <w:lang w:bidi="x-none"/>
              </w:rPr>
            </w:pPr>
            <w:r>
              <w:rPr>
                <w:rFonts w:ascii="Times" w:hAnsi="Times"/>
                <w:b/>
                <w:lang w:bidi="x-none"/>
              </w:rPr>
              <w:t>Personal</w:t>
            </w:r>
          </w:p>
        </w:tc>
        <w:tc>
          <w:tcPr>
            <w:tcW w:w="4320" w:type="dxa"/>
          </w:tcPr>
          <w:p w14:paraId="6519DE34" w14:textId="77777777" w:rsidR="00236F6A" w:rsidRDefault="00236F6A">
            <w:pPr>
              <w:ind w:left="360" w:hanging="360"/>
              <w:rPr>
                <w:rFonts w:ascii="Times" w:hAnsi="Times"/>
                <w:lang w:bidi="x-none"/>
              </w:rPr>
            </w:pPr>
          </w:p>
          <w:p w14:paraId="2C6E5D03" w14:textId="77777777" w:rsidR="00236F6A" w:rsidRDefault="00236F6A">
            <w:pPr>
              <w:ind w:left="360" w:hanging="360"/>
              <w:rPr>
                <w:rFonts w:ascii="Times" w:hAnsi="Times"/>
                <w:lang w:bidi="x-none"/>
              </w:rPr>
            </w:pPr>
            <w:r>
              <w:rPr>
                <w:rFonts w:ascii="Times" w:hAnsi="Times"/>
                <w:b/>
                <w:lang w:bidi="x-none"/>
              </w:rPr>
              <w:t>Impersonal</w:t>
            </w:r>
          </w:p>
        </w:tc>
      </w:tr>
      <w:tr w:rsidR="00236F6A" w14:paraId="549DD466" w14:textId="77777777">
        <w:tc>
          <w:tcPr>
            <w:tcW w:w="4320" w:type="dxa"/>
            <w:tcBorders>
              <w:left w:val="single" w:sz="12" w:space="0" w:color="auto"/>
              <w:right w:val="single" w:sz="12" w:space="0" w:color="auto"/>
            </w:tcBorders>
          </w:tcPr>
          <w:p w14:paraId="293B3606" w14:textId="77777777" w:rsidR="00236F6A" w:rsidRDefault="00236F6A" w:rsidP="00236F6A">
            <w:pPr>
              <w:numPr>
                <w:ilvl w:val="0"/>
                <w:numId w:val="35"/>
              </w:numPr>
              <w:rPr>
                <w:rFonts w:ascii="Times" w:hAnsi="Times"/>
                <w:lang w:bidi="x-none"/>
              </w:rPr>
            </w:pPr>
            <w:r>
              <w:rPr>
                <w:rFonts w:ascii="Times" w:hAnsi="Times"/>
                <w:lang w:bidi="x-none"/>
              </w:rPr>
              <w:t>Use persons' names especially first names</w:t>
            </w:r>
          </w:p>
        </w:tc>
        <w:tc>
          <w:tcPr>
            <w:tcW w:w="4320" w:type="dxa"/>
          </w:tcPr>
          <w:p w14:paraId="5F943AB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 xml:space="preserve">Avoid using persons' names </w:t>
            </w:r>
          </w:p>
        </w:tc>
      </w:tr>
      <w:tr w:rsidR="00236F6A" w14:paraId="637CD4FB" w14:textId="77777777">
        <w:tc>
          <w:tcPr>
            <w:tcW w:w="4320" w:type="dxa"/>
            <w:tcBorders>
              <w:left w:val="single" w:sz="12" w:space="0" w:color="auto"/>
              <w:right w:val="single" w:sz="12" w:space="0" w:color="auto"/>
            </w:tcBorders>
          </w:tcPr>
          <w:p w14:paraId="45EA3D4C" w14:textId="77777777" w:rsidR="00236F6A" w:rsidRDefault="00236F6A" w:rsidP="00236F6A">
            <w:pPr>
              <w:numPr>
                <w:ilvl w:val="0"/>
                <w:numId w:val="35"/>
              </w:numPr>
              <w:rPr>
                <w:rFonts w:ascii="Times" w:hAnsi="Times"/>
                <w:lang w:bidi="x-none"/>
              </w:rPr>
            </w:pPr>
            <w:r>
              <w:rPr>
                <w:rFonts w:ascii="Times" w:hAnsi="Times"/>
                <w:lang w:bidi="x-none"/>
              </w:rPr>
              <w:t>Use personal pronouns, especially 'you' and 'I'.</w:t>
            </w:r>
          </w:p>
        </w:tc>
        <w:tc>
          <w:tcPr>
            <w:tcW w:w="4320" w:type="dxa"/>
          </w:tcPr>
          <w:p w14:paraId="463E6A3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personal pronouns</w:t>
            </w:r>
          </w:p>
        </w:tc>
      </w:tr>
      <w:tr w:rsidR="00236F6A" w14:paraId="2FC84809" w14:textId="77777777">
        <w:tc>
          <w:tcPr>
            <w:tcW w:w="4320" w:type="dxa"/>
            <w:tcBorders>
              <w:left w:val="single" w:sz="12" w:space="0" w:color="auto"/>
              <w:right w:val="single" w:sz="12" w:space="0" w:color="auto"/>
            </w:tcBorders>
          </w:tcPr>
          <w:p w14:paraId="470392B3" w14:textId="77777777" w:rsidR="00236F6A" w:rsidRDefault="00236F6A" w:rsidP="00236F6A">
            <w:pPr>
              <w:numPr>
                <w:ilvl w:val="0"/>
                <w:numId w:val="35"/>
              </w:numPr>
              <w:rPr>
                <w:rFonts w:ascii="Times" w:hAnsi="Times"/>
                <w:lang w:bidi="x-none"/>
              </w:rPr>
            </w:pPr>
            <w:r>
              <w:rPr>
                <w:rFonts w:ascii="Times" w:hAnsi="Times"/>
                <w:lang w:bidi="x-none"/>
              </w:rPr>
              <w:t>Use the short sentences of ordinary conversation</w:t>
            </w:r>
          </w:p>
        </w:tc>
        <w:tc>
          <w:tcPr>
            <w:tcW w:w="4320" w:type="dxa"/>
          </w:tcPr>
          <w:p w14:paraId="6F1FBDF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brisk, natural style</w:t>
            </w:r>
          </w:p>
        </w:tc>
      </w:tr>
      <w:tr w:rsidR="00236F6A" w14:paraId="1A8241E3" w14:textId="77777777">
        <w:tc>
          <w:tcPr>
            <w:tcW w:w="4320" w:type="dxa"/>
            <w:tcBorders>
              <w:left w:val="single" w:sz="12" w:space="0" w:color="auto"/>
              <w:bottom w:val="single" w:sz="12" w:space="0" w:color="auto"/>
              <w:right w:val="single" w:sz="12" w:space="0" w:color="auto"/>
            </w:tcBorders>
          </w:tcPr>
          <w:p w14:paraId="318052DE" w14:textId="77777777" w:rsidR="00236F6A" w:rsidRDefault="00236F6A" w:rsidP="00236F6A">
            <w:pPr>
              <w:numPr>
                <w:ilvl w:val="0"/>
                <w:numId w:val="35"/>
              </w:numPr>
              <w:rPr>
                <w:rFonts w:ascii="Times" w:hAnsi="Times"/>
                <w:lang w:bidi="x-none"/>
              </w:rPr>
            </w:pPr>
            <w:r>
              <w:rPr>
                <w:rFonts w:ascii="Times" w:hAnsi="Times"/>
                <w:lang w:bidi="x-none"/>
              </w:rPr>
              <w:t>Use active voice</w:t>
            </w:r>
          </w:p>
        </w:tc>
        <w:tc>
          <w:tcPr>
            <w:tcW w:w="4320" w:type="dxa"/>
          </w:tcPr>
          <w:p w14:paraId="22F7E11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w:t>
            </w:r>
          </w:p>
        </w:tc>
      </w:tr>
      <w:tr w:rsidR="00236F6A" w14:paraId="4ED8FD29" w14:textId="77777777">
        <w:tc>
          <w:tcPr>
            <w:tcW w:w="4320" w:type="dxa"/>
            <w:tcBorders>
              <w:top w:val="single" w:sz="12" w:space="0" w:color="auto"/>
            </w:tcBorders>
          </w:tcPr>
          <w:p w14:paraId="12266CD9" w14:textId="77777777" w:rsidR="00236F6A" w:rsidRDefault="00236F6A">
            <w:pPr>
              <w:ind w:left="360" w:hanging="360"/>
              <w:rPr>
                <w:rFonts w:ascii="Times" w:hAnsi="Times"/>
                <w:b/>
                <w:lang w:bidi="x-none"/>
              </w:rPr>
            </w:pPr>
          </w:p>
          <w:p w14:paraId="672A69F7" w14:textId="77777777" w:rsidR="00236F6A" w:rsidRDefault="00236F6A">
            <w:pPr>
              <w:ind w:left="360" w:hanging="360"/>
              <w:rPr>
                <w:rFonts w:ascii="Times" w:hAnsi="Times"/>
                <w:b/>
                <w:lang w:bidi="x-none"/>
              </w:rPr>
            </w:pPr>
            <w:r>
              <w:rPr>
                <w:rFonts w:ascii="Times" w:hAnsi="Times"/>
                <w:b/>
                <w:lang w:bidi="x-none"/>
              </w:rPr>
              <w:t>Colorful style</w:t>
            </w:r>
          </w:p>
        </w:tc>
        <w:tc>
          <w:tcPr>
            <w:tcW w:w="4320" w:type="dxa"/>
          </w:tcPr>
          <w:p w14:paraId="61301E37" w14:textId="77777777" w:rsidR="00236F6A" w:rsidRDefault="00236F6A">
            <w:pPr>
              <w:ind w:left="360" w:hanging="360"/>
              <w:rPr>
                <w:rFonts w:ascii="Times" w:hAnsi="Times"/>
                <w:b/>
                <w:lang w:bidi="x-none"/>
              </w:rPr>
            </w:pPr>
          </w:p>
          <w:p w14:paraId="0E041CFE" w14:textId="77777777" w:rsidR="00236F6A" w:rsidRDefault="00236F6A">
            <w:pPr>
              <w:ind w:left="360" w:hanging="360"/>
              <w:rPr>
                <w:rFonts w:ascii="Times" w:hAnsi="Times"/>
                <w:b/>
                <w:lang w:bidi="x-none"/>
              </w:rPr>
            </w:pPr>
            <w:r>
              <w:rPr>
                <w:rFonts w:ascii="Times" w:hAnsi="Times"/>
                <w:b/>
                <w:lang w:bidi="x-none"/>
              </w:rPr>
              <w:t xml:space="preserve">Colorless </w:t>
            </w:r>
          </w:p>
        </w:tc>
      </w:tr>
      <w:tr w:rsidR="00236F6A" w14:paraId="31784860" w14:textId="77777777">
        <w:tc>
          <w:tcPr>
            <w:tcW w:w="4320" w:type="dxa"/>
          </w:tcPr>
          <w:p w14:paraId="7574F345" w14:textId="77777777" w:rsidR="00236F6A" w:rsidRDefault="00236F6A" w:rsidP="00236F6A">
            <w:pPr>
              <w:numPr>
                <w:ilvl w:val="0"/>
                <w:numId w:val="33"/>
              </w:numPr>
              <w:rPr>
                <w:rFonts w:ascii="Times" w:hAnsi="Times"/>
                <w:lang w:bidi="x-none"/>
              </w:rPr>
            </w:pPr>
            <w:r>
              <w:rPr>
                <w:rFonts w:ascii="Times" w:hAnsi="Times"/>
                <w:lang w:bidi="x-none"/>
              </w:rPr>
              <w:t>Make it emotional, energetic, funny</w:t>
            </w:r>
          </w:p>
          <w:p w14:paraId="22A5950E" w14:textId="77777777" w:rsidR="00236F6A" w:rsidRDefault="00236F6A" w:rsidP="00236F6A">
            <w:pPr>
              <w:numPr>
                <w:ilvl w:val="0"/>
                <w:numId w:val="33"/>
              </w:numPr>
              <w:rPr>
                <w:rFonts w:ascii="Times" w:hAnsi="Times"/>
                <w:lang w:bidi="x-none"/>
              </w:rPr>
            </w:pPr>
            <w:r>
              <w:rPr>
                <w:rFonts w:ascii="Times" w:hAnsi="Times"/>
                <w:lang w:bidi="x-none"/>
              </w:rPr>
              <w:t>Use adjectives and adverbs, metaphors, similes, and other figures of speech.</w:t>
            </w:r>
          </w:p>
          <w:p w14:paraId="4553FEA5" w14:textId="77777777" w:rsidR="00236F6A" w:rsidRDefault="00236F6A" w:rsidP="00236F6A">
            <w:pPr>
              <w:numPr>
                <w:ilvl w:val="0"/>
                <w:numId w:val="33"/>
              </w:numPr>
              <w:rPr>
                <w:rFonts w:ascii="Times" w:hAnsi="Times"/>
                <w:lang w:bidi="x-none"/>
              </w:rPr>
            </w:pPr>
            <w:r>
              <w:rPr>
                <w:rFonts w:ascii="Times" w:hAnsi="Times"/>
                <w:lang w:bidi="x-none"/>
              </w:rPr>
              <w:t>Be conversational or breezy</w:t>
            </w:r>
          </w:p>
          <w:p w14:paraId="425CE180" w14:textId="77777777" w:rsidR="00236F6A" w:rsidRPr="00296B75" w:rsidRDefault="00236F6A" w:rsidP="00236F6A">
            <w:pPr>
              <w:numPr>
                <w:ilvl w:val="0"/>
                <w:numId w:val="34"/>
              </w:numPr>
              <w:rPr>
                <w:rFonts w:ascii="Times" w:hAnsi="Times"/>
                <w:lang w:bidi="x-none"/>
              </w:rPr>
            </w:pPr>
            <w:r>
              <w:rPr>
                <w:rFonts w:ascii="Times" w:hAnsi="Times"/>
                <w:lang w:bidi="x-none"/>
              </w:rPr>
              <w:t>Tell Stories</w:t>
            </w:r>
          </w:p>
        </w:tc>
        <w:tc>
          <w:tcPr>
            <w:tcW w:w="4320" w:type="dxa"/>
          </w:tcPr>
          <w:p w14:paraId="0043B20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using adjectives adverb, and other "</w:t>
            </w:r>
            <w:proofErr w:type="spellStart"/>
            <w:r>
              <w:rPr>
                <w:rFonts w:ascii="Times" w:hAnsi="Times"/>
                <w:lang w:bidi="x-none"/>
              </w:rPr>
              <w:t>vivifiers</w:t>
            </w:r>
            <w:proofErr w:type="spellEnd"/>
            <w:r>
              <w:rPr>
                <w:rFonts w:ascii="Times" w:hAnsi="Times"/>
                <w:lang w:bidi="x-none"/>
              </w:rPr>
              <w:t>."</w:t>
            </w:r>
          </w:p>
          <w:p w14:paraId="4010CDA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Blend impersonal with passive styles</w:t>
            </w:r>
          </w:p>
          <w:p w14:paraId="5FAE0164"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formal words and expressions to freeze out any semblance of wit, liveliness, and vigor.</w:t>
            </w:r>
          </w:p>
        </w:tc>
      </w:tr>
    </w:tbl>
    <w:p w14:paraId="6E7D45B1" w14:textId="77777777" w:rsidR="00236F6A" w:rsidRDefault="00236F6A">
      <w:pPr>
        <w:rPr>
          <w:rFonts w:ascii="Times" w:hAnsi="Times"/>
        </w:rPr>
      </w:pPr>
    </w:p>
    <w:p w14:paraId="56E787B1" w14:textId="77777777" w:rsidR="00236F6A" w:rsidRPr="00167C3F" w:rsidRDefault="00236F6A">
      <w:pPr>
        <w:rPr>
          <w:rFonts w:ascii="Palatino" w:hAnsi="Palatino"/>
        </w:rPr>
      </w:pPr>
      <w:r w:rsidRPr="00167C3F">
        <w:rPr>
          <w:rFonts w:ascii="Palatino" w:hAnsi="Palatino"/>
          <w:u w:val="single"/>
        </w:rPr>
        <w:t xml:space="preserve">Pointers regarding </w:t>
      </w:r>
      <w:r w:rsidR="00663AE3">
        <w:rPr>
          <w:rFonts w:ascii="Palatino" w:hAnsi="Palatino"/>
          <w:u w:val="single"/>
        </w:rPr>
        <w:t>the strong, personal “default”</w:t>
      </w:r>
      <w:r w:rsidRPr="00167C3F">
        <w:rPr>
          <w:rFonts w:ascii="Palatino" w:hAnsi="Palatino"/>
          <w:u w:val="single"/>
        </w:rPr>
        <w:t xml:space="preserve"> business style</w:t>
      </w:r>
      <w:r w:rsidRPr="00167C3F">
        <w:rPr>
          <w:rFonts w:ascii="Palatino" w:hAnsi="Palatino"/>
        </w:rPr>
        <w:t>:</w:t>
      </w:r>
    </w:p>
    <w:p w14:paraId="0B4D7CD4" w14:textId="77777777" w:rsidR="00236F6A" w:rsidRPr="00167C3F" w:rsidRDefault="00236F6A">
      <w:pPr>
        <w:rPr>
          <w:rFonts w:ascii="Palatino" w:hAnsi="Palatino"/>
        </w:rPr>
      </w:pPr>
    </w:p>
    <w:p w14:paraId="36BA773B" w14:textId="77777777" w:rsidR="00236F6A" w:rsidRPr="00167C3F" w:rsidRDefault="00236F6A" w:rsidP="00236F6A">
      <w:pPr>
        <w:pStyle w:val="indent1"/>
        <w:numPr>
          <w:ilvl w:val="1"/>
          <w:numId w:val="5"/>
        </w:numPr>
        <w:tabs>
          <w:tab w:val="clear" w:pos="2240"/>
          <w:tab w:val="num" w:pos="1080"/>
        </w:tabs>
        <w:ind w:left="1080"/>
        <w:rPr>
          <w:rFonts w:ascii="Palatino" w:hAnsi="Palatino"/>
        </w:rPr>
      </w:pPr>
      <w:r w:rsidRPr="00167C3F">
        <w:rPr>
          <w:rFonts w:ascii="Palatino" w:hAnsi="Palatino"/>
        </w:rPr>
        <w:t>-Don't be afraid to be friendly or personal.  Remember the importance of goodwill.</w:t>
      </w:r>
    </w:p>
    <w:p w14:paraId="2A7CDE56"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-Writing should sound like a living person--ok to be conversational (but not colloquial)</w:t>
      </w:r>
    </w:p>
    <w:p w14:paraId="136A6329"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-Contractions &amp; personal pronouns ok</w:t>
      </w:r>
    </w:p>
    <w:p w14:paraId="736ACE2B"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-Active, action-oriented feeling</w:t>
      </w:r>
    </w:p>
    <w:p w14:paraId="63744340" w14:textId="77777777" w:rsidR="00236F6A" w:rsidRPr="00167C3F" w:rsidRDefault="00236F6A" w:rsidP="00236F6A">
      <w:pPr>
        <w:ind w:hanging="100"/>
        <w:rPr>
          <w:rFonts w:ascii="Palatino" w:hAnsi="Palatino"/>
        </w:rPr>
      </w:pPr>
    </w:p>
    <w:p w14:paraId="7E44E35C"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-Visually formatted for easy reading</w:t>
      </w:r>
    </w:p>
    <w:p w14:paraId="33D33CF4" w14:textId="77777777" w:rsidR="00236F6A" w:rsidRPr="00167C3F" w:rsidRDefault="00236F6A" w:rsidP="00236F6A">
      <w:pPr>
        <w:numPr>
          <w:ilvl w:val="1"/>
          <w:numId w:val="5"/>
        </w:numPr>
        <w:tabs>
          <w:tab w:val="clear" w:pos="2240"/>
          <w:tab w:val="num" w:pos="1170"/>
        </w:tabs>
        <w:ind w:left="1080"/>
        <w:rPr>
          <w:rFonts w:ascii="Palatino" w:hAnsi="Palatino"/>
        </w:rPr>
      </w:pPr>
      <w:r w:rsidRPr="00167C3F">
        <w:rPr>
          <w:rFonts w:ascii="Palatino" w:hAnsi="Palatino"/>
        </w:rPr>
        <w:t>Simple words, short sentences and paragraphs</w:t>
      </w:r>
    </w:p>
    <w:p w14:paraId="49D63249" w14:textId="77777777" w:rsidR="00236F6A" w:rsidRPr="00167C3F" w:rsidRDefault="00236F6A">
      <w:pPr>
        <w:rPr>
          <w:rFonts w:ascii="Palatino" w:hAnsi="Palatino"/>
        </w:rPr>
      </w:pPr>
    </w:p>
    <w:p w14:paraId="3953E599" w14:textId="77777777" w:rsidR="00236F6A" w:rsidRPr="00167C3F" w:rsidRDefault="00236F6A">
      <w:pPr>
        <w:rPr>
          <w:rFonts w:ascii="Palatino" w:hAnsi="Palatino"/>
        </w:rPr>
      </w:pPr>
    </w:p>
    <w:p w14:paraId="629BF892" w14:textId="77777777" w:rsidR="00236F6A" w:rsidRPr="00167C3F" w:rsidRDefault="00236F6A">
      <w:pPr>
        <w:rPr>
          <w:rFonts w:ascii="Palatino" w:hAnsi="Palatino"/>
        </w:rPr>
      </w:pPr>
    </w:p>
    <w:p w14:paraId="149BD8A7" w14:textId="77777777" w:rsidR="00236F6A" w:rsidRPr="00167C3F" w:rsidRDefault="00236F6A">
      <w:pPr>
        <w:rPr>
          <w:rFonts w:ascii="Palatino" w:hAnsi="Palatino"/>
        </w:rPr>
      </w:pPr>
    </w:p>
    <w:p w14:paraId="39D32974" w14:textId="77777777" w:rsidR="00236F6A" w:rsidRPr="00167C3F" w:rsidRDefault="00236F6A">
      <w:pPr>
        <w:rPr>
          <w:rFonts w:ascii="Palatino" w:hAnsi="Palatino"/>
          <w:b/>
          <w:smallCaps/>
        </w:rPr>
      </w:pPr>
      <w:r w:rsidRPr="00167C3F">
        <w:rPr>
          <w:rFonts w:ascii="Palatino" w:hAnsi="Palatino"/>
          <w:b/>
        </w:rPr>
        <w:t>Make Your Sentences More Energetic</w:t>
      </w:r>
    </w:p>
    <w:p w14:paraId="74EA161D" w14:textId="77777777" w:rsidR="00236F6A" w:rsidRPr="00167C3F" w:rsidRDefault="00236F6A">
      <w:pPr>
        <w:rPr>
          <w:rFonts w:ascii="Palatino" w:hAnsi="Palatino"/>
        </w:rPr>
      </w:pPr>
    </w:p>
    <w:p w14:paraId="535F419B" w14:textId="77777777" w:rsidR="00236F6A" w:rsidRPr="00167C3F" w:rsidRDefault="00236F6A">
      <w:pPr>
        <w:rPr>
          <w:rFonts w:ascii="Palatino" w:hAnsi="Palatino"/>
          <w:smallCaps/>
        </w:rPr>
      </w:pPr>
      <w:r w:rsidRPr="00167C3F">
        <w:rPr>
          <w:rFonts w:ascii="Palatino" w:hAnsi="Palatino"/>
          <w:smallCaps/>
        </w:rPr>
        <w:t xml:space="preserve">1.  </w:t>
      </w:r>
      <w:proofErr w:type="gramStart"/>
      <w:r w:rsidRPr="00167C3F">
        <w:rPr>
          <w:rFonts w:ascii="Palatino" w:hAnsi="Palatino"/>
          <w:smallCaps/>
        </w:rPr>
        <w:t>Use  strong</w:t>
      </w:r>
      <w:proofErr w:type="gramEnd"/>
      <w:r w:rsidRPr="00167C3F">
        <w:rPr>
          <w:rFonts w:ascii="Palatino" w:hAnsi="Palatino"/>
          <w:smallCaps/>
        </w:rPr>
        <w:t>, active verbs</w:t>
      </w:r>
    </w:p>
    <w:p w14:paraId="0864C6E1" w14:textId="77777777" w:rsidR="00236F6A" w:rsidRPr="00167C3F" w:rsidRDefault="00236F6A">
      <w:pPr>
        <w:rPr>
          <w:rFonts w:ascii="Palatino" w:hAnsi="Palatino"/>
        </w:rPr>
      </w:pPr>
    </w:p>
    <w:p w14:paraId="1D2E6AF9" w14:textId="77777777" w:rsidR="00236F6A" w:rsidRPr="00167C3F" w:rsidRDefault="00236F6A">
      <w:pPr>
        <w:rPr>
          <w:rFonts w:ascii="Palatino" w:hAnsi="Palatino"/>
        </w:rPr>
      </w:pPr>
      <w:r w:rsidRPr="00167C3F">
        <w:rPr>
          <w:rFonts w:ascii="Palatino" w:hAnsi="Palatino"/>
        </w:rPr>
        <w:tab/>
        <w:t>-Avoid overuse of non-action or "state" verbs such as to be, have, seem.</w:t>
      </w:r>
    </w:p>
    <w:p w14:paraId="18CAA601" w14:textId="77777777" w:rsidR="00236F6A" w:rsidRPr="00167C3F" w:rsidRDefault="00236F6A">
      <w:pPr>
        <w:rPr>
          <w:rFonts w:ascii="Palatino" w:hAnsi="Palatino"/>
        </w:rPr>
      </w:pPr>
    </w:p>
    <w:p w14:paraId="314F3C25" w14:textId="77777777" w:rsidR="00236F6A" w:rsidRPr="00167C3F" w:rsidRDefault="00236F6A">
      <w:pPr>
        <w:pStyle w:val="indent"/>
        <w:rPr>
          <w:rFonts w:ascii="Palatino" w:hAnsi="Palatino"/>
        </w:rPr>
      </w:pPr>
      <w:r w:rsidRPr="00167C3F">
        <w:rPr>
          <w:rFonts w:ascii="Palatino" w:hAnsi="Palatino"/>
        </w:rPr>
        <w:t>The financial advantage of owning this equipment instead of leasing it is 10% after taxes.</w:t>
      </w:r>
    </w:p>
    <w:p w14:paraId="47C331BB" w14:textId="77777777" w:rsidR="00236F6A" w:rsidRPr="00167C3F" w:rsidRDefault="00236F6A">
      <w:pPr>
        <w:rPr>
          <w:rFonts w:ascii="Palatino" w:hAnsi="Palatino"/>
        </w:rPr>
      </w:pPr>
    </w:p>
    <w:p w14:paraId="2657A80E" w14:textId="77777777" w:rsidR="00236F6A" w:rsidRPr="00167C3F" w:rsidRDefault="00236F6A">
      <w:pPr>
        <w:rPr>
          <w:rFonts w:ascii="Palatino" w:hAnsi="Palatino"/>
          <w:smallCaps/>
        </w:rPr>
      </w:pPr>
    </w:p>
    <w:p w14:paraId="0BD6E1C1" w14:textId="77777777" w:rsidR="00236F6A" w:rsidRPr="00167C3F" w:rsidRDefault="00236F6A">
      <w:pPr>
        <w:rPr>
          <w:rFonts w:ascii="Palatino" w:hAnsi="Palatino"/>
          <w:smallCaps/>
        </w:rPr>
      </w:pPr>
    </w:p>
    <w:p w14:paraId="4D9F5339" w14:textId="77777777" w:rsidR="00236F6A" w:rsidRPr="00167C3F" w:rsidRDefault="00236F6A">
      <w:pPr>
        <w:rPr>
          <w:rFonts w:ascii="Palatino" w:hAnsi="Palatino"/>
          <w:smallCaps/>
        </w:rPr>
      </w:pPr>
    </w:p>
    <w:p w14:paraId="74488EB1" w14:textId="77777777" w:rsidR="00236F6A" w:rsidRPr="00167C3F" w:rsidRDefault="00236F6A">
      <w:pPr>
        <w:rPr>
          <w:rFonts w:ascii="Palatino" w:hAnsi="Palatino"/>
          <w:smallCaps/>
        </w:rPr>
      </w:pPr>
    </w:p>
    <w:p w14:paraId="1E97061A" w14:textId="77777777" w:rsidR="00236F6A" w:rsidRPr="00167C3F" w:rsidRDefault="00236F6A">
      <w:pPr>
        <w:rPr>
          <w:rFonts w:ascii="Palatino" w:hAnsi="Palatino"/>
          <w:smallCaps/>
        </w:rPr>
      </w:pPr>
      <w:r w:rsidRPr="00167C3F">
        <w:rPr>
          <w:rFonts w:ascii="Palatino" w:hAnsi="Palatino"/>
          <w:smallCaps/>
        </w:rPr>
        <w:t>2.  Find the hidden verbs.</w:t>
      </w:r>
    </w:p>
    <w:p w14:paraId="22D1D935" w14:textId="77777777" w:rsidR="00236F6A" w:rsidRPr="00167C3F" w:rsidRDefault="00236F6A" w:rsidP="00236F6A">
      <w:pPr>
        <w:rPr>
          <w:rFonts w:ascii="Palatino" w:hAnsi="Palatino"/>
        </w:rPr>
      </w:pPr>
    </w:p>
    <w:p w14:paraId="67867DD9" w14:textId="77777777" w:rsidR="00236F6A" w:rsidRPr="00167C3F" w:rsidRDefault="00236F6A">
      <w:pPr>
        <w:ind w:left="900" w:hanging="180"/>
        <w:rPr>
          <w:rFonts w:ascii="Palatino" w:hAnsi="Palatino"/>
        </w:rPr>
      </w:pPr>
    </w:p>
    <w:p w14:paraId="2D96E57E" w14:textId="77777777" w:rsidR="00236F6A" w:rsidRPr="00167C3F" w:rsidRDefault="00236F6A">
      <w:pPr>
        <w:numPr>
          <w:ilvl w:val="0"/>
          <w:numId w:val="1"/>
        </w:numPr>
        <w:rPr>
          <w:rFonts w:ascii="Palatino" w:hAnsi="Palatino"/>
        </w:rPr>
      </w:pPr>
      <w:r w:rsidRPr="00167C3F">
        <w:rPr>
          <w:rFonts w:ascii="Palatino" w:hAnsi="Palatino"/>
        </w:rPr>
        <w:t>In nouns with endings -</w:t>
      </w:r>
      <w:proofErr w:type="spellStart"/>
      <w:r w:rsidRPr="00167C3F">
        <w:rPr>
          <w:rFonts w:ascii="Palatino" w:hAnsi="Palatino"/>
        </w:rPr>
        <w:t>ment</w:t>
      </w:r>
      <w:proofErr w:type="spellEnd"/>
      <w:r w:rsidRPr="00167C3F">
        <w:rPr>
          <w:rFonts w:ascii="Palatino" w:hAnsi="Palatino"/>
        </w:rPr>
        <w:t>, -</w:t>
      </w:r>
      <w:proofErr w:type="spellStart"/>
      <w:r w:rsidRPr="00167C3F">
        <w:rPr>
          <w:rFonts w:ascii="Palatino" w:hAnsi="Palatino"/>
        </w:rPr>
        <w:t>ance</w:t>
      </w:r>
      <w:proofErr w:type="spellEnd"/>
      <w:r w:rsidRPr="00167C3F">
        <w:rPr>
          <w:rFonts w:ascii="Palatino" w:hAnsi="Palatino"/>
        </w:rPr>
        <w:t>, -</w:t>
      </w:r>
      <w:proofErr w:type="spellStart"/>
      <w:r w:rsidRPr="00167C3F">
        <w:rPr>
          <w:rFonts w:ascii="Palatino" w:hAnsi="Palatino"/>
        </w:rPr>
        <w:t>tion</w:t>
      </w:r>
      <w:proofErr w:type="spellEnd"/>
      <w:r w:rsidRPr="00167C3F">
        <w:rPr>
          <w:rFonts w:ascii="Palatino" w:hAnsi="Palatino"/>
        </w:rPr>
        <w:t xml:space="preserve"> to see if action is hiding in it that would be better expressed as a verb.</w:t>
      </w:r>
    </w:p>
    <w:p w14:paraId="10EEEFB0" w14:textId="77777777" w:rsidR="00236F6A" w:rsidRPr="00167C3F" w:rsidRDefault="00236F6A">
      <w:pPr>
        <w:rPr>
          <w:rFonts w:ascii="Palatino" w:hAnsi="Palatino"/>
        </w:rPr>
      </w:pPr>
    </w:p>
    <w:p w14:paraId="396DEF68" w14:textId="77777777" w:rsidR="00236F6A" w:rsidRPr="00167C3F" w:rsidRDefault="00236F6A">
      <w:pPr>
        <w:ind w:left="1890"/>
        <w:rPr>
          <w:rFonts w:ascii="Palatino" w:hAnsi="Palatino"/>
        </w:rPr>
      </w:pPr>
      <w:r w:rsidRPr="00167C3F">
        <w:rPr>
          <w:rFonts w:ascii="Palatino" w:hAnsi="Palatino"/>
        </w:rPr>
        <w:t>We will perform an investigation of the problem.</w:t>
      </w:r>
    </w:p>
    <w:p w14:paraId="498632A9" w14:textId="77777777" w:rsidR="00236F6A" w:rsidRPr="00167C3F" w:rsidRDefault="00236F6A">
      <w:pPr>
        <w:rPr>
          <w:rFonts w:ascii="Palatino" w:hAnsi="Palatino"/>
        </w:rPr>
      </w:pPr>
    </w:p>
    <w:p w14:paraId="3C525AFB" w14:textId="77777777" w:rsidR="00236F6A" w:rsidRPr="00167C3F" w:rsidRDefault="00236F6A">
      <w:pPr>
        <w:rPr>
          <w:rFonts w:ascii="Palatino" w:hAnsi="Palatino"/>
        </w:rPr>
      </w:pPr>
    </w:p>
    <w:p w14:paraId="3E792401" w14:textId="77777777" w:rsidR="00236F6A" w:rsidRDefault="00236F6A">
      <w:pPr>
        <w:ind w:left="1890"/>
        <w:rPr>
          <w:rFonts w:ascii="Palatino" w:hAnsi="Palatino"/>
        </w:rPr>
      </w:pPr>
      <w:r w:rsidRPr="00167C3F">
        <w:rPr>
          <w:rFonts w:ascii="Palatino" w:hAnsi="Palatino"/>
        </w:rPr>
        <w:t>We hope that you have a lot of enjoyment during your vacation.</w:t>
      </w:r>
    </w:p>
    <w:p w14:paraId="48670584" w14:textId="77777777" w:rsidR="00236F6A" w:rsidRDefault="00236F6A">
      <w:pPr>
        <w:ind w:left="1890"/>
        <w:rPr>
          <w:rFonts w:ascii="Palatino" w:hAnsi="Palatino"/>
        </w:rPr>
      </w:pPr>
    </w:p>
    <w:p w14:paraId="334B79E9" w14:textId="77777777" w:rsidR="00236F6A" w:rsidRDefault="00236F6A">
      <w:pPr>
        <w:ind w:left="1890"/>
        <w:rPr>
          <w:rFonts w:ascii="Palatino" w:hAnsi="Palatino"/>
        </w:rPr>
      </w:pPr>
    </w:p>
    <w:p w14:paraId="7190BB21" w14:textId="77777777" w:rsidR="00236F6A" w:rsidRDefault="00236F6A">
      <w:pPr>
        <w:ind w:left="1890"/>
        <w:rPr>
          <w:rFonts w:ascii="Palatino" w:hAnsi="Palatino"/>
        </w:rPr>
      </w:pPr>
    </w:p>
    <w:p w14:paraId="5867D8DF" w14:textId="77777777" w:rsidR="00236F6A" w:rsidRPr="00167C3F" w:rsidRDefault="00236F6A">
      <w:pPr>
        <w:ind w:left="1890"/>
        <w:rPr>
          <w:rFonts w:ascii="Palatino" w:hAnsi="Palatino"/>
        </w:rPr>
      </w:pPr>
      <w:r>
        <w:rPr>
          <w:rFonts w:ascii="Palatino" w:hAnsi="Palatino"/>
        </w:rPr>
        <w:t>My argument here from the beginning has been . . .</w:t>
      </w:r>
    </w:p>
    <w:p w14:paraId="22F7D4D4" w14:textId="77777777" w:rsidR="00236F6A" w:rsidRPr="00167C3F" w:rsidRDefault="00236F6A">
      <w:pPr>
        <w:rPr>
          <w:rFonts w:ascii="Palatino" w:hAnsi="Palatino"/>
        </w:rPr>
      </w:pPr>
    </w:p>
    <w:p w14:paraId="18AC9F7C" w14:textId="77777777" w:rsidR="00236F6A" w:rsidRPr="00167C3F" w:rsidRDefault="00236F6A">
      <w:pPr>
        <w:rPr>
          <w:rFonts w:ascii="Palatino" w:hAnsi="Palatino"/>
        </w:rPr>
      </w:pPr>
    </w:p>
    <w:p w14:paraId="316F230D" w14:textId="77777777" w:rsidR="00236F6A" w:rsidRPr="00167C3F" w:rsidRDefault="00236F6A">
      <w:pPr>
        <w:rPr>
          <w:rFonts w:ascii="Palatino" w:hAnsi="Palatino"/>
          <w:smallCaps/>
        </w:rPr>
      </w:pPr>
    </w:p>
    <w:p w14:paraId="0FA07CBF" w14:textId="77777777" w:rsidR="00236F6A" w:rsidRPr="00167C3F" w:rsidRDefault="00236F6A" w:rsidP="00663AE3">
      <w:pPr>
        <w:numPr>
          <w:ilvl w:val="0"/>
          <w:numId w:val="32"/>
        </w:numPr>
        <w:ind w:left="0"/>
        <w:rPr>
          <w:rFonts w:ascii="Palatino" w:hAnsi="Palatino"/>
          <w:smallCaps/>
        </w:rPr>
      </w:pPr>
      <w:r w:rsidRPr="00167C3F">
        <w:rPr>
          <w:rFonts w:ascii="Palatino" w:hAnsi="Palatino"/>
        </w:rPr>
        <w:t>In gerunds as in the previous sentence—owning and leasing are hiding own and lease</w:t>
      </w:r>
      <w:r w:rsidRPr="00167C3F">
        <w:rPr>
          <w:rFonts w:ascii="Palatino" w:hAnsi="Palatino"/>
          <w:smallCaps/>
        </w:rPr>
        <w:t xml:space="preserve"> </w:t>
      </w:r>
      <w:r w:rsidRPr="00167C3F">
        <w:rPr>
          <w:rFonts w:ascii="Palatino" w:hAnsi="Palatino"/>
          <w:smallCaps/>
        </w:rPr>
        <w:br w:type="page"/>
        <w:t>3. Use Actor/Action/Object core sentence.</w:t>
      </w:r>
    </w:p>
    <w:p w14:paraId="1ADE68C1" w14:textId="77777777" w:rsidR="00236F6A" w:rsidRPr="00167C3F" w:rsidRDefault="00236F6A">
      <w:pPr>
        <w:rPr>
          <w:rFonts w:ascii="Palatino" w:hAnsi="Palatino"/>
        </w:rPr>
      </w:pPr>
    </w:p>
    <w:p w14:paraId="616584E2" w14:textId="77777777" w:rsidR="00236F6A" w:rsidRPr="00167C3F" w:rsidRDefault="00236F6A" w:rsidP="00663AE3">
      <w:pPr>
        <w:ind w:left="720"/>
        <w:rPr>
          <w:rFonts w:ascii="Palatino" w:hAnsi="Palatino"/>
        </w:rPr>
      </w:pPr>
      <w:r w:rsidRPr="00167C3F">
        <w:rPr>
          <w:rFonts w:ascii="Palatino" w:hAnsi="Palatino"/>
        </w:rPr>
        <w:t>Further analysis of the competition is necessary to determine which financial institutions are strong and growing.</w:t>
      </w:r>
    </w:p>
    <w:p w14:paraId="0EA7CAF7" w14:textId="77777777" w:rsidR="00236F6A" w:rsidRPr="00167C3F" w:rsidRDefault="00236F6A">
      <w:pPr>
        <w:rPr>
          <w:rFonts w:ascii="Palatino" w:hAnsi="Palatino"/>
        </w:rPr>
      </w:pPr>
    </w:p>
    <w:p w14:paraId="562218AE" w14:textId="77777777" w:rsidR="00236F6A" w:rsidRPr="00167C3F" w:rsidRDefault="00236F6A">
      <w:pPr>
        <w:rPr>
          <w:rFonts w:ascii="Palatino" w:hAnsi="Palatino"/>
        </w:rPr>
      </w:pPr>
    </w:p>
    <w:p w14:paraId="7519B8D4" w14:textId="77777777" w:rsidR="00236F6A" w:rsidRPr="00167C3F" w:rsidRDefault="00236F6A">
      <w:pPr>
        <w:rPr>
          <w:rFonts w:ascii="Palatino" w:hAnsi="Palatino"/>
        </w:rPr>
      </w:pPr>
      <w:r w:rsidRPr="00167C3F">
        <w:rPr>
          <w:rFonts w:ascii="Palatino" w:hAnsi="Palatino"/>
        </w:rPr>
        <w:tab/>
        <w:t>1. Who or what is doing the action?</w:t>
      </w:r>
    </w:p>
    <w:p w14:paraId="76D49340" w14:textId="77777777" w:rsidR="00236F6A" w:rsidRPr="00167C3F" w:rsidRDefault="00236F6A">
      <w:pPr>
        <w:rPr>
          <w:rFonts w:ascii="Palatino" w:hAnsi="Palatino"/>
        </w:rPr>
      </w:pPr>
    </w:p>
    <w:p w14:paraId="5421F05D" w14:textId="77777777" w:rsidR="00236F6A" w:rsidRPr="00167C3F" w:rsidRDefault="00236F6A">
      <w:pPr>
        <w:rPr>
          <w:rFonts w:ascii="Palatino" w:hAnsi="Palatino"/>
        </w:rPr>
      </w:pPr>
      <w:r w:rsidRPr="00167C3F">
        <w:rPr>
          <w:rFonts w:ascii="Palatino" w:hAnsi="Palatino"/>
        </w:rPr>
        <w:tab/>
        <w:t>2. What is central action?</w:t>
      </w:r>
    </w:p>
    <w:p w14:paraId="350F1234" w14:textId="77777777" w:rsidR="00236F6A" w:rsidRPr="00167C3F" w:rsidRDefault="00236F6A">
      <w:pPr>
        <w:rPr>
          <w:rFonts w:ascii="Palatino" w:hAnsi="Palatino"/>
        </w:rPr>
      </w:pPr>
    </w:p>
    <w:p w14:paraId="1E3A1661" w14:textId="77777777" w:rsidR="00236F6A" w:rsidRPr="00167C3F" w:rsidRDefault="00236F6A">
      <w:pPr>
        <w:rPr>
          <w:rFonts w:ascii="Palatino" w:hAnsi="Palatino"/>
        </w:rPr>
      </w:pPr>
      <w:r w:rsidRPr="00167C3F">
        <w:rPr>
          <w:rFonts w:ascii="Palatino" w:hAnsi="Palatino"/>
        </w:rPr>
        <w:tab/>
        <w:t>3. What is the object of the action (if any)?</w:t>
      </w:r>
    </w:p>
    <w:p w14:paraId="357957A3" w14:textId="77777777" w:rsidR="00236F6A" w:rsidRPr="00167C3F" w:rsidRDefault="00236F6A">
      <w:pPr>
        <w:rPr>
          <w:rFonts w:ascii="Palatino" w:hAnsi="Palatino"/>
        </w:rPr>
      </w:pPr>
    </w:p>
    <w:p w14:paraId="0B23DE3C" w14:textId="77777777" w:rsidR="00236F6A" w:rsidRPr="00167C3F" w:rsidRDefault="00236F6A">
      <w:pPr>
        <w:rPr>
          <w:rFonts w:ascii="Palatino" w:hAnsi="Palatino"/>
        </w:rPr>
      </w:pPr>
      <w:r w:rsidRPr="00167C3F">
        <w:rPr>
          <w:rFonts w:ascii="Palatino" w:hAnsi="Palatino"/>
        </w:rPr>
        <w:tab/>
        <w:t>4. State core sentence</w:t>
      </w:r>
    </w:p>
    <w:p w14:paraId="7A116B5A" w14:textId="77777777" w:rsidR="00236F6A" w:rsidRPr="00167C3F" w:rsidRDefault="00236F6A">
      <w:pPr>
        <w:rPr>
          <w:rFonts w:ascii="Palatino" w:hAnsi="Palatino"/>
        </w:rPr>
      </w:pPr>
    </w:p>
    <w:p w14:paraId="09504772" w14:textId="77777777" w:rsidR="00236F6A" w:rsidRPr="00167C3F" w:rsidRDefault="00236F6A">
      <w:pPr>
        <w:rPr>
          <w:rFonts w:ascii="Palatino" w:hAnsi="Palatino"/>
        </w:rPr>
      </w:pPr>
      <w:r w:rsidRPr="00167C3F">
        <w:rPr>
          <w:rFonts w:ascii="Palatino" w:hAnsi="Palatino"/>
        </w:rPr>
        <w:tab/>
        <w:t>5. Build the other sentence elements around the core.</w:t>
      </w:r>
    </w:p>
    <w:p w14:paraId="67D19BAE" w14:textId="77777777" w:rsidR="00236F6A" w:rsidRPr="00167C3F" w:rsidRDefault="00236F6A">
      <w:pPr>
        <w:rPr>
          <w:rFonts w:ascii="Palatino" w:hAnsi="Palatino"/>
        </w:rPr>
      </w:pPr>
    </w:p>
    <w:p w14:paraId="6F4E560C" w14:textId="77777777" w:rsidR="00236F6A" w:rsidRPr="00167C3F" w:rsidRDefault="00236F6A">
      <w:pPr>
        <w:rPr>
          <w:rFonts w:ascii="Palatino" w:hAnsi="Palatino"/>
        </w:rPr>
      </w:pPr>
    </w:p>
    <w:p w14:paraId="2B480385" w14:textId="77777777" w:rsidR="00236F6A" w:rsidRPr="00167C3F" w:rsidRDefault="00236F6A">
      <w:pPr>
        <w:rPr>
          <w:rFonts w:ascii="Palatino" w:hAnsi="Palatino"/>
        </w:rPr>
      </w:pPr>
    </w:p>
    <w:p w14:paraId="04BBD438" w14:textId="77777777" w:rsidR="00236F6A" w:rsidRPr="00167C3F" w:rsidRDefault="00236F6A">
      <w:pPr>
        <w:rPr>
          <w:rFonts w:ascii="Palatino" w:hAnsi="Palatino"/>
          <w:smallCaps/>
        </w:rPr>
      </w:pPr>
      <w:r w:rsidRPr="00167C3F">
        <w:rPr>
          <w:rFonts w:ascii="Palatino" w:hAnsi="Palatino"/>
          <w:smallCaps/>
        </w:rPr>
        <w:t>4.  Avoid unconscious overuse of passive voice.</w:t>
      </w:r>
    </w:p>
    <w:p w14:paraId="34C9261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23C6E73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carpenter hit the nail  (active)</w:t>
      </w:r>
    </w:p>
    <w:p w14:paraId="20A219C8"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05C3C27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The nail was hit by the carpenter</w:t>
      </w:r>
      <w:proofErr w:type="gramEnd"/>
      <w:r w:rsidRPr="00167C3F">
        <w:rPr>
          <w:rFonts w:ascii="Palatino" w:hAnsi="Palatino"/>
        </w:rPr>
        <w:t xml:space="preserve"> (passive)</w:t>
      </w:r>
    </w:p>
    <w:p w14:paraId="4208C4B2" w14:textId="77777777" w:rsidR="00236F6A" w:rsidRPr="00167C3F" w:rsidRDefault="00236F6A">
      <w:pPr>
        <w:rPr>
          <w:rFonts w:ascii="Palatino" w:hAnsi="Palatino"/>
        </w:rPr>
      </w:pPr>
    </w:p>
    <w:p w14:paraId="656EBC9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nail was hit.  (</w:t>
      </w:r>
      <w:proofErr w:type="gramStart"/>
      <w:r w:rsidRPr="00167C3F">
        <w:rPr>
          <w:rFonts w:ascii="Palatino" w:hAnsi="Palatino"/>
        </w:rPr>
        <w:t>passive</w:t>
      </w:r>
      <w:proofErr w:type="gramEnd"/>
      <w:r w:rsidRPr="00167C3F">
        <w:rPr>
          <w:rFonts w:ascii="Palatino" w:hAnsi="Palatino"/>
        </w:rPr>
        <w:t>)</w:t>
      </w:r>
    </w:p>
    <w:p w14:paraId="644634E9" w14:textId="77777777" w:rsidR="00236F6A" w:rsidRPr="00167C3F" w:rsidRDefault="00236F6A">
      <w:pPr>
        <w:rPr>
          <w:rFonts w:ascii="Palatino" w:hAnsi="Palatino"/>
        </w:rPr>
      </w:pPr>
    </w:p>
    <w:p w14:paraId="7468CE18" w14:textId="77777777" w:rsidR="00236F6A" w:rsidRPr="00167C3F" w:rsidRDefault="00236F6A" w:rsidP="00663AE3">
      <w:pPr>
        <w:ind w:left="1170" w:hanging="450"/>
        <w:rPr>
          <w:rFonts w:ascii="Palatino" w:hAnsi="Palatino"/>
          <w:u w:val="single"/>
        </w:rPr>
      </w:pPr>
      <w:r w:rsidRPr="00167C3F">
        <w:rPr>
          <w:rFonts w:ascii="Palatino" w:hAnsi="Palatino"/>
          <w:u w:val="single"/>
        </w:rPr>
        <w:t>How to identify the passive voice:</w:t>
      </w:r>
    </w:p>
    <w:p w14:paraId="73B76DCB" w14:textId="77777777" w:rsidR="00236F6A" w:rsidRPr="00167C3F" w:rsidRDefault="00236F6A">
      <w:pPr>
        <w:rPr>
          <w:rFonts w:ascii="Palatino" w:hAnsi="Palatino"/>
        </w:rPr>
      </w:pPr>
    </w:p>
    <w:p w14:paraId="5EFC0758" w14:textId="77777777" w:rsidR="00236F6A" w:rsidRPr="00167C3F" w:rsidRDefault="00236F6A">
      <w:pPr>
        <w:ind w:left="1620" w:hanging="900"/>
        <w:rPr>
          <w:rFonts w:ascii="Palatino" w:hAnsi="Palatino"/>
        </w:rPr>
      </w:pPr>
      <w:r w:rsidRPr="00167C3F">
        <w:rPr>
          <w:rFonts w:ascii="Palatino" w:hAnsi="Palatino"/>
        </w:rPr>
        <w:t>1. The object (or the receiver) of the action is the subject of the sentence.</w:t>
      </w:r>
    </w:p>
    <w:p w14:paraId="05B2ABE4" w14:textId="77777777" w:rsidR="00236F6A" w:rsidRPr="00167C3F" w:rsidRDefault="00236F6A">
      <w:pPr>
        <w:ind w:left="1340" w:hanging="900"/>
        <w:rPr>
          <w:rFonts w:ascii="Palatino" w:hAnsi="Palatino"/>
        </w:rPr>
      </w:pPr>
    </w:p>
    <w:p w14:paraId="3278F30A" w14:textId="77777777" w:rsidR="00236F6A" w:rsidRPr="00167C3F" w:rsidRDefault="00236F6A">
      <w:pPr>
        <w:ind w:left="980" w:hanging="260"/>
        <w:rPr>
          <w:rFonts w:ascii="Palatino" w:hAnsi="Palatino"/>
        </w:rPr>
      </w:pPr>
      <w:r w:rsidRPr="00167C3F">
        <w:rPr>
          <w:rFonts w:ascii="Palatino" w:hAnsi="Palatino"/>
        </w:rPr>
        <w:t>2. The actor is deemphasized as object of the preposition “by” or omitted from the sentence altogether.</w:t>
      </w:r>
    </w:p>
    <w:p w14:paraId="65109CB9" w14:textId="77777777" w:rsidR="00236F6A" w:rsidRPr="00167C3F" w:rsidRDefault="00236F6A">
      <w:pPr>
        <w:ind w:left="1340" w:hanging="900"/>
        <w:rPr>
          <w:rFonts w:ascii="Palatino" w:hAnsi="Palatino"/>
        </w:rPr>
      </w:pPr>
    </w:p>
    <w:p w14:paraId="49595A18" w14:textId="77777777" w:rsidR="00236F6A" w:rsidRPr="00167C3F" w:rsidRDefault="00236F6A">
      <w:pPr>
        <w:ind w:left="1620" w:hanging="900"/>
        <w:rPr>
          <w:rFonts w:ascii="Palatino" w:hAnsi="Palatino"/>
        </w:rPr>
      </w:pPr>
      <w:r w:rsidRPr="00167C3F">
        <w:rPr>
          <w:rFonts w:ascii="Palatino" w:hAnsi="Palatino"/>
        </w:rPr>
        <w:t>3. The verb is always the past participle compounded with a form of “to be.”</w:t>
      </w:r>
    </w:p>
    <w:p w14:paraId="03E23259" w14:textId="77777777" w:rsidR="00236F6A" w:rsidRPr="00167C3F" w:rsidRDefault="00236F6A">
      <w:pPr>
        <w:rPr>
          <w:rFonts w:ascii="Palatino" w:hAnsi="Palatino"/>
        </w:rPr>
      </w:pPr>
    </w:p>
    <w:p w14:paraId="17B23BD4" w14:textId="77777777" w:rsidR="00236F6A" w:rsidRPr="00167C3F" w:rsidRDefault="00236F6A" w:rsidP="00663AE3">
      <w:pPr>
        <w:ind w:left="720"/>
        <w:rPr>
          <w:rFonts w:ascii="Palatino" w:hAnsi="Palatino"/>
        </w:rPr>
      </w:pPr>
      <w:r w:rsidRPr="00167C3F">
        <w:rPr>
          <w:rFonts w:ascii="Palatino" w:hAnsi="Palatino"/>
          <w:u w:val="single"/>
        </w:rPr>
        <w:t>When not to use the passive voice</w:t>
      </w:r>
      <w:r w:rsidRPr="00167C3F">
        <w:rPr>
          <w:rFonts w:ascii="Palatino" w:hAnsi="Palatino"/>
        </w:rPr>
        <w:t>:</w:t>
      </w:r>
    </w:p>
    <w:p w14:paraId="2BADF009" w14:textId="77777777" w:rsidR="00236F6A" w:rsidRPr="00167C3F" w:rsidRDefault="00236F6A">
      <w:pPr>
        <w:rPr>
          <w:rFonts w:ascii="Palatino" w:hAnsi="Palatino"/>
        </w:rPr>
      </w:pPr>
    </w:p>
    <w:p w14:paraId="4ADE4FB4" w14:textId="77777777" w:rsidR="00236F6A" w:rsidRPr="00167C3F" w:rsidRDefault="00236F6A">
      <w:pPr>
        <w:pStyle w:val="Bullet2"/>
        <w:rPr>
          <w:rFonts w:ascii="Palatino" w:hAnsi="Palatino"/>
          <w:b/>
        </w:rPr>
      </w:pPr>
      <w:r w:rsidRPr="00167C3F">
        <w:rPr>
          <w:rFonts w:ascii="Palatino" w:hAnsi="Palatino"/>
          <w:b/>
        </w:rPr>
        <w:t xml:space="preserve">• </w:t>
      </w:r>
      <w:r w:rsidRPr="00167C3F">
        <w:rPr>
          <w:rFonts w:ascii="Palatino" w:hAnsi="Palatino"/>
        </w:rPr>
        <w:t>When</w:t>
      </w:r>
      <w:r w:rsidRPr="00167C3F">
        <w:rPr>
          <w:rFonts w:ascii="Palatino" w:hAnsi="Palatino"/>
          <w:b/>
        </w:rPr>
        <w:t xml:space="preserve"> </w:t>
      </w:r>
      <w:r w:rsidRPr="00167C3F">
        <w:rPr>
          <w:rFonts w:ascii="Palatino" w:hAnsi="Palatino"/>
        </w:rPr>
        <w:t>Passive constructions are vague, confusing, pompous sounding.</w:t>
      </w:r>
    </w:p>
    <w:p w14:paraId="4DA47C57" w14:textId="77777777" w:rsidR="00236F6A" w:rsidRPr="00167C3F" w:rsidRDefault="00236F6A">
      <w:pPr>
        <w:rPr>
          <w:rFonts w:ascii="Palatino" w:hAnsi="Palatino"/>
        </w:rPr>
      </w:pPr>
    </w:p>
    <w:p w14:paraId="3A42E82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When the business plan is finished, it is suggested that </w:t>
      </w:r>
    </w:p>
    <w:p w14:paraId="33D1E6A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it</w:t>
      </w:r>
      <w:proofErr w:type="gramEnd"/>
      <w:r w:rsidRPr="00167C3F">
        <w:rPr>
          <w:rFonts w:ascii="Palatino" w:hAnsi="Palatino"/>
        </w:rPr>
        <w:t xml:space="preserve"> be rerouted for final approval.</w:t>
      </w:r>
    </w:p>
    <w:p w14:paraId="168997FD" w14:textId="77777777" w:rsidR="00236F6A" w:rsidRPr="00167C3F" w:rsidRDefault="00236F6A">
      <w:pPr>
        <w:rPr>
          <w:rFonts w:ascii="Palatino" w:hAnsi="Palatino"/>
        </w:rPr>
      </w:pPr>
    </w:p>
    <w:p w14:paraId="37989529" w14:textId="77777777" w:rsidR="00236F6A" w:rsidRPr="00167C3F" w:rsidRDefault="00236F6A" w:rsidP="00663AE3">
      <w:pPr>
        <w:pStyle w:val="Bullet2"/>
        <w:ind w:left="0" w:firstLine="0"/>
        <w:rPr>
          <w:rFonts w:ascii="Palatino" w:hAnsi="Palatino"/>
          <w:b/>
        </w:rPr>
      </w:pPr>
    </w:p>
    <w:p w14:paraId="739F0DF9" w14:textId="77777777" w:rsidR="00236F6A" w:rsidRPr="00167C3F" w:rsidRDefault="00236F6A">
      <w:pPr>
        <w:pStyle w:val="Bullet2"/>
        <w:rPr>
          <w:rFonts w:ascii="Palatino" w:hAnsi="Palatino"/>
        </w:rPr>
      </w:pPr>
      <w:r w:rsidRPr="00167C3F">
        <w:rPr>
          <w:rFonts w:ascii="Palatino" w:hAnsi="Palatino"/>
          <w:b/>
        </w:rPr>
        <w:t xml:space="preserve">• </w:t>
      </w:r>
      <w:r w:rsidRPr="00167C3F">
        <w:rPr>
          <w:rFonts w:ascii="Palatino" w:hAnsi="Palatino"/>
        </w:rPr>
        <w:t>When it creates</w:t>
      </w:r>
      <w:r w:rsidRPr="00167C3F">
        <w:rPr>
          <w:rFonts w:ascii="Palatino" w:hAnsi="Palatino"/>
          <w:b/>
        </w:rPr>
        <w:t xml:space="preserve"> </w:t>
      </w:r>
      <w:r w:rsidRPr="00167C3F">
        <w:rPr>
          <w:rFonts w:ascii="Palatino" w:hAnsi="Palatino"/>
        </w:rPr>
        <w:t>a</w:t>
      </w:r>
      <w:r>
        <w:rPr>
          <w:rFonts w:ascii="Palatino" w:hAnsi="Palatino"/>
        </w:rPr>
        <w:t>n abstract, vague,</w:t>
      </w:r>
      <w:r w:rsidRPr="00167C3F">
        <w:rPr>
          <w:rFonts w:ascii="Palatino" w:hAnsi="Palatino"/>
        </w:rPr>
        <w:t xml:space="preserve"> "state" feeling as a compound with the verb to be.</w:t>
      </w:r>
    </w:p>
    <w:p w14:paraId="37E7FF9F" w14:textId="77777777" w:rsidR="00236F6A" w:rsidRPr="00167C3F" w:rsidRDefault="00236F6A">
      <w:pPr>
        <w:rPr>
          <w:rFonts w:ascii="Palatino" w:hAnsi="Palatino"/>
        </w:rPr>
      </w:pPr>
    </w:p>
    <w:p w14:paraId="5A463B78" w14:textId="77777777" w:rsidR="00236F6A" w:rsidRPr="00167C3F" w:rsidRDefault="00236F6A" w:rsidP="00663AE3">
      <w:pPr>
        <w:ind w:left="1440" w:right="1440"/>
        <w:rPr>
          <w:rFonts w:ascii="Palatino" w:hAnsi="Palatino"/>
        </w:rPr>
      </w:pPr>
      <w:r w:rsidRPr="00167C3F">
        <w:rPr>
          <w:rFonts w:ascii="Palatino" w:hAnsi="Palatino"/>
        </w:rPr>
        <w:t>It is observed that many students are registering late for class.</w:t>
      </w:r>
    </w:p>
    <w:p w14:paraId="53645A16" w14:textId="77777777" w:rsidR="00236F6A" w:rsidRPr="00167C3F" w:rsidRDefault="00236F6A">
      <w:pPr>
        <w:pStyle w:val="Bullet2"/>
        <w:rPr>
          <w:rFonts w:ascii="Palatino" w:hAnsi="Palatino"/>
        </w:rPr>
      </w:pPr>
      <w:r w:rsidRPr="00167C3F">
        <w:rPr>
          <w:rFonts w:ascii="Palatino" w:hAnsi="Palatino"/>
        </w:rPr>
        <w:t xml:space="preserve">• </w:t>
      </w:r>
      <w:proofErr w:type="gramStart"/>
      <w:r w:rsidRPr="00167C3F">
        <w:rPr>
          <w:rFonts w:ascii="Palatino" w:hAnsi="Palatino"/>
        </w:rPr>
        <w:t>When</w:t>
      </w:r>
      <w:proofErr w:type="gramEnd"/>
      <w:r w:rsidRPr="00167C3F">
        <w:rPr>
          <w:rFonts w:ascii="Palatino" w:hAnsi="Palatino"/>
        </w:rPr>
        <w:t xml:space="preserve"> it leads to wordiness.</w:t>
      </w:r>
    </w:p>
    <w:p w14:paraId="4BE0E29F" w14:textId="77777777" w:rsidR="00236F6A" w:rsidRPr="00167C3F" w:rsidRDefault="00236F6A">
      <w:pPr>
        <w:rPr>
          <w:rFonts w:ascii="Palatino" w:hAnsi="Palatino"/>
        </w:rPr>
      </w:pPr>
    </w:p>
    <w:p w14:paraId="0D62C56E" w14:textId="77777777" w:rsidR="00236F6A" w:rsidRPr="00167C3F" w:rsidRDefault="00236F6A" w:rsidP="00663AE3">
      <w:pPr>
        <w:ind w:left="1440"/>
        <w:rPr>
          <w:rFonts w:ascii="Palatino" w:hAnsi="Palatino"/>
        </w:rPr>
      </w:pPr>
      <w:r w:rsidRPr="00167C3F">
        <w:rPr>
          <w:rFonts w:ascii="Palatino" w:hAnsi="Palatino"/>
        </w:rPr>
        <w:t xml:space="preserve">It was recommended by the budget committee that the </w:t>
      </w:r>
      <w:proofErr w:type="gramStart"/>
      <w:r w:rsidRPr="00167C3F">
        <w:rPr>
          <w:rFonts w:ascii="Palatino" w:hAnsi="Palatino"/>
        </w:rPr>
        <w:t>program be discontinued by the department</w:t>
      </w:r>
      <w:proofErr w:type="gramEnd"/>
      <w:r w:rsidRPr="00167C3F">
        <w:rPr>
          <w:rFonts w:ascii="Palatino" w:hAnsi="Palatino"/>
        </w:rPr>
        <w:t>.  (15 words)</w:t>
      </w:r>
    </w:p>
    <w:p w14:paraId="213CD45F" w14:textId="77777777" w:rsidR="00236F6A" w:rsidRPr="00167C3F" w:rsidRDefault="00236F6A" w:rsidP="00663AE3">
      <w:pPr>
        <w:ind w:left="1440"/>
        <w:rPr>
          <w:rFonts w:ascii="Palatino" w:hAnsi="Palatino"/>
        </w:rPr>
      </w:pPr>
    </w:p>
    <w:p w14:paraId="35ABF7F6" w14:textId="77777777" w:rsidR="00236F6A" w:rsidRPr="00167C3F" w:rsidRDefault="00236F6A" w:rsidP="00663AE3">
      <w:pPr>
        <w:ind w:left="1440"/>
        <w:rPr>
          <w:rFonts w:ascii="Palatino" w:hAnsi="Palatino"/>
        </w:rPr>
      </w:pPr>
      <w:r w:rsidRPr="00167C3F">
        <w:rPr>
          <w:rFonts w:ascii="Palatino" w:hAnsi="Palatino"/>
        </w:rPr>
        <w:t>The budget committee recommended that we discontinue the program.  (9 words)</w:t>
      </w:r>
    </w:p>
    <w:p w14:paraId="21545BBB" w14:textId="77777777" w:rsidR="00236F6A" w:rsidRPr="00167C3F" w:rsidRDefault="00236F6A">
      <w:pPr>
        <w:rPr>
          <w:rFonts w:ascii="Palatino" w:hAnsi="Palatino"/>
        </w:rPr>
      </w:pPr>
    </w:p>
    <w:p w14:paraId="3C4FD3B9" w14:textId="77777777" w:rsidR="00236F6A" w:rsidRPr="00167C3F" w:rsidRDefault="00236F6A">
      <w:pPr>
        <w:rPr>
          <w:rFonts w:ascii="Palatino" w:hAnsi="Palatino"/>
        </w:rPr>
      </w:pPr>
    </w:p>
    <w:p w14:paraId="5D7A4249" w14:textId="77777777" w:rsidR="00236F6A" w:rsidRPr="00167C3F" w:rsidRDefault="00236F6A">
      <w:pPr>
        <w:rPr>
          <w:rFonts w:ascii="Palatino" w:hAnsi="Palatino"/>
        </w:rPr>
      </w:pPr>
    </w:p>
    <w:p w14:paraId="364DE1CE" w14:textId="77777777" w:rsidR="00236F6A" w:rsidRPr="00167C3F" w:rsidRDefault="00236F6A" w:rsidP="00663AE3">
      <w:pPr>
        <w:ind w:left="720"/>
        <w:rPr>
          <w:rFonts w:ascii="Palatino" w:hAnsi="Palatino"/>
        </w:rPr>
      </w:pPr>
      <w:r w:rsidRPr="00167C3F">
        <w:rPr>
          <w:rFonts w:ascii="Palatino" w:hAnsi="Palatino"/>
          <w:u w:val="single"/>
        </w:rPr>
        <w:t>OK to use passive voice:</w:t>
      </w:r>
    </w:p>
    <w:p w14:paraId="64DC7C44" w14:textId="77777777" w:rsidR="00236F6A" w:rsidRPr="00167C3F" w:rsidRDefault="00236F6A">
      <w:pPr>
        <w:rPr>
          <w:rFonts w:ascii="Palatino" w:hAnsi="Palatino"/>
        </w:rPr>
      </w:pPr>
    </w:p>
    <w:p w14:paraId="79983423" w14:textId="77777777" w:rsidR="00236F6A" w:rsidRPr="00167C3F" w:rsidRDefault="00236F6A">
      <w:pPr>
        <w:pStyle w:val="Bullet2"/>
        <w:rPr>
          <w:rFonts w:ascii="Palatino" w:hAnsi="Palatino"/>
        </w:rPr>
      </w:pPr>
      <w:r w:rsidRPr="00167C3F">
        <w:rPr>
          <w:rFonts w:ascii="Palatino" w:hAnsi="Palatino"/>
        </w:rPr>
        <w:t>•When you want to emphasize the object of the action.</w:t>
      </w:r>
    </w:p>
    <w:p w14:paraId="5F151115" w14:textId="77777777" w:rsidR="00236F6A" w:rsidRPr="00167C3F" w:rsidRDefault="00236F6A">
      <w:pPr>
        <w:rPr>
          <w:rFonts w:ascii="Palatino" w:hAnsi="Palatino"/>
        </w:rPr>
      </w:pPr>
    </w:p>
    <w:p w14:paraId="463D41E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Johnny Jensen, our shipping </w:t>
      </w:r>
      <w:r>
        <w:rPr>
          <w:rFonts w:ascii="Palatino" w:hAnsi="Palatino"/>
        </w:rPr>
        <w:t>clerk</w:t>
      </w:r>
      <w:r w:rsidRPr="00167C3F">
        <w:rPr>
          <w:rFonts w:ascii="Palatino" w:hAnsi="Palatino"/>
        </w:rPr>
        <w:t xml:space="preserve">, shipped your order on </w:t>
      </w:r>
    </w:p>
    <w:p w14:paraId="3715E447"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November 15.</w:t>
      </w:r>
    </w:p>
    <w:p w14:paraId="5DE35BD2" w14:textId="77777777" w:rsidR="00236F6A" w:rsidRPr="00167C3F" w:rsidRDefault="00236F6A">
      <w:pPr>
        <w:rPr>
          <w:rFonts w:ascii="Palatino" w:hAnsi="Palatino"/>
        </w:rPr>
      </w:pPr>
    </w:p>
    <w:p w14:paraId="764673E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Your order was shipped November 15.</w:t>
      </w:r>
    </w:p>
    <w:p w14:paraId="07DA8034" w14:textId="77777777" w:rsidR="00236F6A" w:rsidRPr="00167C3F" w:rsidRDefault="00236F6A">
      <w:pPr>
        <w:rPr>
          <w:rFonts w:ascii="Palatino" w:hAnsi="Palatino"/>
        </w:rPr>
      </w:pPr>
    </w:p>
    <w:p w14:paraId="6474FF6A" w14:textId="77777777" w:rsidR="00236F6A" w:rsidRPr="00167C3F" w:rsidRDefault="00236F6A">
      <w:pPr>
        <w:pStyle w:val="Bullet2"/>
        <w:rPr>
          <w:rFonts w:ascii="Palatino" w:hAnsi="Palatino"/>
        </w:rPr>
      </w:pPr>
      <w:r w:rsidRPr="00167C3F">
        <w:rPr>
          <w:rFonts w:ascii="Palatino" w:hAnsi="Palatino"/>
        </w:rPr>
        <w:t>•To deemphasize the actor</w:t>
      </w:r>
    </w:p>
    <w:p w14:paraId="77776C02" w14:textId="77777777" w:rsidR="00236F6A" w:rsidRPr="00167C3F" w:rsidRDefault="00236F6A">
      <w:pPr>
        <w:rPr>
          <w:rFonts w:ascii="Palatino" w:hAnsi="Palatino"/>
        </w:rPr>
      </w:pPr>
    </w:p>
    <w:p w14:paraId="3B77752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You waste my time.</w:t>
      </w:r>
    </w:p>
    <w:p w14:paraId="70D60659" w14:textId="77777777" w:rsidR="00236F6A" w:rsidRPr="00167C3F" w:rsidRDefault="00236F6A">
      <w:pPr>
        <w:rPr>
          <w:rFonts w:ascii="Palatino" w:hAnsi="Palatino"/>
        </w:rPr>
      </w:pPr>
    </w:p>
    <w:p w14:paraId="5DBE727A"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Time is being wasted.</w:t>
      </w:r>
    </w:p>
    <w:p w14:paraId="6E3A8CC2" w14:textId="77777777" w:rsidR="00236F6A" w:rsidRPr="00167C3F" w:rsidRDefault="00236F6A">
      <w:pPr>
        <w:rPr>
          <w:rFonts w:ascii="Palatino" w:hAnsi="Palatino"/>
        </w:rPr>
      </w:pPr>
    </w:p>
    <w:p w14:paraId="5736D188" w14:textId="77777777" w:rsidR="00236F6A" w:rsidRPr="00167C3F" w:rsidRDefault="00236F6A">
      <w:pPr>
        <w:rPr>
          <w:rFonts w:ascii="Palatino" w:hAnsi="Palatino"/>
        </w:rPr>
      </w:pPr>
    </w:p>
    <w:p w14:paraId="6D112D57" w14:textId="77777777" w:rsidR="00236F6A" w:rsidRPr="00167C3F" w:rsidRDefault="00236F6A">
      <w:pPr>
        <w:pStyle w:val="Bullet2"/>
        <w:rPr>
          <w:rFonts w:ascii="Palatino" w:hAnsi="Palatino"/>
        </w:rPr>
      </w:pPr>
      <w:r w:rsidRPr="00167C3F">
        <w:rPr>
          <w:rFonts w:ascii="Palatino" w:hAnsi="Palatino"/>
        </w:rPr>
        <w:t>•To occasionally provide some variety to sentence structure.</w:t>
      </w:r>
    </w:p>
    <w:p w14:paraId="470541C4" w14:textId="77777777" w:rsidR="00236F6A" w:rsidRPr="00167C3F" w:rsidRDefault="00236F6A">
      <w:pPr>
        <w:rPr>
          <w:rFonts w:ascii="Palatino" w:hAnsi="Palatino"/>
          <w:b/>
        </w:rPr>
      </w:pPr>
      <w:r w:rsidRPr="00167C3F">
        <w:rPr>
          <w:rFonts w:ascii="Palatino" w:hAnsi="Palatino"/>
          <w:b/>
        </w:rPr>
        <w:br w:type="page"/>
        <w:t>Word Choice:</w:t>
      </w:r>
    </w:p>
    <w:p w14:paraId="2FB8CA0E" w14:textId="77777777" w:rsidR="00236F6A" w:rsidRPr="00167C3F" w:rsidRDefault="00236F6A">
      <w:pPr>
        <w:rPr>
          <w:rFonts w:ascii="Palatino" w:hAnsi="Palatino"/>
        </w:rPr>
      </w:pPr>
    </w:p>
    <w:p w14:paraId="5F2C4A5C" w14:textId="77777777" w:rsidR="00236F6A" w:rsidRPr="00167C3F" w:rsidRDefault="00236F6A">
      <w:pPr>
        <w:rPr>
          <w:rFonts w:ascii="Palatino" w:hAnsi="Palatino"/>
        </w:rPr>
      </w:pPr>
      <w:r w:rsidRPr="00167C3F">
        <w:rPr>
          <w:rFonts w:ascii="Palatino" w:hAnsi="Palatino"/>
        </w:rPr>
        <w:t xml:space="preserve">1.  </w:t>
      </w:r>
      <w:r w:rsidRPr="00167C3F">
        <w:rPr>
          <w:rFonts w:ascii="Palatino" w:hAnsi="Palatino"/>
          <w:smallCaps/>
        </w:rPr>
        <w:t>Keep language simple and easy to understand.</w:t>
      </w:r>
    </w:p>
    <w:p w14:paraId="412D8C01" w14:textId="77777777" w:rsidR="00236F6A" w:rsidRPr="00167C3F" w:rsidRDefault="00236F6A">
      <w:pPr>
        <w:rPr>
          <w:rFonts w:ascii="Palatino" w:hAnsi="Palatino"/>
        </w:rPr>
      </w:pPr>
    </w:p>
    <w:p w14:paraId="0B60E160" w14:textId="77777777" w:rsidR="00236F6A" w:rsidRDefault="00236F6A" w:rsidP="00236F6A">
      <w:pPr>
        <w:widowControl w:val="0"/>
        <w:autoSpaceDE w:val="0"/>
        <w:autoSpaceDN w:val="0"/>
        <w:adjustRightInd w:val="0"/>
        <w:spacing w:line="380" w:lineRule="atLeast"/>
        <w:rPr>
          <w:rFonts w:ascii="Palatino" w:hAnsi="Palatino" w:cs="Georgia"/>
          <w:color w:val="303030"/>
          <w:szCs w:val="26"/>
        </w:rPr>
      </w:pPr>
      <w:r w:rsidRPr="00AB325B">
        <w:rPr>
          <w:rFonts w:ascii="Palatino" w:hAnsi="Palatino" w:cs="Georgia"/>
          <w:color w:val="303030"/>
          <w:szCs w:val="26"/>
        </w:rPr>
        <w:t>She manipulated the garment in a cogitative mode. ‘Hmm,’ she vocalized. ‘This attire is verifiably marvelous. What is it constituted from?’ ‘From the most meritorious velveteen,’ defined her interlocutor, simpering coincidentally. ‘Is it?’ iterated the party of the first part. ‘That’s felicitous.’</w:t>
      </w:r>
    </w:p>
    <w:p w14:paraId="1EB2DFA4" w14:textId="77777777" w:rsidR="00236F6A" w:rsidRPr="00AB325B" w:rsidRDefault="00236F6A" w:rsidP="00236F6A">
      <w:pPr>
        <w:widowControl w:val="0"/>
        <w:autoSpaceDE w:val="0"/>
        <w:autoSpaceDN w:val="0"/>
        <w:adjustRightInd w:val="0"/>
        <w:spacing w:line="380" w:lineRule="atLeast"/>
        <w:rPr>
          <w:rFonts w:ascii="Palatino" w:hAnsi="Palatino" w:cs="Georgia"/>
          <w:color w:val="303030"/>
          <w:szCs w:val="26"/>
        </w:rPr>
      </w:pPr>
    </w:p>
    <w:p w14:paraId="4F3A6028" w14:textId="77777777" w:rsidR="00236F6A" w:rsidRPr="00167C3F" w:rsidRDefault="00236F6A">
      <w:pPr>
        <w:rPr>
          <w:rFonts w:ascii="Palatino" w:hAnsi="Palatino"/>
        </w:rPr>
      </w:pPr>
    </w:p>
    <w:p w14:paraId="0D87C69C" w14:textId="77777777" w:rsidR="00236F6A" w:rsidRPr="00167C3F" w:rsidRDefault="00236F6A">
      <w:pPr>
        <w:rPr>
          <w:rFonts w:ascii="Palatino" w:hAnsi="Palatino"/>
          <w:smallCaps/>
        </w:rPr>
      </w:pPr>
      <w:r w:rsidRPr="00167C3F">
        <w:rPr>
          <w:rFonts w:ascii="Palatino" w:hAnsi="Palatino"/>
          <w:smallCaps/>
        </w:rPr>
        <w:t xml:space="preserve">2.  Keep sentences </w:t>
      </w:r>
      <w:r w:rsidR="00663AE3">
        <w:rPr>
          <w:rFonts w:ascii="Palatino" w:hAnsi="Palatino"/>
          <w:smallCaps/>
        </w:rPr>
        <w:t>Concise and Tight</w:t>
      </w:r>
      <w:r w:rsidRPr="00167C3F">
        <w:rPr>
          <w:rFonts w:ascii="Palatino" w:hAnsi="Palatino"/>
          <w:smallCaps/>
        </w:rPr>
        <w:t xml:space="preserve">.  </w:t>
      </w:r>
    </w:p>
    <w:p w14:paraId="2CDB0D9D" w14:textId="77777777" w:rsidR="00236F6A" w:rsidRPr="00167C3F" w:rsidRDefault="00236F6A">
      <w:pPr>
        <w:rPr>
          <w:rFonts w:ascii="Palatino" w:hAnsi="Palatino"/>
        </w:rPr>
      </w:pPr>
    </w:p>
    <w:p w14:paraId="6AA609B0" w14:textId="77777777" w:rsidR="00236F6A" w:rsidRPr="00167C3F" w:rsidRDefault="00236F6A">
      <w:pPr>
        <w:ind w:left="720"/>
        <w:rPr>
          <w:rFonts w:ascii="Palatino" w:hAnsi="Palatino"/>
        </w:rPr>
      </w:pPr>
      <w:r w:rsidRPr="00167C3F">
        <w:rPr>
          <w:rFonts w:ascii="Palatino" w:hAnsi="Palatino"/>
        </w:rPr>
        <w:t>•They should average fewer than twenty words.</w:t>
      </w:r>
    </w:p>
    <w:p w14:paraId="7ECE93FA" w14:textId="77777777" w:rsidR="00236F6A" w:rsidRPr="00167C3F" w:rsidRDefault="00236F6A">
      <w:pPr>
        <w:ind w:left="720"/>
        <w:rPr>
          <w:rFonts w:ascii="Palatino" w:hAnsi="Palatino"/>
        </w:rPr>
      </w:pPr>
    </w:p>
    <w:p w14:paraId="560FE55D" w14:textId="77777777" w:rsidR="00236F6A" w:rsidRPr="00167C3F" w:rsidRDefault="00236F6A">
      <w:pPr>
        <w:ind w:left="720"/>
        <w:rPr>
          <w:rFonts w:ascii="Palatino" w:hAnsi="Palatino"/>
        </w:rPr>
      </w:pPr>
      <w:r w:rsidRPr="00167C3F">
        <w:rPr>
          <w:rFonts w:ascii="Palatino" w:hAnsi="Palatino"/>
        </w:rPr>
        <w:t>•Be concise.  Watch for unnecessary wordiness.</w:t>
      </w:r>
    </w:p>
    <w:p w14:paraId="3ADF1141" w14:textId="77777777" w:rsidR="00236F6A" w:rsidRPr="00167C3F" w:rsidRDefault="00236F6A">
      <w:pPr>
        <w:rPr>
          <w:rFonts w:ascii="Palatino" w:hAnsi="Palatino"/>
        </w:rPr>
      </w:pPr>
    </w:p>
    <w:p w14:paraId="1AA5B6BE" w14:textId="77777777" w:rsidR="00236F6A" w:rsidRPr="00167C3F" w:rsidRDefault="00236F6A">
      <w:pPr>
        <w:ind w:left="1440"/>
        <w:rPr>
          <w:rFonts w:ascii="Palatino" w:hAnsi="Palatino"/>
        </w:rPr>
      </w:pPr>
      <w:r w:rsidRPr="00167C3F">
        <w:rPr>
          <w:rFonts w:ascii="Palatino" w:hAnsi="Palatino"/>
        </w:rPr>
        <w:t>-Avoid redundancies.</w:t>
      </w:r>
    </w:p>
    <w:p w14:paraId="62605F7A" w14:textId="77777777" w:rsidR="00236F6A" w:rsidRPr="00167C3F" w:rsidRDefault="00236F6A">
      <w:pPr>
        <w:rPr>
          <w:rFonts w:ascii="Palatino" w:hAnsi="Palatino"/>
        </w:rPr>
      </w:pPr>
    </w:p>
    <w:p w14:paraId="263BBDF6" w14:textId="77777777" w:rsidR="00236F6A" w:rsidRPr="00167C3F" w:rsidRDefault="00236F6A">
      <w:pPr>
        <w:ind w:left="1980"/>
        <w:rPr>
          <w:rFonts w:ascii="Palatino" w:hAnsi="Palatino"/>
        </w:rPr>
      </w:pPr>
      <w:r w:rsidRPr="00167C3F">
        <w:rPr>
          <w:rFonts w:ascii="Palatino" w:hAnsi="Palatino"/>
        </w:rPr>
        <w:t>Past history</w:t>
      </w:r>
      <w:r w:rsidRPr="00167C3F">
        <w:rPr>
          <w:rFonts w:ascii="Palatino" w:hAnsi="Palatino"/>
        </w:rPr>
        <w:tab/>
      </w:r>
      <w:r w:rsidRPr="00167C3F">
        <w:rPr>
          <w:rFonts w:ascii="Palatino" w:hAnsi="Palatino"/>
        </w:rPr>
        <w:tab/>
      </w:r>
      <w:r w:rsidRPr="00167C3F">
        <w:rPr>
          <w:rFonts w:ascii="Palatino" w:hAnsi="Palatino"/>
        </w:rPr>
        <w:tab/>
        <w:t>the color blue</w:t>
      </w:r>
    </w:p>
    <w:p w14:paraId="5CF35CC2" w14:textId="77777777" w:rsidR="00236F6A" w:rsidRPr="00167C3F" w:rsidRDefault="00236F6A">
      <w:pPr>
        <w:ind w:left="1980"/>
        <w:rPr>
          <w:rFonts w:ascii="Palatino" w:hAnsi="Palatino"/>
        </w:rPr>
      </w:pPr>
    </w:p>
    <w:p w14:paraId="7F3A68DF" w14:textId="77777777" w:rsidR="00236F6A" w:rsidRPr="00167C3F" w:rsidRDefault="00236F6A">
      <w:pPr>
        <w:ind w:left="1980"/>
        <w:rPr>
          <w:rFonts w:ascii="Palatino" w:hAnsi="Palatino"/>
        </w:rPr>
      </w:pPr>
      <w:proofErr w:type="gramStart"/>
      <w:r w:rsidRPr="00167C3F">
        <w:rPr>
          <w:rFonts w:ascii="Palatino" w:hAnsi="Palatino"/>
        </w:rPr>
        <w:t>visible</w:t>
      </w:r>
      <w:proofErr w:type="gramEnd"/>
      <w:r w:rsidRPr="00167C3F">
        <w:rPr>
          <w:rFonts w:ascii="Palatino" w:hAnsi="Palatino"/>
        </w:rPr>
        <w:t xml:space="preserve"> to the eye</w:t>
      </w:r>
      <w:r w:rsidRPr="00167C3F">
        <w:rPr>
          <w:rFonts w:ascii="Palatino" w:hAnsi="Palatino"/>
        </w:rPr>
        <w:tab/>
      </w:r>
      <w:r w:rsidRPr="00167C3F">
        <w:rPr>
          <w:rFonts w:ascii="Palatino" w:hAnsi="Palatino"/>
        </w:rPr>
        <w:tab/>
        <w:t>in conjunction with</w:t>
      </w:r>
    </w:p>
    <w:p w14:paraId="7ED63083" w14:textId="77777777" w:rsidR="00236F6A" w:rsidRPr="00167C3F" w:rsidRDefault="00236F6A">
      <w:pPr>
        <w:ind w:left="1980"/>
        <w:rPr>
          <w:rFonts w:ascii="Palatino" w:hAnsi="Palatino"/>
        </w:rPr>
      </w:pPr>
    </w:p>
    <w:p w14:paraId="7A101B61" w14:textId="77777777" w:rsidR="00236F6A" w:rsidRPr="00167C3F" w:rsidRDefault="00236F6A">
      <w:pPr>
        <w:ind w:left="1980"/>
        <w:rPr>
          <w:rFonts w:ascii="Palatino" w:hAnsi="Palatino"/>
        </w:rPr>
      </w:pPr>
      <w:proofErr w:type="gramStart"/>
      <w:r w:rsidRPr="00167C3F">
        <w:rPr>
          <w:rFonts w:ascii="Palatino" w:hAnsi="Palatino"/>
        </w:rPr>
        <w:t>free</w:t>
      </w:r>
      <w:proofErr w:type="gramEnd"/>
      <w:r w:rsidRPr="00167C3F">
        <w:rPr>
          <w:rFonts w:ascii="Palatino" w:hAnsi="Palatino"/>
        </w:rPr>
        <w:t xml:space="preserve"> gift</w:t>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mentally imagine</w:t>
      </w:r>
    </w:p>
    <w:p w14:paraId="56F759F0" w14:textId="77777777" w:rsidR="00236F6A" w:rsidRDefault="00236F6A">
      <w:pPr>
        <w:ind w:left="1980"/>
        <w:rPr>
          <w:rFonts w:ascii="Palatino" w:hAnsi="Palatino"/>
        </w:rPr>
      </w:pPr>
    </w:p>
    <w:p w14:paraId="6A423635" w14:textId="77777777" w:rsidR="00236F6A" w:rsidRPr="00167C3F" w:rsidRDefault="00236F6A">
      <w:pPr>
        <w:ind w:left="1980"/>
        <w:rPr>
          <w:rFonts w:ascii="Palatino" w:hAnsi="Palatino"/>
        </w:rPr>
      </w:pPr>
    </w:p>
    <w:p w14:paraId="09269049" w14:textId="77777777" w:rsidR="00236F6A" w:rsidRDefault="00236F6A" w:rsidP="00236F6A">
      <w:pPr>
        <w:ind w:left="720"/>
        <w:rPr>
          <w:rFonts w:ascii="Palatino" w:hAnsi="Palatino"/>
        </w:rPr>
      </w:pPr>
      <w:r>
        <w:rPr>
          <w:rFonts w:ascii="Palatino" w:hAnsi="Palatino"/>
        </w:rPr>
        <w:t>Avoid beginning sentences with ‘What’.</w:t>
      </w:r>
    </w:p>
    <w:p w14:paraId="2779EBC1" w14:textId="77777777" w:rsidR="00236F6A" w:rsidRDefault="00236F6A" w:rsidP="00236F6A">
      <w:pPr>
        <w:ind w:left="720"/>
        <w:rPr>
          <w:rFonts w:ascii="Palatino" w:hAnsi="Palatino"/>
        </w:rPr>
      </w:pPr>
    </w:p>
    <w:p w14:paraId="0B561D8A"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r w:rsidR="00236F6A">
        <w:rPr>
          <w:rFonts w:ascii="Palatino" w:hAnsi="Palatino"/>
        </w:rPr>
        <w:t>What I mean to say is that I really didn’t mean it.</w:t>
      </w:r>
    </w:p>
    <w:p w14:paraId="01B7E31F" w14:textId="77777777" w:rsidR="00236F6A" w:rsidRDefault="00236F6A" w:rsidP="00236F6A">
      <w:pPr>
        <w:ind w:left="1440"/>
        <w:rPr>
          <w:rFonts w:ascii="Palatino" w:hAnsi="Palatino"/>
        </w:rPr>
      </w:pPr>
    </w:p>
    <w:p w14:paraId="0690C148" w14:textId="77777777" w:rsidR="00236F6A" w:rsidRDefault="00663AE3" w:rsidP="00236F6A">
      <w:pPr>
        <w:ind w:left="1440"/>
        <w:rPr>
          <w:rFonts w:ascii="Palatino" w:hAnsi="Palatino"/>
        </w:rPr>
      </w:pPr>
      <w:r w:rsidRPr="00663AE3">
        <w:rPr>
          <w:rFonts w:ascii="Palatino" w:hAnsi="Palatino"/>
          <w:b/>
        </w:rPr>
        <w:t>Tight:</w:t>
      </w:r>
      <w:r>
        <w:rPr>
          <w:rFonts w:ascii="Palatino" w:hAnsi="Palatino"/>
        </w:rPr>
        <w:t xml:space="preserve"> </w:t>
      </w:r>
      <w:r w:rsidR="00236F6A">
        <w:rPr>
          <w:rFonts w:ascii="Palatino" w:hAnsi="Palatino"/>
        </w:rPr>
        <w:t>I mean to say that I didn’t mean it.</w:t>
      </w:r>
    </w:p>
    <w:p w14:paraId="7A53904A" w14:textId="77777777" w:rsidR="00236F6A" w:rsidRDefault="00236F6A" w:rsidP="00236F6A">
      <w:pPr>
        <w:ind w:left="1440"/>
        <w:rPr>
          <w:rFonts w:ascii="Palatino" w:hAnsi="Palatino"/>
        </w:rPr>
      </w:pPr>
    </w:p>
    <w:p w14:paraId="72D3735C"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What</w:t>
      </w:r>
      <w:proofErr w:type="gramEnd"/>
      <w:r w:rsidR="00236F6A">
        <w:rPr>
          <w:rFonts w:ascii="Palatino" w:hAnsi="Palatino"/>
        </w:rPr>
        <w:t xml:space="preserve"> annoys me is his always singing when I’m trying to sleep</w:t>
      </w:r>
    </w:p>
    <w:p w14:paraId="34FD9785" w14:textId="77777777" w:rsidR="00236F6A" w:rsidRDefault="00236F6A" w:rsidP="00236F6A">
      <w:pPr>
        <w:ind w:left="1440"/>
        <w:rPr>
          <w:rFonts w:ascii="Palatino" w:hAnsi="Palatino"/>
        </w:rPr>
      </w:pPr>
    </w:p>
    <w:p w14:paraId="7FAA8FF8" w14:textId="77777777" w:rsidR="00236F6A"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He annoys me because he always sings when I try to sleep. </w:t>
      </w:r>
    </w:p>
    <w:p w14:paraId="4D62284F" w14:textId="77777777" w:rsidR="00236F6A" w:rsidRDefault="00236F6A" w:rsidP="00236F6A">
      <w:pPr>
        <w:ind w:left="720"/>
        <w:rPr>
          <w:rFonts w:ascii="Palatino" w:hAnsi="Palatino"/>
        </w:rPr>
      </w:pPr>
    </w:p>
    <w:p w14:paraId="49B14B6B" w14:textId="77777777" w:rsidR="00236F6A" w:rsidRDefault="00236F6A" w:rsidP="00236F6A">
      <w:pPr>
        <w:ind w:left="720"/>
        <w:rPr>
          <w:rFonts w:ascii="Palatino" w:hAnsi="Palatino"/>
        </w:rPr>
      </w:pPr>
    </w:p>
    <w:p w14:paraId="31A73737" w14:textId="77777777" w:rsidR="00236F6A" w:rsidRDefault="00236F6A" w:rsidP="00236F6A">
      <w:pPr>
        <w:ind w:left="720"/>
        <w:rPr>
          <w:rFonts w:ascii="Palatino" w:hAnsi="Palatino"/>
        </w:rPr>
      </w:pPr>
      <w:r>
        <w:rPr>
          <w:rFonts w:ascii="Palatino" w:hAnsi="Palatino"/>
        </w:rPr>
        <w:t>Avoid beginning sentences with the phrase ‘The reasons is’</w:t>
      </w:r>
    </w:p>
    <w:p w14:paraId="76FE0FAB" w14:textId="77777777" w:rsidR="00236F6A" w:rsidRDefault="00236F6A" w:rsidP="00236F6A">
      <w:pPr>
        <w:ind w:left="720"/>
        <w:rPr>
          <w:rFonts w:ascii="Palatino" w:hAnsi="Palatino"/>
        </w:rPr>
      </w:pPr>
    </w:p>
    <w:p w14:paraId="0BAC1965"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The</w:t>
      </w:r>
      <w:proofErr w:type="gramEnd"/>
      <w:r w:rsidR="00236F6A">
        <w:rPr>
          <w:rFonts w:ascii="Palatino" w:hAnsi="Palatino"/>
        </w:rPr>
        <w:t xml:space="preserve"> reason is because I wanted to travel.</w:t>
      </w:r>
    </w:p>
    <w:p w14:paraId="6456FE59" w14:textId="77777777" w:rsidR="00236F6A" w:rsidRDefault="00236F6A" w:rsidP="00236F6A">
      <w:pPr>
        <w:ind w:left="1440"/>
        <w:rPr>
          <w:rFonts w:ascii="Palatino" w:hAnsi="Palatino"/>
        </w:rPr>
      </w:pPr>
    </w:p>
    <w:p w14:paraId="7868812F" w14:textId="77777777" w:rsidR="00236F6A" w:rsidRPr="00167C3F"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I did it because I wanted to travel.</w:t>
      </w:r>
    </w:p>
    <w:p w14:paraId="5C30D4A5" w14:textId="77777777" w:rsidR="00236F6A" w:rsidRDefault="00236F6A">
      <w:pPr>
        <w:ind w:left="1440"/>
        <w:rPr>
          <w:rFonts w:ascii="Palatino" w:hAnsi="Palatino"/>
        </w:rPr>
      </w:pPr>
      <w:r w:rsidRPr="00167C3F">
        <w:rPr>
          <w:rFonts w:ascii="Palatino" w:hAnsi="Palatino"/>
        </w:rPr>
        <w:t>-Get rid of wordy phrases where one word says it.</w:t>
      </w:r>
    </w:p>
    <w:p w14:paraId="585A9F6C" w14:textId="77777777" w:rsidR="00236F6A" w:rsidRDefault="00236F6A">
      <w:pPr>
        <w:ind w:left="1440"/>
        <w:rPr>
          <w:rFonts w:ascii="Palatino" w:hAnsi="Palatino"/>
        </w:rPr>
      </w:pPr>
    </w:p>
    <w:p w14:paraId="27A2D823" w14:textId="77777777" w:rsidR="00663AE3" w:rsidRDefault="00663AE3" w:rsidP="00236F6A">
      <w:pPr>
        <w:ind w:left="720"/>
        <w:rPr>
          <w:rFonts w:ascii="Palatino" w:hAnsi="Palatino"/>
        </w:rPr>
      </w:pPr>
    </w:p>
    <w:p w14:paraId="2D4A91C1" w14:textId="77777777" w:rsidR="00663AE3" w:rsidRDefault="00663AE3" w:rsidP="00236F6A">
      <w:pPr>
        <w:ind w:left="720"/>
        <w:rPr>
          <w:rFonts w:ascii="Palatino" w:hAnsi="Palatino"/>
        </w:rPr>
      </w:pPr>
    </w:p>
    <w:p w14:paraId="20C66731" w14:textId="77777777" w:rsidR="00236F6A" w:rsidRDefault="00236F6A" w:rsidP="00236F6A">
      <w:pPr>
        <w:ind w:left="720"/>
        <w:rPr>
          <w:rFonts w:ascii="Palatino" w:hAnsi="Palatino"/>
        </w:rPr>
      </w:pPr>
      <w:r>
        <w:rPr>
          <w:rFonts w:ascii="Palatino" w:hAnsi="Palatino"/>
        </w:rPr>
        <w:t>Avoid beginning sentences with “Being” or “Being that”:</w:t>
      </w:r>
    </w:p>
    <w:p w14:paraId="7671809D" w14:textId="77777777" w:rsidR="00236F6A" w:rsidRDefault="00236F6A" w:rsidP="00236F6A">
      <w:pPr>
        <w:ind w:left="720"/>
        <w:rPr>
          <w:rFonts w:ascii="Palatino" w:hAnsi="Palatino"/>
        </w:rPr>
      </w:pPr>
    </w:p>
    <w:p w14:paraId="7B60019D" w14:textId="77777777" w:rsidR="00236F6A" w:rsidRDefault="00663AE3" w:rsidP="00663AE3">
      <w:pPr>
        <w:ind w:left="1440"/>
        <w:rPr>
          <w:rFonts w:ascii="Palatino" w:hAnsi="Palatino"/>
        </w:rPr>
      </w:pPr>
      <w:r w:rsidRPr="00663AE3">
        <w:rPr>
          <w:rFonts w:ascii="Palatino" w:hAnsi="Palatino"/>
          <w:b/>
        </w:rPr>
        <w:t>Wordy</w:t>
      </w:r>
      <w:r>
        <w:rPr>
          <w:rFonts w:ascii="Palatino" w:hAnsi="Palatino"/>
        </w:rPr>
        <w:t xml:space="preserve"> </w:t>
      </w:r>
      <w:r w:rsidR="00236F6A">
        <w:rPr>
          <w:rFonts w:ascii="Palatino" w:hAnsi="Palatino"/>
        </w:rPr>
        <w:t>Being able to think creatively and different from the conventional way of thinking is my greatest strength.</w:t>
      </w:r>
    </w:p>
    <w:p w14:paraId="2D2AEA88" w14:textId="77777777" w:rsidR="00236F6A" w:rsidRDefault="00236F6A" w:rsidP="00663AE3">
      <w:pPr>
        <w:ind w:left="1440"/>
        <w:rPr>
          <w:rFonts w:ascii="Palatino" w:hAnsi="Palatino"/>
        </w:rPr>
      </w:pPr>
    </w:p>
    <w:p w14:paraId="62743F0B" w14:textId="77777777" w:rsidR="00236F6A" w:rsidRDefault="00663AE3" w:rsidP="00663AE3">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My ability to think creatively and unconventionally . . . </w:t>
      </w:r>
    </w:p>
    <w:p w14:paraId="20A36875" w14:textId="77777777" w:rsidR="00236F6A" w:rsidRPr="00167C3F" w:rsidRDefault="00236F6A" w:rsidP="00236F6A">
      <w:pPr>
        <w:ind w:left="720"/>
        <w:rPr>
          <w:rFonts w:ascii="Palatino" w:hAnsi="Palatino"/>
        </w:rPr>
      </w:pPr>
    </w:p>
    <w:p w14:paraId="37EB13B7" w14:textId="77777777" w:rsidR="00236F6A" w:rsidRPr="00167C3F" w:rsidRDefault="00236F6A">
      <w:pPr>
        <w:rPr>
          <w:rFonts w:ascii="Palatino" w:hAnsi="Palatino"/>
        </w:rPr>
      </w:pPr>
    </w:p>
    <w:tbl>
      <w:tblPr>
        <w:tblW w:w="0" w:type="auto"/>
        <w:tblLayout w:type="fixed"/>
        <w:tblCellMar>
          <w:left w:w="80" w:type="dxa"/>
          <w:right w:w="80" w:type="dxa"/>
        </w:tblCellMar>
        <w:tblLook w:val="0000" w:firstRow="0" w:lastRow="0" w:firstColumn="0" w:lastColumn="0" w:noHBand="0" w:noVBand="0"/>
      </w:tblPr>
      <w:tblGrid>
        <w:gridCol w:w="4320"/>
        <w:gridCol w:w="4320"/>
      </w:tblGrid>
      <w:tr w:rsidR="00236F6A" w:rsidRPr="00167C3F" w14:paraId="4A9D371B" w14:textId="77777777">
        <w:tc>
          <w:tcPr>
            <w:tcW w:w="4320" w:type="dxa"/>
          </w:tcPr>
          <w:p w14:paraId="50602AB2" w14:textId="77777777" w:rsidR="00236F6A" w:rsidRPr="00167C3F" w:rsidRDefault="00236F6A">
            <w:pPr>
              <w:ind w:left="1880"/>
              <w:rPr>
                <w:rFonts w:ascii="Times" w:hAnsi="Times"/>
                <w:lang w:bidi="x-none"/>
              </w:rPr>
            </w:pPr>
            <w:proofErr w:type="gramStart"/>
            <w:r w:rsidRPr="00167C3F">
              <w:rPr>
                <w:rFonts w:ascii="Palatino" w:hAnsi="Palatino"/>
                <w:lang w:bidi="x-none"/>
              </w:rPr>
              <w:t>help</w:t>
            </w:r>
            <w:proofErr w:type="gramEnd"/>
          </w:p>
        </w:tc>
        <w:tc>
          <w:tcPr>
            <w:tcW w:w="4320" w:type="dxa"/>
          </w:tcPr>
          <w:p w14:paraId="1452D8FE" w14:textId="77777777" w:rsidR="00236F6A" w:rsidRPr="00167C3F" w:rsidRDefault="00236F6A">
            <w:pPr>
              <w:ind w:left="720"/>
              <w:rPr>
                <w:rFonts w:ascii="Palatino" w:hAnsi="Palatino"/>
                <w:lang w:bidi="x-none"/>
              </w:rPr>
            </w:pPr>
            <w:proofErr w:type="gramStart"/>
            <w:r w:rsidRPr="00167C3F">
              <w:rPr>
                <w:rFonts w:ascii="Palatino" w:hAnsi="Palatino"/>
                <w:lang w:bidi="x-none"/>
              </w:rPr>
              <w:t>be</w:t>
            </w:r>
            <w:proofErr w:type="gramEnd"/>
            <w:r w:rsidRPr="00167C3F">
              <w:rPr>
                <w:rFonts w:ascii="Palatino" w:hAnsi="Palatino"/>
                <w:lang w:bidi="x-none"/>
              </w:rPr>
              <w:t xml:space="preserve"> of assistance</w:t>
            </w:r>
          </w:p>
          <w:p w14:paraId="495B3215" w14:textId="77777777" w:rsidR="00236F6A" w:rsidRPr="00167C3F" w:rsidRDefault="00236F6A">
            <w:pPr>
              <w:ind w:left="720"/>
              <w:rPr>
                <w:rFonts w:ascii="Times" w:hAnsi="Times"/>
                <w:lang w:bidi="x-none"/>
              </w:rPr>
            </w:pPr>
          </w:p>
        </w:tc>
      </w:tr>
      <w:tr w:rsidR="00236F6A" w:rsidRPr="00167C3F" w14:paraId="27AB8ED3" w14:textId="77777777">
        <w:tc>
          <w:tcPr>
            <w:tcW w:w="4320" w:type="dxa"/>
          </w:tcPr>
          <w:p w14:paraId="0C57DABB" w14:textId="77777777" w:rsidR="00236F6A" w:rsidRPr="00167C3F" w:rsidRDefault="00236F6A">
            <w:pPr>
              <w:ind w:left="1880"/>
              <w:rPr>
                <w:rFonts w:ascii="Times" w:hAnsi="Times"/>
                <w:lang w:bidi="x-none"/>
              </w:rPr>
            </w:pPr>
            <w:proofErr w:type="gramStart"/>
            <w:r w:rsidRPr="00167C3F">
              <w:rPr>
                <w:rFonts w:ascii="Palatino" w:hAnsi="Palatino"/>
                <w:lang w:bidi="x-none"/>
              </w:rPr>
              <w:t>about</w:t>
            </w:r>
            <w:proofErr w:type="gramEnd"/>
          </w:p>
        </w:tc>
        <w:tc>
          <w:tcPr>
            <w:tcW w:w="4320" w:type="dxa"/>
          </w:tcPr>
          <w:p w14:paraId="216EFC32" w14:textId="77777777" w:rsidR="00236F6A" w:rsidRPr="00167C3F" w:rsidRDefault="00236F6A">
            <w:pPr>
              <w:ind w:left="720"/>
              <w:rPr>
                <w:rFonts w:ascii="Palatino" w:hAnsi="Palatino"/>
                <w:lang w:bidi="x-none"/>
              </w:rPr>
            </w:pPr>
            <w:proofErr w:type="gramStart"/>
            <w:r w:rsidRPr="00167C3F">
              <w:rPr>
                <w:rFonts w:ascii="Palatino" w:hAnsi="Palatino"/>
                <w:lang w:bidi="x-none"/>
              </w:rPr>
              <w:t>in</w:t>
            </w:r>
            <w:proofErr w:type="gramEnd"/>
            <w:r w:rsidRPr="00167C3F">
              <w:rPr>
                <w:rFonts w:ascii="Palatino" w:hAnsi="Palatino"/>
                <w:lang w:bidi="x-none"/>
              </w:rPr>
              <w:t xml:space="preserve"> regard to, in the matter of, in relation to</w:t>
            </w:r>
          </w:p>
          <w:p w14:paraId="39CDCFD9" w14:textId="77777777" w:rsidR="00236F6A" w:rsidRPr="00167C3F" w:rsidRDefault="00236F6A">
            <w:pPr>
              <w:ind w:left="720"/>
              <w:rPr>
                <w:rFonts w:ascii="Times" w:hAnsi="Times"/>
                <w:lang w:bidi="x-none"/>
              </w:rPr>
            </w:pPr>
          </w:p>
        </w:tc>
      </w:tr>
      <w:tr w:rsidR="00236F6A" w:rsidRPr="00167C3F" w14:paraId="3AA557F8" w14:textId="77777777">
        <w:tc>
          <w:tcPr>
            <w:tcW w:w="4320" w:type="dxa"/>
          </w:tcPr>
          <w:p w14:paraId="7B930A11" w14:textId="77777777" w:rsidR="00236F6A" w:rsidRPr="00167C3F" w:rsidRDefault="00236F6A">
            <w:pPr>
              <w:ind w:left="1880"/>
              <w:rPr>
                <w:rFonts w:ascii="Times" w:hAnsi="Times"/>
                <w:lang w:bidi="x-none"/>
              </w:rPr>
            </w:pPr>
            <w:proofErr w:type="gramStart"/>
            <w:r w:rsidRPr="00167C3F">
              <w:rPr>
                <w:rFonts w:ascii="Palatino" w:hAnsi="Palatino"/>
                <w:lang w:bidi="x-none"/>
              </w:rPr>
              <w:t>although</w:t>
            </w:r>
            <w:proofErr w:type="gramEnd"/>
          </w:p>
        </w:tc>
        <w:tc>
          <w:tcPr>
            <w:tcW w:w="4320" w:type="dxa"/>
          </w:tcPr>
          <w:p w14:paraId="52F63113" w14:textId="77777777" w:rsidR="00236F6A" w:rsidRPr="00167C3F" w:rsidRDefault="00236F6A">
            <w:pPr>
              <w:ind w:left="720"/>
              <w:rPr>
                <w:rFonts w:ascii="Palatino" w:hAnsi="Palatino"/>
                <w:lang w:bidi="x-none"/>
              </w:rPr>
            </w:pPr>
            <w:proofErr w:type="gramStart"/>
            <w:r w:rsidRPr="00167C3F">
              <w:rPr>
                <w:rFonts w:ascii="Palatino" w:hAnsi="Palatino"/>
                <w:lang w:bidi="x-none"/>
              </w:rPr>
              <w:t>despite</w:t>
            </w:r>
            <w:proofErr w:type="gramEnd"/>
            <w:r w:rsidRPr="00167C3F">
              <w:rPr>
                <w:rFonts w:ascii="Palatino" w:hAnsi="Palatino"/>
                <w:lang w:bidi="x-none"/>
              </w:rPr>
              <w:t xml:space="preserve"> the fact that</w:t>
            </w:r>
          </w:p>
          <w:p w14:paraId="49C58C54" w14:textId="77777777" w:rsidR="00236F6A" w:rsidRPr="00167C3F" w:rsidRDefault="00236F6A">
            <w:pPr>
              <w:ind w:left="720"/>
              <w:rPr>
                <w:rFonts w:ascii="Times" w:hAnsi="Times"/>
                <w:lang w:bidi="x-none"/>
              </w:rPr>
            </w:pPr>
          </w:p>
        </w:tc>
      </w:tr>
      <w:tr w:rsidR="00236F6A" w:rsidRPr="00167C3F" w14:paraId="4742A843" w14:textId="77777777">
        <w:tc>
          <w:tcPr>
            <w:tcW w:w="4320" w:type="dxa"/>
          </w:tcPr>
          <w:p w14:paraId="742C9CAF" w14:textId="77777777" w:rsidR="00236F6A" w:rsidRPr="00167C3F" w:rsidRDefault="00236F6A">
            <w:pPr>
              <w:ind w:left="1880"/>
              <w:rPr>
                <w:rFonts w:ascii="Times" w:hAnsi="Times"/>
                <w:lang w:bidi="x-none"/>
              </w:rPr>
            </w:pPr>
            <w:proofErr w:type="gramStart"/>
            <w:r w:rsidRPr="00167C3F">
              <w:rPr>
                <w:rFonts w:ascii="Palatino" w:hAnsi="Palatino"/>
                <w:lang w:bidi="x-none"/>
              </w:rPr>
              <w:t>now</w:t>
            </w:r>
            <w:proofErr w:type="gramEnd"/>
          </w:p>
        </w:tc>
        <w:tc>
          <w:tcPr>
            <w:tcW w:w="4320" w:type="dxa"/>
          </w:tcPr>
          <w:p w14:paraId="6E83CC60" w14:textId="77777777" w:rsidR="00236F6A" w:rsidRPr="00167C3F" w:rsidRDefault="00236F6A">
            <w:pPr>
              <w:ind w:left="720"/>
              <w:rPr>
                <w:rFonts w:ascii="Palatino" w:hAnsi="Palatino"/>
                <w:lang w:bidi="x-none"/>
              </w:rPr>
            </w:pPr>
            <w:proofErr w:type="gramStart"/>
            <w:r w:rsidRPr="00167C3F">
              <w:rPr>
                <w:rFonts w:ascii="Palatino" w:hAnsi="Palatino"/>
                <w:lang w:bidi="x-none"/>
              </w:rPr>
              <w:t>at</w:t>
            </w:r>
            <w:proofErr w:type="gramEnd"/>
            <w:r w:rsidRPr="00167C3F">
              <w:rPr>
                <w:rFonts w:ascii="Palatino" w:hAnsi="Palatino"/>
                <w:lang w:bidi="x-none"/>
              </w:rPr>
              <w:t xml:space="preserve"> the present time</w:t>
            </w:r>
          </w:p>
          <w:p w14:paraId="514460CE" w14:textId="77777777" w:rsidR="00236F6A" w:rsidRPr="00167C3F" w:rsidRDefault="00236F6A">
            <w:pPr>
              <w:ind w:left="720"/>
              <w:rPr>
                <w:rFonts w:ascii="Times" w:hAnsi="Times"/>
                <w:lang w:bidi="x-none"/>
              </w:rPr>
            </w:pPr>
          </w:p>
        </w:tc>
      </w:tr>
      <w:tr w:rsidR="00236F6A" w:rsidRPr="00167C3F" w14:paraId="62598927" w14:textId="77777777">
        <w:tc>
          <w:tcPr>
            <w:tcW w:w="4320" w:type="dxa"/>
          </w:tcPr>
          <w:p w14:paraId="633DDB9E" w14:textId="77777777" w:rsidR="00236F6A" w:rsidRPr="00167C3F" w:rsidRDefault="00236F6A">
            <w:pPr>
              <w:ind w:left="1880"/>
              <w:rPr>
                <w:rFonts w:ascii="Times" w:hAnsi="Times"/>
                <w:lang w:bidi="x-none"/>
              </w:rPr>
            </w:pPr>
            <w:proofErr w:type="gramStart"/>
            <w:r w:rsidRPr="00167C3F">
              <w:rPr>
                <w:rFonts w:ascii="Palatino" w:hAnsi="Palatino"/>
                <w:lang w:bidi="x-none"/>
              </w:rPr>
              <w:t>if</w:t>
            </w:r>
            <w:proofErr w:type="gramEnd"/>
          </w:p>
        </w:tc>
        <w:tc>
          <w:tcPr>
            <w:tcW w:w="4320" w:type="dxa"/>
          </w:tcPr>
          <w:p w14:paraId="571F2EF6" w14:textId="77777777" w:rsidR="00236F6A" w:rsidRPr="00167C3F" w:rsidRDefault="00236F6A">
            <w:pPr>
              <w:ind w:left="720"/>
              <w:rPr>
                <w:rFonts w:ascii="Times" w:hAnsi="Times"/>
                <w:lang w:bidi="x-none"/>
              </w:rPr>
            </w:pPr>
            <w:proofErr w:type="gramStart"/>
            <w:r w:rsidRPr="00167C3F">
              <w:rPr>
                <w:rFonts w:ascii="Palatino" w:hAnsi="Palatino"/>
                <w:lang w:bidi="x-none"/>
              </w:rPr>
              <w:t>in</w:t>
            </w:r>
            <w:proofErr w:type="gramEnd"/>
            <w:r w:rsidRPr="00167C3F">
              <w:rPr>
                <w:rFonts w:ascii="Palatino" w:hAnsi="Palatino"/>
                <w:lang w:bidi="x-none"/>
              </w:rPr>
              <w:t xml:space="preserve"> the event that</w:t>
            </w:r>
          </w:p>
        </w:tc>
      </w:tr>
    </w:tbl>
    <w:p w14:paraId="1FEF8BB1" w14:textId="77777777" w:rsidR="00236F6A" w:rsidRPr="00167C3F" w:rsidRDefault="00236F6A">
      <w:pPr>
        <w:rPr>
          <w:rFonts w:ascii="Palatino" w:hAnsi="Palatino"/>
        </w:rPr>
      </w:pPr>
    </w:p>
    <w:p w14:paraId="43CEB5B4" w14:textId="77777777" w:rsidR="00236F6A" w:rsidRPr="00167C3F" w:rsidRDefault="00236F6A">
      <w:pPr>
        <w:rPr>
          <w:rFonts w:ascii="Palatino" w:hAnsi="Palatino"/>
        </w:rPr>
      </w:pPr>
    </w:p>
    <w:p w14:paraId="6C1DA144" w14:textId="77777777" w:rsidR="00236F6A" w:rsidRPr="00167C3F" w:rsidRDefault="00236F6A">
      <w:pPr>
        <w:ind w:left="360" w:hanging="360"/>
        <w:rPr>
          <w:rFonts w:ascii="Palatino" w:hAnsi="Palatino"/>
          <w:smallCaps/>
        </w:rPr>
      </w:pPr>
      <w:r w:rsidRPr="00167C3F">
        <w:rPr>
          <w:rFonts w:ascii="Palatino" w:hAnsi="Palatino"/>
          <w:smallCaps/>
        </w:rPr>
        <w:t>3.  Avoid vague abstract language when</w:t>
      </w:r>
      <w:r w:rsidRPr="00167C3F">
        <w:rPr>
          <w:rFonts w:ascii="Palatino" w:hAnsi="Palatino"/>
        </w:rPr>
        <w:t xml:space="preserve"> </w:t>
      </w:r>
      <w:r w:rsidRPr="00167C3F">
        <w:rPr>
          <w:rFonts w:ascii="Palatino" w:hAnsi="Palatino"/>
          <w:smallCaps/>
        </w:rPr>
        <w:t>more specificity is possible.</w:t>
      </w:r>
    </w:p>
    <w:p w14:paraId="47C0969A" w14:textId="77777777" w:rsidR="00236F6A" w:rsidRPr="00167C3F" w:rsidRDefault="00236F6A">
      <w:pPr>
        <w:rPr>
          <w:rFonts w:ascii="Palatino" w:hAnsi="Palatino"/>
        </w:rPr>
      </w:pPr>
    </w:p>
    <w:p w14:paraId="425E772C" w14:textId="77777777" w:rsidR="00236F6A" w:rsidRPr="00167C3F" w:rsidRDefault="00236F6A">
      <w:pPr>
        <w:rPr>
          <w:rFonts w:ascii="Palatino" w:hAnsi="Palatino"/>
        </w:rPr>
      </w:pPr>
    </w:p>
    <w:p w14:paraId="3D0EBC09" w14:textId="77777777" w:rsidR="00236F6A" w:rsidRPr="00167C3F" w:rsidRDefault="00236F6A">
      <w:pPr>
        <w:ind w:left="540"/>
        <w:rPr>
          <w:rFonts w:ascii="Palatino" w:hAnsi="Palatino"/>
        </w:rPr>
      </w:pPr>
      <w:r w:rsidRPr="00167C3F">
        <w:rPr>
          <w:rFonts w:ascii="Palatino" w:hAnsi="Palatino"/>
        </w:rPr>
        <w:t>• Sometimes two or more words are better than one.</w:t>
      </w:r>
    </w:p>
    <w:p w14:paraId="79507211" w14:textId="77777777" w:rsidR="00236F6A" w:rsidRPr="00167C3F" w:rsidRDefault="00236F6A">
      <w:pPr>
        <w:rPr>
          <w:rFonts w:ascii="Palatino" w:hAnsi="Palatino"/>
        </w:rPr>
      </w:pPr>
    </w:p>
    <w:p w14:paraId="1E34FD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large</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six feet, ten inches</w:t>
      </w:r>
    </w:p>
    <w:p w14:paraId="71E80CE1" w14:textId="77777777" w:rsidR="00236F6A" w:rsidRPr="00167C3F" w:rsidRDefault="00236F6A">
      <w:pPr>
        <w:rPr>
          <w:rFonts w:ascii="Palatino" w:hAnsi="Palatino"/>
        </w:rPr>
      </w:pPr>
    </w:p>
    <w:p w14:paraId="6E4313D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twice</w:t>
      </w:r>
      <w:proofErr w:type="gramEnd"/>
      <w:r w:rsidRPr="00167C3F">
        <w:rPr>
          <w:rFonts w:ascii="Palatino" w:hAnsi="Palatino"/>
        </w:rPr>
        <w:t xml:space="preserve"> the size of the sun</w:t>
      </w:r>
    </w:p>
    <w:p w14:paraId="1E5DF681" w14:textId="77777777" w:rsidR="00236F6A" w:rsidRPr="00167C3F" w:rsidRDefault="00236F6A">
      <w:pPr>
        <w:rPr>
          <w:rFonts w:ascii="Palatino" w:hAnsi="Palatino"/>
        </w:rPr>
      </w:pPr>
    </w:p>
    <w:p w14:paraId="15C6780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fast</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45 miles per hour</w:t>
      </w:r>
    </w:p>
    <w:p w14:paraId="79F74AC1" w14:textId="77777777" w:rsidR="00236F6A" w:rsidRPr="00167C3F" w:rsidRDefault="00236F6A">
      <w:pPr>
        <w:rPr>
          <w:rFonts w:ascii="Palatino" w:hAnsi="Palatino"/>
        </w:rPr>
      </w:pPr>
    </w:p>
    <w:p w14:paraId="1EFBC06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40 assemblies per day</w:t>
      </w:r>
    </w:p>
    <w:p w14:paraId="3B10233A" w14:textId="77777777" w:rsidR="00236F6A" w:rsidRPr="00167C3F" w:rsidRDefault="00236F6A">
      <w:pPr>
        <w:rPr>
          <w:rFonts w:ascii="Palatino" w:hAnsi="Palatino"/>
        </w:rPr>
      </w:pPr>
    </w:p>
    <w:p w14:paraId="752447A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difficult</w:t>
      </w:r>
      <w:proofErr w:type="gramEnd"/>
      <w:r w:rsidRPr="00167C3F">
        <w:rPr>
          <w:rFonts w:ascii="Palatino" w:hAnsi="Palatino"/>
        </w:rPr>
        <w:tab/>
      </w:r>
      <w:r w:rsidRPr="00167C3F">
        <w:rPr>
          <w:rFonts w:ascii="Palatino" w:hAnsi="Palatino"/>
        </w:rPr>
        <w:tab/>
      </w:r>
      <w:r w:rsidRPr="00167C3F">
        <w:rPr>
          <w:rFonts w:ascii="Palatino" w:hAnsi="Palatino"/>
        </w:rPr>
        <w:tab/>
        <w:t xml:space="preserve">requires twice the time to </w:t>
      </w:r>
    </w:p>
    <w:p w14:paraId="0BDEAF5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complete</w:t>
      </w:r>
      <w:proofErr w:type="gramEnd"/>
    </w:p>
    <w:p w14:paraId="78FA2B78" w14:textId="77777777" w:rsidR="00236F6A" w:rsidRPr="00167C3F" w:rsidRDefault="00236F6A">
      <w:pPr>
        <w:rPr>
          <w:rFonts w:ascii="Palatino" w:hAnsi="Palatino"/>
        </w:rPr>
      </w:pPr>
    </w:p>
    <w:p w14:paraId="30628CA3" w14:textId="77777777" w:rsidR="00236F6A" w:rsidRPr="00167C3F" w:rsidRDefault="00236F6A">
      <w:pPr>
        <w:rPr>
          <w:rFonts w:ascii="Palatino" w:hAnsi="Palatino"/>
        </w:rPr>
      </w:pPr>
    </w:p>
    <w:p w14:paraId="4FBA0E5F" w14:textId="77777777" w:rsidR="00236F6A" w:rsidRPr="00167C3F" w:rsidRDefault="00236F6A">
      <w:pPr>
        <w:rPr>
          <w:rFonts w:ascii="Palatino" w:hAnsi="Palatino"/>
        </w:rPr>
      </w:pPr>
    </w:p>
    <w:p w14:paraId="2FC64574" w14:textId="77777777" w:rsidR="00236F6A" w:rsidRPr="00167C3F" w:rsidRDefault="00236F6A">
      <w:pPr>
        <w:rPr>
          <w:rFonts w:ascii="Palatino" w:hAnsi="Palatino"/>
          <w:smallCaps/>
        </w:rPr>
      </w:pPr>
      <w:r w:rsidRPr="00167C3F">
        <w:rPr>
          <w:rFonts w:ascii="Palatino" w:hAnsi="Palatino"/>
        </w:rPr>
        <w:t xml:space="preserve">4. </w:t>
      </w:r>
      <w:r w:rsidRPr="00167C3F">
        <w:rPr>
          <w:rFonts w:ascii="Palatino" w:hAnsi="Palatino"/>
          <w:smallCaps/>
        </w:rPr>
        <w:t xml:space="preserve"> Check </w:t>
      </w:r>
      <w:r>
        <w:rPr>
          <w:rFonts w:ascii="Palatino" w:hAnsi="Palatino"/>
          <w:smallCaps/>
        </w:rPr>
        <w:t>for Positive Emphasis</w:t>
      </w:r>
      <w:r w:rsidRPr="00167C3F">
        <w:rPr>
          <w:rFonts w:ascii="Palatino" w:hAnsi="Palatino"/>
          <w:smallCaps/>
        </w:rPr>
        <w:t>.</w:t>
      </w:r>
    </w:p>
    <w:p w14:paraId="64633F0B" w14:textId="77777777" w:rsidR="00236F6A" w:rsidRPr="00167C3F" w:rsidRDefault="00236F6A">
      <w:pPr>
        <w:rPr>
          <w:rFonts w:ascii="Palatino" w:hAnsi="Palatino"/>
          <w:smallCaps/>
        </w:rPr>
      </w:pPr>
    </w:p>
    <w:p w14:paraId="4E7662E9" w14:textId="77777777" w:rsidR="00236F6A" w:rsidRDefault="00236F6A" w:rsidP="00236F6A">
      <w:pPr>
        <w:ind w:left="1440"/>
        <w:rPr>
          <w:rFonts w:ascii="Palatino" w:hAnsi="Palatino"/>
        </w:rPr>
      </w:pPr>
      <w:r w:rsidRPr="00167C3F">
        <w:rPr>
          <w:rFonts w:ascii="Palatino" w:hAnsi="Palatino"/>
        </w:rPr>
        <w:t>We cannot accept this alternative.</w:t>
      </w:r>
    </w:p>
    <w:p w14:paraId="2EBD5D49" w14:textId="77777777" w:rsidR="00236F6A" w:rsidRDefault="00236F6A" w:rsidP="00236F6A">
      <w:pPr>
        <w:ind w:left="1440"/>
        <w:rPr>
          <w:rFonts w:ascii="Palatino" w:hAnsi="Palatino"/>
        </w:rPr>
      </w:pPr>
    </w:p>
    <w:p w14:paraId="31B08ECA" w14:textId="77777777" w:rsidR="00236F6A" w:rsidRPr="00167C3F" w:rsidRDefault="00236F6A" w:rsidP="00236F6A">
      <w:pPr>
        <w:ind w:left="1440"/>
        <w:rPr>
          <w:rFonts w:ascii="Palatino" w:hAnsi="Palatino"/>
        </w:rPr>
      </w:pPr>
      <w:r w:rsidRPr="00167C3F">
        <w:rPr>
          <w:rFonts w:ascii="Palatino" w:hAnsi="Palatino"/>
        </w:rPr>
        <w:t>Let's adopt another alternative.</w:t>
      </w:r>
    </w:p>
    <w:p w14:paraId="5D62A9FB" w14:textId="77777777" w:rsidR="00236F6A" w:rsidRPr="00167C3F" w:rsidRDefault="007C7847">
      <w:pPr>
        <w:rPr>
          <w:rFonts w:ascii="Palatino" w:hAnsi="Palatino"/>
          <w:u w:val="single"/>
        </w:rPr>
      </w:pPr>
      <w:r>
        <w:rPr>
          <w:rFonts w:ascii="Palatino" w:hAnsi="Palatino"/>
          <w:smallCaps/>
        </w:rPr>
        <w:br w:type="page"/>
      </w:r>
      <w:proofErr w:type="gramStart"/>
      <w:r w:rsidR="00236F6A" w:rsidRPr="00167C3F">
        <w:rPr>
          <w:rFonts w:ascii="Palatino" w:hAnsi="Palatino"/>
          <w:smallCaps/>
        </w:rPr>
        <w:t>Phase</w:t>
      </w:r>
      <w:proofErr w:type="gramEnd"/>
      <w:r w:rsidR="00236F6A" w:rsidRPr="00167C3F">
        <w:rPr>
          <w:rFonts w:ascii="Palatino" w:hAnsi="Palatino"/>
          <w:smallCaps/>
        </w:rPr>
        <w:t xml:space="preserve"> Three:  </w:t>
      </w:r>
      <w:r w:rsidR="00236F6A" w:rsidRPr="00167C3F">
        <w:rPr>
          <w:rFonts w:ascii="Palatino" w:hAnsi="Palatino"/>
        </w:rPr>
        <w:t>Correct mechanical errors.</w:t>
      </w:r>
      <w:r w:rsidR="00236F6A" w:rsidRPr="00167C3F">
        <w:rPr>
          <w:rFonts w:ascii="Palatino" w:hAnsi="Palatino"/>
          <w:u w:val="single"/>
        </w:rPr>
        <w:t xml:space="preserve">  </w:t>
      </w:r>
    </w:p>
    <w:p w14:paraId="2D1FF0C7" w14:textId="77777777" w:rsidR="00236F6A" w:rsidRPr="00167C3F" w:rsidRDefault="00236F6A">
      <w:pPr>
        <w:rPr>
          <w:rFonts w:ascii="Palatino" w:hAnsi="Palatino"/>
          <w:smallCaps/>
        </w:rPr>
      </w:pPr>
    </w:p>
    <w:p w14:paraId="3D64E007" w14:textId="77777777" w:rsidR="00236F6A" w:rsidRPr="00167C3F" w:rsidRDefault="00236F6A">
      <w:pPr>
        <w:rPr>
          <w:rFonts w:ascii="Palatino" w:hAnsi="Palatino"/>
        </w:rPr>
      </w:pPr>
      <w:r w:rsidRPr="00167C3F">
        <w:rPr>
          <w:rFonts w:ascii="Palatino" w:hAnsi="Palatino"/>
        </w:rPr>
        <w:t>The objective of this phase is to clean up any correctness problems.  Look for:</w:t>
      </w:r>
    </w:p>
    <w:p w14:paraId="61F34F4C" w14:textId="77777777" w:rsidR="00236F6A" w:rsidRPr="00167C3F" w:rsidRDefault="00236F6A">
      <w:pPr>
        <w:rPr>
          <w:rFonts w:ascii="Palatino" w:hAnsi="Palatino"/>
        </w:rPr>
      </w:pPr>
    </w:p>
    <w:p w14:paraId="4E35FFE2" w14:textId="77777777" w:rsidR="00236F6A" w:rsidRPr="00167C3F" w:rsidRDefault="00236F6A">
      <w:pPr>
        <w:ind w:left="800" w:hanging="100"/>
        <w:rPr>
          <w:rFonts w:ascii="Palatino" w:hAnsi="Palatino"/>
        </w:rPr>
      </w:pPr>
      <w:r w:rsidRPr="00167C3F">
        <w:rPr>
          <w:rFonts w:ascii="Palatino" w:hAnsi="Palatino"/>
          <w:u w:val="single"/>
        </w:rPr>
        <w:t>Usage mistakes:</w:t>
      </w:r>
      <w:r w:rsidRPr="00167C3F">
        <w:rPr>
          <w:rFonts w:ascii="Palatino" w:hAnsi="Palatino"/>
        </w:rPr>
        <w:t xml:space="preserve">  Are you using words correctly?  Develop antennae for words whose meanings you are not sure of--even if you use them all the time--and then look them up. </w:t>
      </w:r>
    </w:p>
    <w:p w14:paraId="08A662D0" w14:textId="77777777" w:rsidR="00236F6A" w:rsidRPr="00167C3F" w:rsidRDefault="00236F6A">
      <w:pPr>
        <w:pStyle w:val="indent1"/>
        <w:ind w:left="1440"/>
        <w:rPr>
          <w:rFonts w:ascii="Palatino" w:hAnsi="Palatino"/>
        </w:rPr>
      </w:pPr>
    </w:p>
    <w:p w14:paraId="722973A4" w14:textId="77777777" w:rsidR="00236F6A" w:rsidRPr="00167C3F" w:rsidRDefault="00236F6A">
      <w:pPr>
        <w:pStyle w:val="indent1"/>
        <w:ind w:left="1440"/>
        <w:rPr>
          <w:rFonts w:ascii="Palatino" w:hAnsi="Palatino"/>
        </w:rPr>
      </w:pPr>
      <w:r w:rsidRPr="00167C3F">
        <w:rPr>
          <w:rFonts w:ascii="Palatino" w:hAnsi="Palatino"/>
        </w:rPr>
        <w:t xml:space="preserve">John found the dripping faucet </w:t>
      </w:r>
      <w:r w:rsidRPr="00167C3F">
        <w:rPr>
          <w:rFonts w:ascii="Palatino" w:hAnsi="Palatino"/>
          <w:u w:val="single"/>
        </w:rPr>
        <w:t>aggravating</w:t>
      </w:r>
      <w:r w:rsidRPr="00167C3F">
        <w:rPr>
          <w:rFonts w:ascii="Palatino" w:hAnsi="Palatino"/>
        </w:rPr>
        <w:t>.</w:t>
      </w:r>
    </w:p>
    <w:p w14:paraId="3B464F9E" w14:textId="77777777" w:rsidR="00236F6A" w:rsidRPr="00167C3F" w:rsidRDefault="00236F6A" w:rsidP="00236F6A">
      <w:pPr>
        <w:pStyle w:val="indent1"/>
        <w:ind w:left="0"/>
        <w:rPr>
          <w:rFonts w:ascii="Palatino" w:hAnsi="Palatino"/>
        </w:rPr>
      </w:pPr>
    </w:p>
    <w:p w14:paraId="13692FC0" w14:textId="77777777" w:rsidR="00236F6A" w:rsidRPr="00167C3F" w:rsidRDefault="00236F6A">
      <w:pPr>
        <w:pStyle w:val="indent1"/>
        <w:ind w:left="1440"/>
        <w:rPr>
          <w:rFonts w:ascii="Palatino" w:hAnsi="Palatino"/>
        </w:rPr>
      </w:pPr>
      <w:r w:rsidRPr="00167C3F">
        <w:rPr>
          <w:rFonts w:ascii="Palatino" w:hAnsi="Palatino"/>
        </w:rPr>
        <w:t xml:space="preserve">He was </w:t>
      </w:r>
      <w:r w:rsidRPr="00167C3F">
        <w:rPr>
          <w:rFonts w:ascii="Palatino" w:hAnsi="Palatino"/>
          <w:u w:val="single"/>
        </w:rPr>
        <w:t xml:space="preserve">anxious </w:t>
      </w:r>
      <w:r w:rsidRPr="00167C3F">
        <w:rPr>
          <w:rFonts w:ascii="Palatino" w:hAnsi="Palatino"/>
        </w:rPr>
        <w:t>to get started.</w:t>
      </w:r>
    </w:p>
    <w:p w14:paraId="455999F0" w14:textId="77777777" w:rsidR="00236F6A" w:rsidRPr="00167C3F" w:rsidRDefault="00236F6A" w:rsidP="00236F6A">
      <w:pPr>
        <w:pStyle w:val="indent1"/>
        <w:ind w:left="0"/>
        <w:rPr>
          <w:rFonts w:ascii="Palatino" w:hAnsi="Palatino"/>
        </w:rPr>
      </w:pPr>
    </w:p>
    <w:p w14:paraId="19736714" w14:textId="77777777" w:rsidR="00236F6A" w:rsidRPr="00167C3F" w:rsidRDefault="00236F6A">
      <w:pPr>
        <w:pStyle w:val="indent1"/>
        <w:ind w:left="1440"/>
        <w:rPr>
          <w:rFonts w:ascii="Palatino" w:hAnsi="Palatino"/>
        </w:rPr>
      </w:pPr>
      <w:r w:rsidRPr="00167C3F">
        <w:rPr>
          <w:rFonts w:ascii="Palatino" w:hAnsi="Palatino"/>
        </w:rPr>
        <w:t xml:space="preserve">It was </w:t>
      </w:r>
      <w:r w:rsidRPr="00167C3F">
        <w:rPr>
          <w:rFonts w:ascii="Palatino" w:hAnsi="Palatino"/>
          <w:u w:val="single"/>
        </w:rPr>
        <w:t>fortuitous</w:t>
      </w:r>
      <w:r w:rsidRPr="00167C3F">
        <w:rPr>
          <w:rFonts w:ascii="Palatino" w:hAnsi="Palatino"/>
        </w:rPr>
        <w:t xml:space="preserve"> that my aunt was on the ferry that capsized.</w:t>
      </w:r>
    </w:p>
    <w:p w14:paraId="7B462A67" w14:textId="77777777" w:rsidR="00236F6A" w:rsidRPr="00167C3F" w:rsidRDefault="00236F6A">
      <w:pPr>
        <w:rPr>
          <w:rFonts w:ascii="Palatino" w:hAnsi="Palatino"/>
        </w:rPr>
      </w:pPr>
    </w:p>
    <w:p w14:paraId="4DD59DD7" w14:textId="77777777" w:rsidR="00236F6A" w:rsidRPr="00167C3F" w:rsidRDefault="00236F6A">
      <w:pPr>
        <w:rPr>
          <w:rFonts w:ascii="Palatino" w:hAnsi="Palatino"/>
        </w:rPr>
      </w:pPr>
    </w:p>
    <w:p w14:paraId="171514A7" w14:textId="77777777" w:rsidR="00236F6A" w:rsidRPr="00167C3F" w:rsidRDefault="00236F6A">
      <w:pPr>
        <w:ind w:left="1440"/>
        <w:rPr>
          <w:rFonts w:ascii="Palatino" w:hAnsi="Palatino"/>
        </w:rPr>
      </w:pPr>
      <w:proofErr w:type="gramStart"/>
      <w:r w:rsidRPr="00167C3F">
        <w:rPr>
          <w:rFonts w:ascii="Palatino" w:hAnsi="Palatino"/>
        </w:rPr>
        <w:t>affect</w:t>
      </w:r>
      <w:proofErr w:type="gramEnd"/>
      <w:r w:rsidRPr="00167C3F">
        <w:rPr>
          <w:rFonts w:ascii="Palatino" w:hAnsi="Palatino"/>
        </w:rPr>
        <w:t>/effect</w:t>
      </w:r>
      <w:r w:rsidRPr="00167C3F">
        <w:rPr>
          <w:rFonts w:ascii="Palatino" w:hAnsi="Palatino"/>
        </w:rPr>
        <w:tab/>
      </w:r>
      <w:r w:rsidRPr="00167C3F">
        <w:rPr>
          <w:rFonts w:ascii="Palatino" w:hAnsi="Palatino"/>
        </w:rPr>
        <w:tab/>
        <w:t>nauseous/nauseated/nauseating</w:t>
      </w:r>
      <w:r w:rsidRPr="00167C3F">
        <w:rPr>
          <w:rFonts w:ascii="Palatino" w:hAnsi="Palatino"/>
        </w:rPr>
        <w:tab/>
      </w:r>
    </w:p>
    <w:p w14:paraId="1EC61274" w14:textId="77777777" w:rsidR="00236F6A" w:rsidRPr="00167C3F" w:rsidRDefault="00236F6A">
      <w:pPr>
        <w:ind w:left="1440"/>
        <w:rPr>
          <w:rFonts w:ascii="Palatino" w:hAnsi="Palatino"/>
        </w:rPr>
      </w:pPr>
    </w:p>
    <w:p w14:paraId="2FBEA011" w14:textId="77777777" w:rsidR="00236F6A" w:rsidRPr="00167C3F" w:rsidRDefault="00236F6A">
      <w:pPr>
        <w:ind w:left="1440"/>
        <w:rPr>
          <w:rFonts w:ascii="Palatino" w:hAnsi="Palatino"/>
        </w:rPr>
      </w:pPr>
      <w:proofErr w:type="gramStart"/>
      <w:r>
        <w:rPr>
          <w:rFonts w:ascii="Palatino" w:hAnsi="Palatino"/>
        </w:rPr>
        <w:t>lie</w:t>
      </w:r>
      <w:proofErr w:type="gramEnd"/>
      <w:r>
        <w:rPr>
          <w:rFonts w:ascii="Palatino" w:hAnsi="Palatino"/>
        </w:rPr>
        <w:t>/lay</w:t>
      </w:r>
      <w:r>
        <w:rPr>
          <w:rFonts w:ascii="Palatino" w:hAnsi="Palatino"/>
        </w:rPr>
        <w:tab/>
      </w:r>
      <w:r>
        <w:rPr>
          <w:rFonts w:ascii="Palatino" w:hAnsi="Palatino"/>
        </w:rPr>
        <w:tab/>
      </w:r>
      <w:r w:rsidRPr="00167C3F">
        <w:rPr>
          <w:rFonts w:ascii="Palatino" w:hAnsi="Palatino"/>
        </w:rPr>
        <w:t>comprise/ compose</w:t>
      </w:r>
    </w:p>
    <w:p w14:paraId="3F0F814B" w14:textId="77777777" w:rsidR="00236F6A" w:rsidRPr="00167C3F" w:rsidRDefault="00236F6A">
      <w:pPr>
        <w:ind w:left="1440"/>
        <w:rPr>
          <w:rFonts w:ascii="Palatino" w:hAnsi="Palatino"/>
        </w:rPr>
      </w:pPr>
    </w:p>
    <w:p w14:paraId="50E00146" w14:textId="77777777" w:rsidR="00236F6A" w:rsidRPr="00167C3F" w:rsidRDefault="00236F6A">
      <w:pPr>
        <w:ind w:left="1440"/>
        <w:rPr>
          <w:rFonts w:ascii="Palatino" w:hAnsi="Palatino"/>
        </w:rPr>
      </w:pPr>
      <w:proofErr w:type="gramStart"/>
      <w:r w:rsidRPr="00167C3F">
        <w:rPr>
          <w:rFonts w:ascii="Palatino" w:hAnsi="Palatino"/>
        </w:rPr>
        <w:t>fewer</w:t>
      </w:r>
      <w:proofErr w:type="gramEnd"/>
      <w:r w:rsidRPr="00167C3F">
        <w:rPr>
          <w:rFonts w:ascii="Palatino" w:hAnsi="Palatino"/>
        </w:rPr>
        <w:t>/less</w:t>
      </w:r>
      <w:r w:rsidRPr="00167C3F">
        <w:rPr>
          <w:rFonts w:ascii="Palatino" w:hAnsi="Palatino"/>
        </w:rPr>
        <w:tab/>
      </w:r>
      <w:r w:rsidRPr="00167C3F">
        <w:rPr>
          <w:rFonts w:ascii="Palatino" w:hAnsi="Palatino"/>
        </w:rPr>
        <w:tab/>
        <w:t>principle/principal</w:t>
      </w:r>
      <w:r w:rsidRPr="00167C3F">
        <w:rPr>
          <w:rFonts w:ascii="Palatino" w:hAnsi="Palatino"/>
        </w:rPr>
        <w:tab/>
      </w:r>
    </w:p>
    <w:p w14:paraId="3C9DAAE7" w14:textId="77777777" w:rsidR="00236F6A" w:rsidRPr="00167C3F" w:rsidRDefault="00236F6A">
      <w:pPr>
        <w:ind w:left="1440"/>
        <w:rPr>
          <w:rFonts w:ascii="Palatino" w:hAnsi="Palatino"/>
        </w:rPr>
      </w:pPr>
    </w:p>
    <w:p w14:paraId="07B23CE8" w14:textId="77777777" w:rsidR="00236F6A" w:rsidRPr="00167C3F" w:rsidRDefault="00236F6A">
      <w:pPr>
        <w:rPr>
          <w:rFonts w:ascii="Palatino" w:hAnsi="Palatino"/>
        </w:rPr>
      </w:pPr>
    </w:p>
    <w:p w14:paraId="5BD753B7" w14:textId="77777777" w:rsidR="00236F6A" w:rsidRDefault="00236F6A" w:rsidP="00236F6A">
      <w:pPr>
        <w:ind w:left="800"/>
        <w:rPr>
          <w:rFonts w:ascii="Palatino" w:hAnsi="Palatino"/>
        </w:rPr>
      </w:pPr>
      <w:r w:rsidRPr="00167C3F">
        <w:rPr>
          <w:rFonts w:ascii="Palatino" w:hAnsi="Palatino"/>
          <w:u w:val="single"/>
        </w:rPr>
        <w:t>Syntactical mistakes.</w:t>
      </w:r>
      <w:r w:rsidRPr="00167C3F">
        <w:rPr>
          <w:rFonts w:ascii="Palatino" w:hAnsi="Palatino"/>
        </w:rPr>
        <w:t xml:space="preserve">   Watch for </w:t>
      </w:r>
      <w:r>
        <w:rPr>
          <w:rFonts w:ascii="Palatino" w:hAnsi="Palatino"/>
        </w:rPr>
        <w:t xml:space="preserve">these common mistakes: </w:t>
      </w:r>
    </w:p>
    <w:p w14:paraId="6EB37F99" w14:textId="77777777" w:rsidR="00236F6A" w:rsidRPr="00167C3F" w:rsidRDefault="00236F6A" w:rsidP="00236F6A">
      <w:pPr>
        <w:ind w:left="800"/>
        <w:rPr>
          <w:rFonts w:ascii="Palatino" w:hAnsi="Palatino"/>
        </w:rPr>
      </w:pPr>
    </w:p>
    <w:p w14:paraId="773314E7" w14:textId="77777777" w:rsidR="00236F6A" w:rsidRDefault="00236F6A">
      <w:pPr>
        <w:ind w:left="1520"/>
        <w:rPr>
          <w:rFonts w:ascii="Palatino" w:hAnsi="Palatino"/>
        </w:rPr>
      </w:pPr>
      <w:r w:rsidRPr="00167C3F">
        <w:rPr>
          <w:rFonts w:ascii="Palatino" w:hAnsi="Palatino"/>
        </w:rPr>
        <w:t xml:space="preserve">The </w:t>
      </w:r>
      <w:proofErr w:type="gramStart"/>
      <w:r w:rsidRPr="00167C3F">
        <w:rPr>
          <w:rFonts w:ascii="Palatino" w:hAnsi="Palatino"/>
        </w:rPr>
        <w:t>group of boys and girls have</w:t>
      </w:r>
      <w:proofErr w:type="gramEnd"/>
      <w:r w:rsidRPr="00167C3F">
        <w:rPr>
          <w:rFonts w:ascii="Palatino" w:hAnsi="Palatino"/>
        </w:rPr>
        <w:t xml:space="preserve"> gone down the river.</w:t>
      </w:r>
    </w:p>
    <w:p w14:paraId="7DB5D9BA" w14:textId="77777777" w:rsidR="00236F6A" w:rsidRDefault="00236F6A">
      <w:pPr>
        <w:ind w:left="1520"/>
        <w:rPr>
          <w:rFonts w:ascii="Palatino" w:hAnsi="Palatino"/>
        </w:rPr>
      </w:pPr>
    </w:p>
    <w:p w14:paraId="446E9F7E" w14:textId="77777777" w:rsidR="00236F6A" w:rsidRPr="00167C3F" w:rsidRDefault="00236F6A">
      <w:pPr>
        <w:ind w:left="1520"/>
        <w:rPr>
          <w:rFonts w:ascii="Palatino" w:hAnsi="Palatino"/>
        </w:rPr>
      </w:pPr>
      <w:r w:rsidRPr="00167C3F">
        <w:rPr>
          <w:rFonts w:ascii="Baskerville Old Face" w:hAnsi="Baskerville Old Face"/>
        </w:rPr>
        <w:t xml:space="preserve">My </w:t>
      </w:r>
      <w:proofErr w:type="gramStart"/>
      <w:r w:rsidRPr="00167C3F">
        <w:rPr>
          <w:rFonts w:ascii="Baskerville Old Face" w:hAnsi="Baskerville Old Face"/>
        </w:rPr>
        <w:t xml:space="preserve">certification by both Aerobic Powers and the YMCA </w:t>
      </w:r>
      <w:r>
        <w:rPr>
          <w:rFonts w:ascii="Baskerville Old Face" w:hAnsi="Baskerville Old Face"/>
        </w:rPr>
        <w:t>have</w:t>
      </w:r>
      <w:proofErr w:type="gramEnd"/>
      <w:r w:rsidRPr="00167C3F">
        <w:rPr>
          <w:rFonts w:ascii="Baskerville Old Face" w:hAnsi="Baskerville Old Face"/>
        </w:rPr>
        <w:t xml:space="preserve"> given me up-to-da</w:t>
      </w:r>
      <w:r>
        <w:rPr>
          <w:rFonts w:ascii="Baskerville Old Face" w:hAnsi="Baskerville Old Face"/>
        </w:rPr>
        <w:t>te knowledge on exercise safety.</w:t>
      </w:r>
    </w:p>
    <w:p w14:paraId="62E98667" w14:textId="77777777" w:rsidR="00236F6A" w:rsidRPr="00167C3F" w:rsidRDefault="00236F6A">
      <w:pPr>
        <w:ind w:left="1520"/>
        <w:rPr>
          <w:rFonts w:ascii="Palatino" w:hAnsi="Palatino"/>
        </w:rPr>
      </w:pPr>
    </w:p>
    <w:p w14:paraId="33D61142" w14:textId="77777777" w:rsidR="00236F6A" w:rsidRPr="00167C3F" w:rsidRDefault="00236F6A">
      <w:pPr>
        <w:ind w:left="1520"/>
        <w:rPr>
          <w:rFonts w:ascii="Palatino" w:hAnsi="Palatino"/>
        </w:rPr>
      </w:pPr>
      <w:r w:rsidRPr="00167C3F">
        <w:rPr>
          <w:rFonts w:ascii="Palatino" w:hAnsi="Palatino"/>
        </w:rPr>
        <w:t>In order to improve, one must realize why they need to write.</w:t>
      </w:r>
    </w:p>
    <w:p w14:paraId="3660E3C6" w14:textId="77777777" w:rsidR="00236F6A" w:rsidRPr="00167C3F" w:rsidRDefault="00236F6A">
      <w:pPr>
        <w:ind w:left="1520"/>
        <w:rPr>
          <w:rFonts w:ascii="Palatino" w:hAnsi="Palatino"/>
        </w:rPr>
      </w:pPr>
    </w:p>
    <w:p w14:paraId="3E0EF1C1" w14:textId="77777777" w:rsidR="00236F6A" w:rsidRPr="00167C3F" w:rsidRDefault="00236F6A">
      <w:pPr>
        <w:ind w:left="1520"/>
        <w:rPr>
          <w:rFonts w:ascii="Palatino" w:hAnsi="Palatino"/>
        </w:rPr>
      </w:pPr>
      <w:r w:rsidRPr="00167C3F">
        <w:rPr>
          <w:rFonts w:ascii="Palatino" w:hAnsi="Palatino"/>
        </w:rPr>
        <w:t>Young and inexperienced, the task seemed easy to John.</w:t>
      </w:r>
    </w:p>
    <w:p w14:paraId="5E5D563F" w14:textId="77777777" w:rsidR="00236F6A" w:rsidRPr="00167C3F" w:rsidRDefault="00236F6A">
      <w:pPr>
        <w:ind w:left="1520"/>
        <w:rPr>
          <w:rFonts w:ascii="Palatino" w:hAnsi="Palatino"/>
        </w:rPr>
      </w:pPr>
    </w:p>
    <w:p w14:paraId="3DC2A69F" w14:textId="77777777" w:rsidR="00236F6A" w:rsidRPr="00167C3F" w:rsidRDefault="00236F6A">
      <w:pPr>
        <w:ind w:left="1520"/>
        <w:rPr>
          <w:rFonts w:ascii="Palatino" w:hAnsi="Palatino"/>
        </w:rPr>
      </w:pPr>
      <w:r w:rsidRPr="00167C3F">
        <w:rPr>
          <w:rFonts w:ascii="Palatino" w:hAnsi="Palatino"/>
        </w:rPr>
        <w:t>Walking down the street, the fire hydrant sprayed John and Mary.</w:t>
      </w:r>
    </w:p>
    <w:p w14:paraId="6F7F05A3" w14:textId="77777777" w:rsidR="00236F6A" w:rsidRPr="00167C3F" w:rsidRDefault="00236F6A">
      <w:pPr>
        <w:ind w:left="1520"/>
        <w:rPr>
          <w:rFonts w:ascii="Palatino" w:hAnsi="Palatino"/>
        </w:rPr>
      </w:pPr>
    </w:p>
    <w:p w14:paraId="77084349" w14:textId="77777777" w:rsidR="00236F6A" w:rsidRPr="00167C3F" w:rsidRDefault="00236F6A">
      <w:pPr>
        <w:ind w:left="1520"/>
        <w:rPr>
          <w:rFonts w:ascii="Palatino" w:hAnsi="Palatino"/>
        </w:rPr>
      </w:pPr>
      <w:r>
        <w:rPr>
          <w:rFonts w:ascii="Palatino" w:hAnsi="Palatino"/>
        </w:rPr>
        <w:t xml:space="preserve">As the marketing director for the Seattle Times, I know you want what’s best for your readers. </w:t>
      </w:r>
    </w:p>
    <w:p w14:paraId="130A3824" w14:textId="77777777" w:rsidR="00236F6A" w:rsidRPr="00167C3F" w:rsidRDefault="00236F6A">
      <w:pPr>
        <w:rPr>
          <w:rFonts w:ascii="Palatino" w:hAnsi="Palatino"/>
        </w:rPr>
      </w:pPr>
    </w:p>
    <w:p w14:paraId="0A1870DB" w14:textId="77777777" w:rsidR="00236F6A" w:rsidRPr="00167C3F" w:rsidRDefault="007C7847">
      <w:pPr>
        <w:ind w:left="900"/>
        <w:rPr>
          <w:rFonts w:ascii="Palatino" w:hAnsi="Palatino"/>
          <w:u w:val="single"/>
        </w:rPr>
      </w:pPr>
      <w:proofErr w:type="spellStart"/>
      <w:r>
        <w:rPr>
          <w:rFonts w:ascii="Palatino" w:hAnsi="Palatino"/>
          <w:u w:val="single"/>
        </w:rPr>
        <w:t>Headings</w:t>
      </w:r>
      <w:proofErr w:type="gramStart"/>
      <w:r>
        <w:rPr>
          <w:rFonts w:ascii="Palatino" w:hAnsi="Palatino"/>
          <w:u w:val="single"/>
        </w:rPr>
        <w:t>,</w:t>
      </w:r>
      <w:r w:rsidR="00236F6A" w:rsidRPr="00167C3F">
        <w:rPr>
          <w:rFonts w:ascii="Palatino" w:hAnsi="Palatino"/>
          <w:u w:val="single"/>
        </w:rPr>
        <w:t>Titles</w:t>
      </w:r>
      <w:proofErr w:type="spellEnd"/>
      <w:proofErr w:type="gramEnd"/>
      <w:r>
        <w:rPr>
          <w:rFonts w:ascii="Palatino" w:hAnsi="Palatino"/>
          <w:u w:val="single"/>
        </w:rPr>
        <w:t>, and Parallel Structure</w:t>
      </w:r>
    </w:p>
    <w:p w14:paraId="66AE48BD" w14:textId="77777777" w:rsidR="00236F6A" w:rsidRPr="00167C3F" w:rsidRDefault="00236F6A">
      <w:pPr>
        <w:rPr>
          <w:rFonts w:ascii="Palatino" w:hAnsi="Palatino"/>
        </w:rPr>
      </w:pPr>
    </w:p>
    <w:p w14:paraId="472969EE" w14:textId="77777777" w:rsidR="00236F6A" w:rsidRPr="00167C3F" w:rsidRDefault="00236F6A" w:rsidP="00236F6A">
      <w:pPr>
        <w:numPr>
          <w:ilvl w:val="1"/>
          <w:numId w:val="32"/>
        </w:numPr>
        <w:rPr>
          <w:rFonts w:ascii="Palatino" w:hAnsi="Palatino"/>
        </w:rPr>
      </w:pPr>
      <w:r w:rsidRPr="00167C3F">
        <w:rPr>
          <w:rFonts w:ascii="Palatino" w:hAnsi="Palatino"/>
        </w:rPr>
        <w:t>Emphasizing the central selling Point</w:t>
      </w:r>
    </w:p>
    <w:p w14:paraId="1AD19F30" w14:textId="77777777" w:rsidR="00236F6A" w:rsidRPr="00167C3F" w:rsidRDefault="00236F6A" w:rsidP="00236F6A">
      <w:pPr>
        <w:numPr>
          <w:ilvl w:val="1"/>
          <w:numId w:val="32"/>
        </w:numPr>
        <w:rPr>
          <w:rFonts w:ascii="Palatino" w:hAnsi="Palatino"/>
        </w:rPr>
      </w:pPr>
      <w:r w:rsidRPr="00167C3F">
        <w:rPr>
          <w:rFonts w:ascii="Palatino" w:hAnsi="Palatino"/>
        </w:rPr>
        <w:t>Highlighting benefits</w:t>
      </w:r>
    </w:p>
    <w:p w14:paraId="76D4B21A" w14:textId="77777777" w:rsidR="00236F6A" w:rsidRPr="00167C3F" w:rsidRDefault="00236F6A" w:rsidP="00236F6A">
      <w:pPr>
        <w:numPr>
          <w:ilvl w:val="1"/>
          <w:numId w:val="32"/>
        </w:numPr>
        <w:rPr>
          <w:rFonts w:ascii="Palatino" w:hAnsi="Palatino"/>
        </w:rPr>
      </w:pPr>
      <w:r>
        <w:rPr>
          <w:rFonts w:ascii="Palatino" w:hAnsi="Palatino"/>
        </w:rPr>
        <w:t>How to use action term</w:t>
      </w:r>
    </w:p>
    <w:p w14:paraId="58C17C17" w14:textId="77777777" w:rsidR="00236F6A" w:rsidRPr="00167C3F" w:rsidRDefault="00236F6A" w:rsidP="00236F6A">
      <w:pPr>
        <w:numPr>
          <w:ilvl w:val="1"/>
          <w:numId w:val="32"/>
        </w:numPr>
        <w:rPr>
          <w:rFonts w:ascii="Palatino" w:hAnsi="Palatino"/>
        </w:rPr>
      </w:pPr>
      <w:r w:rsidRPr="00167C3F">
        <w:rPr>
          <w:rFonts w:ascii="Palatino" w:hAnsi="Palatino"/>
        </w:rPr>
        <w:t>Talking about Price</w:t>
      </w:r>
    </w:p>
    <w:p w14:paraId="11C266E2" w14:textId="77777777" w:rsidR="00236F6A" w:rsidRPr="00167C3F" w:rsidRDefault="00236F6A" w:rsidP="00236F6A">
      <w:pPr>
        <w:numPr>
          <w:ilvl w:val="1"/>
          <w:numId w:val="32"/>
        </w:numPr>
        <w:rPr>
          <w:rFonts w:ascii="Palatino" w:hAnsi="Palatino"/>
        </w:rPr>
      </w:pPr>
      <w:r w:rsidRPr="00167C3F">
        <w:rPr>
          <w:rFonts w:ascii="Palatino" w:hAnsi="Palatino"/>
        </w:rPr>
        <w:t>Supporting Your Claims</w:t>
      </w:r>
    </w:p>
    <w:p w14:paraId="69F1AE7C" w14:textId="77777777" w:rsidR="007C7847" w:rsidRDefault="00236F6A" w:rsidP="0074420A">
      <w:pPr>
        <w:jc w:val="center"/>
        <w:rPr>
          <w:rFonts w:ascii="Palatino" w:hAnsi="Palatino"/>
          <w:smallCaps/>
        </w:rPr>
      </w:pPr>
      <w:r>
        <w:rPr>
          <w:rFonts w:ascii="Times" w:hAnsi="Times"/>
        </w:rPr>
        <w:br w:type="page"/>
      </w:r>
    </w:p>
    <w:p w14:paraId="35AE706E" w14:textId="77777777" w:rsidR="00F30FD5" w:rsidRDefault="00F30FD5" w:rsidP="00F30FD5">
      <w:pPr>
        <w:rPr>
          <w:rFonts w:ascii="Times" w:hAnsi="Times"/>
        </w:rPr>
      </w:pPr>
    </w:p>
    <w:p w14:paraId="001C06C7" w14:textId="77777777" w:rsidR="00F30FD5" w:rsidRDefault="00F30FD5" w:rsidP="00F30FD5">
      <w:pPr>
        <w:rPr>
          <w:rFonts w:ascii="Times" w:hAnsi="Times"/>
        </w:rPr>
      </w:pPr>
    </w:p>
    <w:p w14:paraId="4E3CB976" w14:textId="77777777" w:rsidR="00F30FD5" w:rsidRDefault="00F30FD5" w:rsidP="00F30FD5">
      <w:pPr>
        <w:rPr>
          <w:rFonts w:ascii="Times" w:hAnsi="Times"/>
        </w:rPr>
      </w:pPr>
    </w:p>
    <w:p w14:paraId="0AA3D46A" w14:textId="77777777" w:rsidR="00F30FD5" w:rsidRDefault="00F30FD5" w:rsidP="00F30FD5">
      <w:pPr>
        <w:rPr>
          <w:rFonts w:ascii="Times" w:hAnsi="Times"/>
        </w:rPr>
      </w:pPr>
    </w:p>
    <w:p w14:paraId="4A18A1A0" w14:textId="77777777" w:rsidR="00F30FD5" w:rsidRDefault="00F30FD5" w:rsidP="00F30FD5">
      <w:pPr>
        <w:rPr>
          <w:rFonts w:ascii="Times" w:hAnsi="Times"/>
        </w:rPr>
      </w:pPr>
    </w:p>
    <w:p w14:paraId="2DFD5D07" w14:textId="77777777" w:rsidR="00F30FD5" w:rsidRDefault="00F30FD5" w:rsidP="00F30FD5">
      <w:pPr>
        <w:rPr>
          <w:rFonts w:ascii="Times" w:hAnsi="Times"/>
        </w:rPr>
      </w:pPr>
    </w:p>
    <w:p w14:paraId="6BE6B094" w14:textId="77777777" w:rsidR="00F30FD5" w:rsidRDefault="00F30FD5" w:rsidP="00F30FD5">
      <w:pPr>
        <w:rPr>
          <w:rFonts w:ascii="Times" w:hAnsi="Times"/>
        </w:rPr>
      </w:pPr>
    </w:p>
    <w:p w14:paraId="0C111235" w14:textId="77777777" w:rsidR="00F30FD5" w:rsidRDefault="00F30FD5" w:rsidP="00F30FD5">
      <w:pPr>
        <w:rPr>
          <w:rFonts w:ascii="Times" w:hAnsi="Times"/>
        </w:rPr>
      </w:pPr>
    </w:p>
    <w:p w14:paraId="05F43939" w14:textId="77777777" w:rsidR="00F30FD5" w:rsidRDefault="00F30FD5" w:rsidP="00F30FD5">
      <w:pPr>
        <w:rPr>
          <w:rFonts w:ascii="Times" w:hAnsi="Times"/>
        </w:rPr>
      </w:pPr>
    </w:p>
    <w:p w14:paraId="0543FB81" w14:textId="77777777" w:rsidR="00F30FD5" w:rsidRDefault="00F30FD5" w:rsidP="00F30FD5">
      <w:pPr>
        <w:rPr>
          <w:rFonts w:ascii="Times" w:hAnsi="Times"/>
        </w:rPr>
      </w:pPr>
    </w:p>
    <w:p w14:paraId="1C143565" w14:textId="77777777" w:rsidR="00F30FD5" w:rsidRDefault="00F30FD5" w:rsidP="00F30FD5">
      <w:pPr>
        <w:rPr>
          <w:rFonts w:ascii="Times" w:hAnsi="Times"/>
        </w:rPr>
      </w:pPr>
    </w:p>
    <w:p w14:paraId="4E5119A4" w14:textId="77777777" w:rsidR="00F30FD5" w:rsidRDefault="00F30FD5" w:rsidP="00F30FD5">
      <w:pPr>
        <w:rPr>
          <w:rFonts w:ascii="Times" w:hAnsi="Times"/>
        </w:rPr>
      </w:pPr>
    </w:p>
    <w:p w14:paraId="18517A07" w14:textId="77777777" w:rsidR="00F30FD5" w:rsidRDefault="00F30FD5" w:rsidP="00F30FD5">
      <w:pPr>
        <w:rPr>
          <w:rFonts w:ascii="Times" w:hAnsi="Times"/>
        </w:rPr>
      </w:pPr>
    </w:p>
    <w:p w14:paraId="08C32308" w14:textId="77777777" w:rsidR="00F30FD5" w:rsidRDefault="00F30FD5" w:rsidP="00F30FD5">
      <w:pPr>
        <w:rPr>
          <w:rFonts w:ascii="Times" w:hAnsi="Times"/>
        </w:rPr>
      </w:pPr>
    </w:p>
    <w:p w14:paraId="41239E22" w14:textId="77777777" w:rsidR="00F30FD5" w:rsidRDefault="00F30FD5" w:rsidP="00F30FD5">
      <w:pPr>
        <w:rPr>
          <w:rFonts w:ascii="Times" w:hAnsi="Times"/>
        </w:rPr>
      </w:pPr>
    </w:p>
    <w:p w14:paraId="0E7648FC" w14:textId="77777777" w:rsidR="00F30FD5" w:rsidRDefault="00F30FD5" w:rsidP="00F30FD5">
      <w:pPr>
        <w:pStyle w:val="Heading1"/>
      </w:pPr>
      <w:bookmarkStart w:id="7" w:name="_Toc178397176"/>
      <w:bookmarkStart w:id="8" w:name="_Toc178397547"/>
      <w:bookmarkStart w:id="9" w:name="_Toc178398051"/>
      <w:r>
        <w:t>Part II—Strategic Messaging</w:t>
      </w:r>
      <w:bookmarkEnd w:id="7"/>
      <w:bookmarkEnd w:id="8"/>
      <w:bookmarkEnd w:id="9"/>
      <w:r>
        <w:br w:type="page"/>
      </w:r>
    </w:p>
    <w:p w14:paraId="6ADA9BB9" w14:textId="77777777" w:rsidR="00F30FD5" w:rsidRPr="00154574" w:rsidRDefault="00F30FD5" w:rsidP="00F30FD5">
      <w:pPr>
        <w:jc w:val="center"/>
        <w:rPr>
          <w:rFonts w:ascii="Times" w:hAnsi="Times"/>
          <w:caps/>
          <w:sz w:val="28"/>
        </w:rPr>
      </w:pPr>
      <w:r>
        <w:rPr>
          <w:rFonts w:ascii="Times" w:hAnsi="Times"/>
        </w:rPr>
        <w:t>Four Basic Strategic Schemes</w:t>
      </w:r>
    </w:p>
    <w:p w14:paraId="5F95008A" w14:textId="77777777" w:rsidR="00F30FD5" w:rsidRDefault="00F30FD5" w:rsidP="00F30FD5">
      <w:pPr>
        <w:rPr>
          <w:rFonts w:ascii="Times" w:hAnsi="Times"/>
        </w:rPr>
      </w:pPr>
    </w:p>
    <w:p w14:paraId="7242A38B" w14:textId="77777777" w:rsidR="00F30FD5" w:rsidRPr="00167C3F" w:rsidRDefault="00F30FD5" w:rsidP="00F30FD5">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F30FD5" w:rsidRPr="00167C3F" w14:paraId="40602C96" w14:textId="77777777" w:rsidTr="00F30FD5">
        <w:tc>
          <w:tcPr>
            <w:tcW w:w="1520" w:type="dxa"/>
            <w:tcBorders>
              <w:top w:val="single" w:sz="6" w:space="0" w:color="auto"/>
              <w:left w:val="single" w:sz="6" w:space="0" w:color="auto"/>
              <w:right w:val="single" w:sz="6" w:space="0" w:color="auto"/>
            </w:tcBorders>
          </w:tcPr>
          <w:p w14:paraId="0188FD8B" w14:textId="77777777" w:rsidR="00F30FD5" w:rsidRPr="00167C3F" w:rsidRDefault="00F30FD5" w:rsidP="00F30FD5">
            <w:pPr>
              <w:rPr>
                <w:rFonts w:ascii="Times" w:hAnsi="Times"/>
                <w:lang w:bidi="x-none"/>
              </w:rPr>
            </w:pPr>
          </w:p>
        </w:tc>
        <w:tc>
          <w:tcPr>
            <w:tcW w:w="3600" w:type="dxa"/>
            <w:tcBorders>
              <w:top w:val="single" w:sz="6" w:space="0" w:color="auto"/>
              <w:bottom w:val="single" w:sz="6" w:space="0" w:color="auto"/>
              <w:right w:val="single" w:sz="6" w:space="0" w:color="auto"/>
            </w:tcBorders>
          </w:tcPr>
          <w:p w14:paraId="7F735C4A" w14:textId="77777777" w:rsidR="00F30FD5" w:rsidRPr="00167C3F" w:rsidRDefault="00F30FD5" w:rsidP="00F30FD5">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07A875D4" w14:textId="77777777" w:rsidR="00F30FD5" w:rsidRPr="00167C3F" w:rsidRDefault="00F30FD5" w:rsidP="00F30FD5">
            <w:pPr>
              <w:jc w:val="center"/>
              <w:rPr>
                <w:rFonts w:ascii="Baskerville Old Face" w:hAnsi="Baskerville Old Face"/>
                <w:lang w:bidi="x-none"/>
              </w:rPr>
            </w:pPr>
            <w:r w:rsidRPr="00167C3F">
              <w:rPr>
                <w:rFonts w:ascii="Baskerville Old Face" w:hAnsi="Baskerville Old Face"/>
                <w:b/>
                <w:lang w:bidi="x-none"/>
              </w:rPr>
              <w:t>Request</w:t>
            </w:r>
          </w:p>
          <w:p w14:paraId="64BCF717" w14:textId="77777777" w:rsidR="00F30FD5" w:rsidRPr="00167C3F" w:rsidRDefault="00F30FD5" w:rsidP="00F30FD5">
            <w:pPr>
              <w:rPr>
                <w:rFonts w:ascii="Times" w:hAnsi="Times"/>
                <w:lang w:bidi="x-none"/>
              </w:rPr>
            </w:pPr>
          </w:p>
        </w:tc>
      </w:tr>
      <w:tr w:rsidR="00F30FD5" w:rsidRPr="00167C3F" w14:paraId="6C6319A5" w14:textId="77777777" w:rsidTr="00F30FD5">
        <w:tc>
          <w:tcPr>
            <w:tcW w:w="1520" w:type="dxa"/>
            <w:tcBorders>
              <w:top w:val="single" w:sz="6" w:space="0" w:color="auto"/>
              <w:left w:val="single" w:sz="6" w:space="0" w:color="auto"/>
              <w:bottom w:val="single" w:sz="6" w:space="0" w:color="auto"/>
              <w:right w:val="single" w:sz="6" w:space="0" w:color="auto"/>
            </w:tcBorders>
          </w:tcPr>
          <w:p w14:paraId="449B3A4D" w14:textId="77777777" w:rsidR="00F30FD5" w:rsidRPr="00167C3F" w:rsidRDefault="00F30FD5" w:rsidP="00F30FD5">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12188493"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51A2C4C2"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Request</w:t>
            </w:r>
          </w:p>
        </w:tc>
      </w:tr>
      <w:tr w:rsidR="00F30FD5" w:rsidRPr="00167C3F" w14:paraId="49984B83" w14:textId="77777777" w:rsidTr="00F30FD5">
        <w:trPr>
          <w:trHeight w:val="1245"/>
        </w:trPr>
        <w:tc>
          <w:tcPr>
            <w:tcW w:w="1520" w:type="dxa"/>
            <w:tcBorders>
              <w:top w:val="single" w:sz="6" w:space="0" w:color="auto"/>
              <w:left w:val="single" w:sz="6" w:space="0" w:color="auto"/>
              <w:bottom w:val="dotted" w:sz="6" w:space="0" w:color="auto"/>
              <w:right w:val="single" w:sz="6" w:space="0" w:color="auto"/>
            </w:tcBorders>
          </w:tcPr>
          <w:p w14:paraId="30DBC09C"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7978E946" w14:textId="77777777" w:rsidR="00F30FD5" w:rsidRPr="00167C3F" w:rsidRDefault="00F30FD5" w:rsidP="00F30FD5">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E9A2302" w14:textId="77777777" w:rsidR="00F30FD5" w:rsidRPr="00167C3F" w:rsidRDefault="00F30FD5" w:rsidP="00F30FD5">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6A3DD1E0" w14:textId="77777777" w:rsidR="00F30FD5" w:rsidRPr="00167C3F" w:rsidRDefault="00F30FD5" w:rsidP="00F30FD5">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60A96985" w14:textId="77777777" w:rsidR="00F30FD5" w:rsidRPr="00167C3F" w:rsidRDefault="00F30FD5" w:rsidP="00F30FD5">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5E4209C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267DF7CD" w14:textId="77777777" w:rsidR="00F30FD5" w:rsidRPr="00167C3F" w:rsidRDefault="00F30FD5" w:rsidP="00F30FD5">
            <w:pPr>
              <w:pStyle w:val="tablebullets"/>
              <w:rPr>
                <w:rFonts w:ascii="Times" w:hAnsi="Times"/>
                <w:lang w:bidi="x-none"/>
              </w:rPr>
            </w:pPr>
          </w:p>
        </w:tc>
      </w:tr>
      <w:tr w:rsidR="00F30FD5" w:rsidRPr="00167C3F" w14:paraId="175723A2" w14:textId="77777777" w:rsidTr="00F30FD5">
        <w:tc>
          <w:tcPr>
            <w:tcW w:w="1520" w:type="dxa"/>
            <w:tcBorders>
              <w:top w:val="dotted" w:sz="6" w:space="0" w:color="auto"/>
              <w:left w:val="single" w:sz="6" w:space="0" w:color="auto"/>
              <w:bottom w:val="dotted" w:sz="6" w:space="0" w:color="auto"/>
              <w:right w:val="single" w:sz="6" w:space="0" w:color="auto"/>
            </w:tcBorders>
          </w:tcPr>
          <w:p w14:paraId="7295CAD6"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793634F" w14:textId="77777777" w:rsidR="00F30FD5"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6C55B95E" w14:textId="77777777" w:rsidR="00F30FD5" w:rsidRDefault="00F30FD5" w:rsidP="00F30FD5">
            <w:pPr>
              <w:pStyle w:val="tablebullets"/>
              <w:ind w:left="190" w:hanging="180"/>
              <w:rPr>
                <w:rFonts w:ascii="Baskerville Old Face" w:hAnsi="Baskerville Old Face"/>
                <w:lang w:bidi="x-none"/>
              </w:rPr>
            </w:pPr>
          </w:p>
          <w:p w14:paraId="2FB54C1A" w14:textId="77777777" w:rsidR="00F30FD5" w:rsidRPr="00167C3F"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59354C26" w14:textId="77777777" w:rsidR="00F30FD5" w:rsidRPr="00167C3F" w:rsidRDefault="00F30FD5" w:rsidP="00F30FD5">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6CB72B50"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4A059047" w14:textId="77777777" w:rsidR="00F30FD5" w:rsidRPr="00167C3F" w:rsidRDefault="00F30FD5" w:rsidP="00F30FD5">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527CC324" w14:textId="77777777" w:rsidR="00F30FD5" w:rsidRPr="00167C3F" w:rsidRDefault="00F30FD5" w:rsidP="00F30FD5">
            <w:pPr>
              <w:pStyle w:val="tablebullets"/>
              <w:rPr>
                <w:rFonts w:ascii="Times" w:hAnsi="Times"/>
                <w:lang w:bidi="x-none"/>
              </w:rPr>
            </w:pPr>
          </w:p>
        </w:tc>
      </w:tr>
      <w:tr w:rsidR="00F30FD5" w:rsidRPr="00167C3F" w14:paraId="580F7876" w14:textId="77777777" w:rsidTr="00F30FD5">
        <w:trPr>
          <w:trHeight w:val="885"/>
        </w:trPr>
        <w:tc>
          <w:tcPr>
            <w:tcW w:w="1520" w:type="dxa"/>
            <w:tcBorders>
              <w:top w:val="dotted" w:sz="6" w:space="0" w:color="auto"/>
              <w:left w:val="single" w:sz="6" w:space="0" w:color="auto"/>
              <w:bottom w:val="single" w:sz="6" w:space="0" w:color="auto"/>
              <w:right w:val="single" w:sz="6" w:space="0" w:color="auto"/>
            </w:tcBorders>
          </w:tcPr>
          <w:p w14:paraId="04FEB261"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A0DF361" w14:textId="77777777" w:rsidR="00F30FD5" w:rsidRDefault="00F30FD5" w:rsidP="00F30FD5">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43E964C" w14:textId="77777777" w:rsidR="00F30FD5" w:rsidRPr="00167C3F" w:rsidRDefault="00F30FD5" w:rsidP="00F30FD5">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3018B51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3EE7A771" w14:textId="77777777" w:rsidR="00F30FD5" w:rsidRPr="00DB4A81"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F30FD5" w:rsidRPr="00167C3F" w14:paraId="1F65F959" w14:textId="77777777" w:rsidTr="00F30FD5">
        <w:tc>
          <w:tcPr>
            <w:tcW w:w="1520" w:type="dxa"/>
            <w:tcBorders>
              <w:top w:val="single" w:sz="6" w:space="0" w:color="auto"/>
              <w:left w:val="single" w:sz="6" w:space="0" w:color="auto"/>
              <w:right w:val="single" w:sz="6" w:space="0" w:color="auto"/>
            </w:tcBorders>
          </w:tcPr>
          <w:p w14:paraId="648D1B9C" w14:textId="77777777" w:rsidR="00F30FD5" w:rsidRPr="00167C3F" w:rsidRDefault="00F30FD5" w:rsidP="00F30FD5">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4691A39"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1F1FBB6D"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Persuasive Requests</w:t>
            </w:r>
          </w:p>
        </w:tc>
      </w:tr>
      <w:tr w:rsidR="00F30FD5" w:rsidRPr="00167C3F" w14:paraId="02A0FCBD" w14:textId="77777777" w:rsidTr="00F30FD5">
        <w:tc>
          <w:tcPr>
            <w:tcW w:w="1520" w:type="dxa"/>
            <w:tcBorders>
              <w:top w:val="single" w:sz="6" w:space="0" w:color="auto"/>
              <w:left w:val="single" w:sz="6" w:space="0" w:color="auto"/>
              <w:bottom w:val="dotted" w:sz="6" w:space="0" w:color="auto"/>
              <w:right w:val="single" w:sz="6" w:space="0" w:color="auto"/>
            </w:tcBorders>
          </w:tcPr>
          <w:p w14:paraId="261BA061"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CE462F0" w14:textId="77777777" w:rsidR="00F30FD5" w:rsidRPr="00DB4A81" w:rsidRDefault="00F30FD5" w:rsidP="00F30FD5">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30B43F6B" w14:textId="77777777" w:rsidR="00F30FD5"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0DF1C87C" w14:textId="77777777" w:rsidR="00F30FD5" w:rsidRPr="00167C3F" w:rsidRDefault="00F30FD5" w:rsidP="00F30FD5">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0FA50402" w14:textId="77777777" w:rsidR="00F30FD5" w:rsidRPr="00167C3F" w:rsidRDefault="00F30FD5" w:rsidP="00F30FD5">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489774BA" w14:textId="77777777"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7565DFA7" w14:textId="77777777" w:rsidR="00F30FD5" w:rsidRPr="00167C3F" w:rsidRDefault="00F30FD5" w:rsidP="00F30FD5">
            <w:pPr>
              <w:pStyle w:val="tablehyphens"/>
              <w:ind w:left="180"/>
              <w:rPr>
                <w:rFonts w:ascii="Baskerville Old Face" w:hAnsi="Baskerville Old Face"/>
                <w:lang w:bidi="x-none"/>
              </w:rPr>
            </w:pPr>
          </w:p>
          <w:p w14:paraId="604212EF" w14:textId="77777777"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1DD5209" w14:textId="77777777" w:rsidR="00F30FD5" w:rsidRPr="00167C3F" w:rsidRDefault="00F30FD5" w:rsidP="00F30FD5">
            <w:pPr>
              <w:pStyle w:val="tablehyphens"/>
              <w:ind w:left="180"/>
              <w:rPr>
                <w:rFonts w:ascii="Times" w:hAnsi="Times"/>
                <w:lang w:bidi="x-none"/>
              </w:rPr>
            </w:pPr>
          </w:p>
        </w:tc>
      </w:tr>
      <w:tr w:rsidR="00F30FD5" w:rsidRPr="00167C3F" w14:paraId="0372904A" w14:textId="77777777" w:rsidTr="00F30FD5">
        <w:tc>
          <w:tcPr>
            <w:tcW w:w="1520" w:type="dxa"/>
            <w:tcBorders>
              <w:top w:val="dotted" w:sz="6" w:space="0" w:color="auto"/>
              <w:left w:val="single" w:sz="6" w:space="0" w:color="auto"/>
              <w:bottom w:val="dotted" w:sz="6" w:space="0" w:color="auto"/>
              <w:right w:val="single" w:sz="6" w:space="0" w:color="auto"/>
            </w:tcBorders>
          </w:tcPr>
          <w:p w14:paraId="750C8D7D"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D9CE267" w14:textId="77777777" w:rsidR="00F30FD5" w:rsidRPr="00DB4A81" w:rsidRDefault="00F30FD5" w:rsidP="00F30FD5">
            <w:pPr>
              <w:pStyle w:val="tablebullets"/>
              <w:rPr>
                <w:rFonts w:ascii="Baskerville Old Face" w:hAnsi="Baskerville Old Face"/>
                <w:b/>
                <w:lang w:bidi="x-none"/>
              </w:rPr>
            </w:pPr>
            <w:r w:rsidRPr="00DB4A81">
              <w:rPr>
                <w:rFonts w:ascii="Baskerville Old Face" w:hAnsi="Baskerville Old Face"/>
                <w:b/>
                <w:lang w:bidi="x-none"/>
              </w:rPr>
              <w:t>Cheese</w:t>
            </w:r>
          </w:p>
          <w:p w14:paraId="06A6933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F6A59F5"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6E09CF96" w14:textId="77777777" w:rsidR="00F30FD5" w:rsidRDefault="00F30FD5" w:rsidP="00F30FD5">
            <w:pPr>
              <w:pStyle w:val="tablehyphens"/>
              <w:rPr>
                <w:rFonts w:ascii="Baskerville Old Face" w:hAnsi="Baskerville Old Face"/>
                <w:lang w:bidi="x-none"/>
              </w:rPr>
            </w:pPr>
          </w:p>
          <w:p w14:paraId="096DA78E" w14:textId="77777777" w:rsidR="00F30FD5" w:rsidRPr="00DB4A81" w:rsidRDefault="00F30FD5" w:rsidP="00F30FD5">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4EC1A204"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5714C77"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168F6958" w14:textId="77777777" w:rsidR="00F30FD5" w:rsidRPr="00167C3F" w:rsidRDefault="00F30FD5" w:rsidP="00F30FD5">
            <w:pPr>
              <w:pStyle w:val="tablehyphens"/>
              <w:rPr>
                <w:rFonts w:ascii="Baskerville Old Face" w:hAnsi="Baskerville Old Face"/>
                <w:lang w:bidi="x-none"/>
              </w:rPr>
            </w:pPr>
          </w:p>
          <w:p w14:paraId="16C90F0B" w14:textId="77777777" w:rsidR="00F30FD5" w:rsidRPr="00167C3F" w:rsidRDefault="00F30FD5" w:rsidP="00F30FD5">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3A52C3B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142ABEC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46E507AC" w14:textId="77777777" w:rsidR="00F30FD5" w:rsidRPr="00167C3F" w:rsidRDefault="00F30FD5" w:rsidP="00F30FD5">
            <w:pPr>
              <w:pStyle w:val="tablehyphens"/>
              <w:rPr>
                <w:rFonts w:ascii="Baskerville Old Face" w:hAnsi="Baskerville Old Face"/>
                <w:lang w:bidi="x-none"/>
              </w:rPr>
            </w:pPr>
          </w:p>
          <w:p w14:paraId="5B641A3D"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2A4F7E50"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46AD88F8"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A6C7DFE"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7F2A425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33F6E2E" w14:textId="77777777" w:rsidR="00F30FD5" w:rsidRPr="00167C3F" w:rsidRDefault="00F30FD5" w:rsidP="00F30FD5">
            <w:pPr>
              <w:pStyle w:val="tablehyphens"/>
              <w:rPr>
                <w:rFonts w:ascii="Times" w:hAnsi="Times"/>
                <w:lang w:bidi="x-none"/>
              </w:rPr>
            </w:pPr>
          </w:p>
        </w:tc>
      </w:tr>
      <w:tr w:rsidR="00F30FD5" w:rsidRPr="00167C3F" w14:paraId="79ED9143" w14:textId="77777777" w:rsidTr="00F30FD5">
        <w:tc>
          <w:tcPr>
            <w:tcW w:w="1520" w:type="dxa"/>
            <w:tcBorders>
              <w:top w:val="dotted" w:sz="6" w:space="0" w:color="auto"/>
              <w:left w:val="single" w:sz="6" w:space="0" w:color="auto"/>
              <w:bottom w:val="single" w:sz="6" w:space="0" w:color="auto"/>
              <w:right w:val="single" w:sz="6" w:space="0" w:color="auto"/>
            </w:tcBorders>
          </w:tcPr>
          <w:p w14:paraId="5D16157D"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3433580" w14:textId="77777777" w:rsidR="00F30FD5" w:rsidRDefault="00F30FD5" w:rsidP="00F30FD5">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34684837" w14:textId="77777777" w:rsidR="00F30FD5" w:rsidRPr="00167C3F" w:rsidRDefault="00F30FD5" w:rsidP="00F30FD5">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1FA74238"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6EA428D2"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w:t>
            </w:r>
          </w:p>
          <w:p w14:paraId="2ABEEF42" w14:textId="77777777" w:rsidR="00F30FD5" w:rsidRPr="00167C3F" w:rsidRDefault="00F30FD5" w:rsidP="00F30FD5">
            <w:pPr>
              <w:pStyle w:val="tablehyphens"/>
              <w:rPr>
                <w:rFonts w:ascii="Times" w:hAnsi="Times"/>
                <w:lang w:bidi="x-none"/>
              </w:rPr>
            </w:pPr>
            <w:r w:rsidRPr="00167C3F">
              <w:rPr>
                <w:rFonts w:ascii="Baskerville Old Face" w:hAnsi="Baskerville Old Face"/>
                <w:lang w:bidi="x-none"/>
              </w:rPr>
              <w:t>-Make it easy</w:t>
            </w:r>
          </w:p>
        </w:tc>
      </w:tr>
    </w:tbl>
    <w:p w14:paraId="29EAB2D3" w14:textId="77777777" w:rsidR="00F30FD5" w:rsidRDefault="00F30FD5" w:rsidP="00F30FD5">
      <w:pPr>
        <w:rPr>
          <w:rFonts w:ascii="Times" w:hAnsi="Times"/>
        </w:rPr>
      </w:pPr>
    </w:p>
    <w:p w14:paraId="0D594B67" w14:textId="02F0AC8B" w:rsidR="00F30FD5" w:rsidRDefault="00F30FD5" w:rsidP="00F30FD5">
      <w:pPr>
        <w:rPr>
          <w:rFonts w:ascii="Palatino" w:hAnsi="Palatino"/>
          <w:smallCaps/>
        </w:rPr>
      </w:pPr>
    </w:p>
    <w:p w14:paraId="77BFC8B3" w14:textId="661813EE" w:rsidR="00236F6A" w:rsidRPr="00F30FD5" w:rsidRDefault="00F30FD5" w:rsidP="00F30FD5">
      <w:pPr>
        <w:pStyle w:val="TOCHeading"/>
      </w:pPr>
      <w:bookmarkStart w:id="10" w:name="_Toc178398052"/>
      <w:r w:rsidRPr="00F30FD5">
        <w:t xml:space="preserve">Chapter </w:t>
      </w:r>
      <w:r w:rsidR="0074420A" w:rsidRPr="00F30FD5">
        <w:t xml:space="preserve">4. </w:t>
      </w:r>
      <w:r w:rsidR="00236F6A" w:rsidRPr="00F30FD5">
        <w:t>Informative Messages</w:t>
      </w:r>
      <w:bookmarkEnd w:id="10"/>
    </w:p>
    <w:p w14:paraId="13836C52" w14:textId="77777777" w:rsidR="0074420A" w:rsidRDefault="0074420A" w:rsidP="0074420A">
      <w:pPr>
        <w:jc w:val="center"/>
        <w:rPr>
          <w:rFonts w:ascii="Palatino" w:hAnsi="Palatino"/>
          <w:smallCaps/>
        </w:rPr>
      </w:pPr>
    </w:p>
    <w:p w14:paraId="33DF51D8" w14:textId="4DFBB217" w:rsidR="0074420A" w:rsidRDefault="0074420A" w:rsidP="0074420A">
      <w:pPr>
        <w:rPr>
          <w:rFonts w:ascii="Palatino" w:hAnsi="Palatino"/>
          <w:smallCaps/>
        </w:rPr>
      </w:pPr>
      <w:r>
        <w:rPr>
          <w:rFonts w:ascii="Palatino" w:hAnsi="Palatino"/>
          <w:smallCaps/>
        </w:rPr>
        <w:t>Direct Informative</w:t>
      </w:r>
      <w:r w:rsidR="00F30FD5">
        <w:rPr>
          <w:rFonts w:ascii="Palatino" w:hAnsi="Palatino"/>
          <w:smallCaps/>
        </w:rPr>
        <w:t xml:space="preserve"> Messages</w:t>
      </w:r>
    </w:p>
    <w:p w14:paraId="44C17D96" w14:textId="77777777" w:rsidR="00F30FD5" w:rsidRPr="00154574" w:rsidRDefault="00F30FD5" w:rsidP="0074420A">
      <w:pPr>
        <w:rPr>
          <w:rFonts w:ascii="Palatino" w:hAnsi="Palatino"/>
          <w:smallCaps/>
        </w:rPr>
      </w:pPr>
    </w:p>
    <w:p w14:paraId="19538CF5" w14:textId="77777777" w:rsidR="00236F6A" w:rsidRDefault="00236F6A" w:rsidP="006E6289">
      <w:pPr>
        <w:ind w:left="2160"/>
        <w:rPr>
          <w:rFonts w:ascii="Palatino" w:hAnsi="Palatino"/>
          <w:smallCap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72305C3E" w14:textId="77777777" w:rsidTr="006E6289">
        <w:tc>
          <w:tcPr>
            <w:tcW w:w="1520" w:type="dxa"/>
            <w:tcBorders>
              <w:top w:val="single" w:sz="6" w:space="0" w:color="auto"/>
              <w:left w:val="single" w:sz="6" w:space="0" w:color="auto"/>
              <w:bottom w:val="single" w:sz="6" w:space="0" w:color="auto"/>
              <w:right w:val="single" w:sz="6" w:space="0" w:color="auto"/>
            </w:tcBorders>
          </w:tcPr>
          <w:p w14:paraId="35536367" w14:textId="77777777" w:rsidR="006E6289" w:rsidRPr="00167C3F" w:rsidRDefault="006E6289" w:rsidP="00AA03FE">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5B193C6F" w14:textId="77777777" w:rsidR="006E6289" w:rsidRPr="00167C3F" w:rsidRDefault="006E6289" w:rsidP="00AA03FE">
            <w:pPr>
              <w:rPr>
                <w:rFonts w:ascii="Times" w:hAnsi="Times"/>
                <w:lang w:bidi="x-none"/>
              </w:rPr>
            </w:pPr>
            <w:r w:rsidRPr="00167C3F">
              <w:rPr>
                <w:rFonts w:ascii="Baskerville Old Face" w:hAnsi="Baskerville Old Face"/>
                <w:u w:val="single"/>
                <w:lang w:bidi="x-none"/>
              </w:rPr>
              <w:t>Direct Informative</w:t>
            </w:r>
          </w:p>
        </w:tc>
      </w:tr>
      <w:tr w:rsidR="006E6289" w:rsidRPr="00167C3F" w14:paraId="11404739" w14:textId="77777777" w:rsidTr="006E6289">
        <w:trPr>
          <w:trHeight w:val="1245"/>
        </w:trPr>
        <w:tc>
          <w:tcPr>
            <w:tcW w:w="1520" w:type="dxa"/>
            <w:tcBorders>
              <w:top w:val="single" w:sz="6" w:space="0" w:color="auto"/>
              <w:left w:val="single" w:sz="6" w:space="0" w:color="auto"/>
              <w:bottom w:val="dotted" w:sz="6" w:space="0" w:color="auto"/>
              <w:right w:val="single" w:sz="6" w:space="0" w:color="auto"/>
            </w:tcBorders>
          </w:tcPr>
          <w:p w14:paraId="444FA245"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3E1112B3" w14:textId="77777777" w:rsidR="006E6289" w:rsidRPr="00167C3F" w:rsidRDefault="006E6289" w:rsidP="00AA03FE">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30072A81" w14:textId="77777777" w:rsidR="006E6289" w:rsidRPr="00167C3F" w:rsidRDefault="006E6289" w:rsidP="00AA03FE">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1DF669A9" w14:textId="77777777" w:rsidR="006E6289" w:rsidRPr="00167C3F" w:rsidRDefault="006E6289" w:rsidP="00AA03FE">
            <w:pPr>
              <w:pStyle w:val="tablebullets"/>
              <w:ind w:left="620"/>
              <w:rPr>
                <w:rFonts w:ascii="Times" w:hAnsi="Times"/>
                <w:lang w:bidi="x-none"/>
              </w:rPr>
            </w:pPr>
          </w:p>
        </w:tc>
      </w:tr>
      <w:tr w:rsidR="006E6289" w:rsidRPr="00167C3F" w14:paraId="7A2D7966" w14:textId="77777777" w:rsidTr="006E6289">
        <w:tc>
          <w:tcPr>
            <w:tcW w:w="1520" w:type="dxa"/>
            <w:tcBorders>
              <w:top w:val="dotted" w:sz="6" w:space="0" w:color="auto"/>
              <w:left w:val="single" w:sz="6" w:space="0" w:color="auto"/>
              <w:bottom w:val="dotted" w:sz="6" w:space="0" w:color="auto"/>
              <w:right w:val="single" w:sz="6" w:space="0" w:color="auto"/>
            </w:tcBorders>
          </w:tcPr>
          <w:p w14:paraId="69F90C7A"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2609C0F" w14:textId="77777777" w:rsidR="006E6289"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F4FA8F8" w14:textId="77777777" w:rsidR="006E6289" w:rsidRDefault="006E6289" w:rsidP="00AA03FE">
            <w:pPr>
              <w:pStyle w:val="tablebullets"/>
              <w:ind w:left="190" w:hanging="180"/>
              <w:rPr>
                <w:rFonts w:ascii="Baskerville Old Face" w:hAnsi="Baskerville Old Face"/>
                <w:lang w:bidi="x-none"/>
              </w:rPr>
            </w:pPr>
          </w:p>
          <w:p w14:paraId="4E11EA70" w14:textId="77777777" w:rsidR="006E6289" w:rsidRPr="00167C3F"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205BBB4F" w14:textId="77777777" w:rsidR="006E6289" w:rsidRPr="00167C3F" w:rsidRDefault="006E6289" w:rsidP="00AA03FE">
            <w:pPr>
              <w:pStyle w:val="tablebullets"/>
              <w:rPr>
                <w:rFonts w:ascii="Times" w:hAnsi="Times"/>
                <w:lang w:bidi="x-none"/>
              </w:rPr>
            </w:pPr>
          </w:p>
        </w:tc>
      </w:tr>
      <w:tr w:rsidR="006E6289" w:rsidRPr="00167C3F" w14:paraId="217E4770" w14:textId="77777777" w:rsidTr="006E6289">
        <w:trPr>
          <w:trHeight w:val="885"/>
        </w:trPr>
        <w:tc>
          <w:tcPr>
            <w:tcW w:w="1520" w:type="dxa"/>
            <w:tcBorders>
              <w:top w:val="dotted" w:sz="6" w:space="0" w:color="auto"/>
              <w:left w:val="single" w:sz="6" w:space="0" w:color="auto"/>
              <w:bottom w:val="single" w:sz="6" w:space="0" w:color="auto"/>
              <w:right w:val="single" w:sz="6" w:space="0" w:color="auto"/>
            </w:tcBorders>
          </w:tcPr>
          <w:p w14:paraId="3D9724A2"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6A6527F3" w14:textId="77777777" w:rsidR="006E6289" w:rsidRDefault="006E6289" w:rsidP="00AA03FE">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5BA91F5" w14:textId="77777777" w:rsidR="006E6289" w:rsidRPr="00167C3F" w:rsidRDefault="006E6289" w:rsidP="00AA03FE">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r>
    </w:tbl>
    <w:p w14:paraId="04874897" w14:textId="77777777" w:rsidR="006E6289" w:rsidRDefault="006E6289">
      <w:pPr>
        <w:rPr>
          <w:rFonts w:ascii="Palatino" w:hAnsi="Palatino"/>
          <w:smallCaps/>
        </w:rPr>
      </w:pPr>
    </w:p>
    <w:p w14:paraId="54F88579" w14:textId="77777777" w:rsidR="006E6289" w:rsidRPr="00154574" w:rsidRDefault="006E6289">
      <w:pPr>
        <w:rPr>
          <w:rFonts w:ascii="Palatino" w:hAnsi="Palatino"/>
          <w:smallCaps/>
        </w:rPr>
      </w:pPr>
    </w:p>
    <w:p w14:paraId="5D254AC6" w14:textId="77777777" w:rsidR="00236F6A" w:rsidRPr="00167C3F" w:rsidRDefault="00236F6A">
      <w:pPr>
        <w:rPr>
          <w:rFonts w:ascii="Palatino" w:hAnsi="Palatino"/>
          <w:b/>
        </w:rPr>
      </w:pPr>
      <w:r w:rsidRPr="00167C3F">
        <w:rPr>
          <w:rFonts w:ascii="Palatino" w:hAnsi="Palatino"/>
          <w:b/>
        </w:rPr>
        <w:t>Example 1</w:t>
      </w:r>
    </w:p>
    <w:p w14:paraId="7AB26345" w14:textId="77777777" w:rsidR="00236F6A" w:rsidRPr="00167C3F" w:rsidRDefault="00236F6A">
      <w:pPr>
        <w:rPr>
          <w:rFonts w:ascii="Palatino" w:hAnsi="Palatino"/>
          <w:smallCaps/>
        </w:rPr>
      </w:pPr>
    </w:p>
    <w:p w14:paraId="28974A00" w14:textId="77777777" w:rsidR="00236F6A" w:rsidRPr="00167C3F" w:rsidRDefault="00236F6A">
      <w:pPr>
        <w:pStyle w:val="indent"/>
        <w:rPr>
          <w:rFonts w:ascii="Baskerville Old Face" w:hAnsi="Baskerville Old Face"/>
        </w:rPr>
      </w:pPr>
      <w:r w:rsidRPr="00167C3F">
        <w:rPr>
          <w:rFonts w:ascii="Baskerville Old Face" w:hAnsi="Baskerville Old Face"/>
        </w:rPr>
        <w:t>Date:  January 4, 1994</w:t>
      </w:r>
    </w:p>
    <w:p w14:paraId="4EFEA642" w14:textId="77777777" w:rsidR="00236F6A" w:rsidRPr="00167C3F" w:rsidRDefault="00236F6A">
      <w:pPr>
        <w:pStyle w:val="indent"/>
        <w:rPr>
          <w:rFonts w:ascii="Baskerville Old Face" w:hAnsi="Baskerville Old Face"/>
        </w:rPr>
      </w:pPr>
    </w:p>
    <w:p w14:paraId="1A3D1E07" w14:textId="77777777" w:rsidR="00236F6A" w:rsidRPr="00167C3F" w:rsidRDefault="00236F6A">
      <w:pPr>
        <w:pStyle w:val="indent"/>
        <w:rPr>
          <w:rFonts w:ascii="Baskerville Old Face" w:hAnsi="Baskerville Old Face"/>
        </w:rPr>
      </w:pPr>
      <w:r w:rsidRPr="00167C3F">
        <w:rPr>
          <w:rFonts w:ascii="Baskerville Old Face" w:hAnsi="Baskerville Old Face"/>
        </w:rPr>
        <w:t>To: All Teachers</w:t>
      </w:r>
    </w:p>
    <w:p w14:paraId="35B5A32C" w14:textId="77777777" w:rsidR="00236F6A" w:rsidRPr="00167C3F" w:rsidRDefault="00236F6A">
      <w:pPr>
        <w:pStyle w:val="indent"/>
        <w:rPr>
          <w:rFonts w:ascii="Baskerville Old Face" w:hAnsi="Baskerville Old Face"/>
        </w:rPr>
      </w:pPr>
    </w:p>
    <w:p w14:paraId="1441A468" w14:textId="77777777" w:rsidR="00236F6A" w:rsidRPr="00167C3F" w:rsidRDefault="00236F6A">
      <w:pPr>
        <w:pStyle w:val="indent"/>
        <w:rPr>
          <w:rFonts w:ascii="Baskerville Old Face" w:hAnsi="Baskerville Old Face"/>
        </w:rPr>
      </w:pPr>
      <w:r w:rsidRPr="00167C3F">
        <w:rPr>
          <w:rFonts w:ascii="Baskerville Old Face" w:hAnsi="Baskerville Old Face"/>
        </w:rPr>
        <w:t>From: Division of Supplies</w:t>
      </w:r>
    </w:p>
    <w:p w14:paraId="354CDFF5" w14:textId="77777777" w:rsidR="00236F6A" w:rsidRPr="00167C3F" w:rsidRDefault="00236F6A">
      <w:pPr>
        <w:pStyle w:val="indent"/>
        <w:rPr>
          <w:rFonts w:ascii="Baskerville Old Face" w:hAnsi="Baskerville Old Face"/>
        </w:rPr>
      </w:pPr>
    </w:p>
    <w:p w14:paraId="613879FE" w14:textId="77777777" w:rsidR="00236F6A" w:rsidRPr="00167C3F" w:rsidRDefault="00236F6A">
      <w:pPr>
        <w:pStyle w:val="indent"/>
        <w:rPr>
          <w:rFonts w:ascii="Baskerville Old Face" w:hAnsi="Baskerville Old Face"/>
        </w:rPr>
      </w:pPr>
      <w:r w:rsidRPr="00167C3F">
        <w:rPr>
          <w:rFonts w:ascii="Baskerville Old Face" w:hAnsi="Baskerville Old Face"/>
        </w:rPr>
        <w:t>Subject: Proposed changes in Packaging at the Division of Supplies</w:t>
      </w:r>
    </w:p>
    <w:p w14:paraId="4EACE3C2" w14:textId="77777777" w:rsidR="00236F6A" w:rsidRPr="00167C3F" w:rsidRDefault="00236F6A">
      <w:pPr>
        <w:pStyle w:val="indent"/>
        <w:rPr>
          <w:rFonts w:ascii="Baskerville Old Face" w:hAnsi="Baskerville Old Face"/>
        </w:rPr>
      </w:pPr>
    </w:p>
    <w:p w14:paraId="59AA6530"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all high schools and other organizational units with unit numbers under 2000 have the privilege of ordering specific items for specific teachers.</w:t>
      </w:r>
    </w:p>
    <w:p w14:paraId="78F8C8DC" w14:textId="77777777" w:rsidR="00236F6A" w:rsidRPr="00167C3F" w:rsidRDefault="00236F6A">
      <w:pPr>
        <w:pStyle w:val="indent"/>
        <w:rPr>
          <w:rFonts w:ascii="Baskerville Old Face" w:hAnsi="Baskerville Old Face"/>
        </w:rPr>
      </w:pPr>
    </w:p>
    <w:p w14:paraId="7B3EABBC" w14:textId="77777777" w:rsidR="00236F6A" w:rsidRPr="00167C3F" w:rsidRDefault="00236F6A">
      <w:pPr>
        <w:pStyle w:val="indent"/>
        <w:rPr>
          <w:rFonts w:ascii="Baskerville Old Face" w:hAnsi="Baskerville Old Face"/>
        </w:rPr>
      </w:pPr>
      <w:r w:rsidRPr="00167C3F">
        <w:rPr>
          <w:rFonts w:ascii="Baskerville Old Face" w:hAnsi="Baskerville Old Face"/>
        </w:rPr>
        <w:t>The system is set up so that a separate picking/packing slip is originated for each individual room and the items are picked separately, as a privilege to these organizations. (Primarily high schools.)</w:t>
      </w:r>
    </w:p>
    <w:p w14:paraId="2E4F4967" w14:textId="77777777" w:rsidR="00236F6A" w:rsidRPr="00167C3F" w:rsidRDefault="00236F6A">
      <w:pPr>
        <w:pStyle w:val="indent"/>
        <w:rPr>
          <w:rFonts w:ascii="Baskerville Old Face" w:hAnsi="Baskerville Old Face"/>
        </w:rPr>
      </w:pPr>
    </w:p>
    <w:p w14:paraId="32BFC2DE"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the Division of Supplies is filling picking/packing slips based on the chronological issuance of these picking/packing slips, wherever possible.</w:t>
      </w:r>
    </w:p>
    <w:p w14:paraId="01A39F4F" w14:textId="77777777" w:rsidR="00236F6A" w:rsidRPr="00167C3F" w:rsidRDefault="00236F6A">
      <w:pPr>
        <w:pStyle w:val="indent"/>
        <w:rPr>
          <w:rFonts w:ascii="Baskerville Old Face" w:hAnsi="Baskerville Old Face"/>
        </w:rPr>
      </w:pPr>
    </w:p>
    <w:p w14:paraId="7D23594F" w14:textId="77777777" w:rsidR="00236F6A" w:rsidRPr="00167C3F" w:rsidRDefault="00236F6A">
      <w:pPr>
        <w:pStyle w:val="indent"/>
        <w:rPr>
          <w:rFonts w:ascii="Baskerville Old Face" w:hAnsi="Baskerville Old Face"/>
        </w:rPr>
      </w:pPr>
      <w:r w:rsidRPr="00167C3F">
        <w:rPr>
          <w:rFonts w:ascii="Baskerville Old Face" w:hAnsi="Baskerville Old Face"/>
        </w:rPr>
        <w:t>A number of temporary measures will be taken in the Division of Supplies and Transportation services in order to eliminate the backlog of the delivery of supplies to the schools.</w:t>
      </w:r>
    </w:p>
    <w:p w14:paraId="50263412" w14:textId="77777777" w:rsidR="00236F6A" w:rsidRPr="00167C3F" w:rsidRDefault="00236F6A">
      <w:pPr>
        <w:pStyle w:val="indent"/>
        <w:rPr>
          <w:rFonts w:ascii="Baskerville Old Face" w:hAnsi="Baskerville Old Face"/>
        </w:rPr>
      </w:pPr>
    </w:p>
    <w:p w14:paraId="64A86C08" w14:textId="77777777" w:rsidR="00236F6A" w:rsidRPr="00167C3F" w:rsidRDefault="00236F6A">
      <w:pPr>
        <w:pStyle w:val="indent"/>
        <w:rPr>
          <w:rFonts w:ascii="Baskerville Old Face" w:hAnsi="Baskerville Old Face"/>
        </w:rPr>
      </w:pPr>
      <w:r w:rsidRPr="00167C3F">
        <w:rPr>
          <w:rFonts w:ascii="Baskerville Old Face" w:hAnsi="Baskerville Old Face"/>
        </w:rPr>
        <w:t>In order to increase the efficiency of the picking and the packing operation, thereby enabling the Division of Supplies to handle a greater volume of commodities in the same time frame, the Division of Supplies will eliminate the practice of handling each picking/packing slip separately and will combine as many as possible in one shipment.</w:t>
      </w:r>
    </w:p>
    <w:p w14:paraId="2C45526A" w14:textId="77777777" w:rsidR="00236F6A" w:rsidRPr="00167C3F" w:rsidRDefault="00236F6A">
      <w:pPr>
        <w:pStyle w:val="indent"/>
        <w:rPr>
          <w:rFonts w:ascii="Baskerville Old Face" w:hAnsi="Baskerville Old Face"/>
        </w:rPr>
      </w:pPr>
    </w:p>
    <w:p w14:paraId="7A77685F" w14:textId="77777777" w:rsidR="00236F6A" w:rsidRPr="00167C3F" w:rsidRDefault="00236F6A">
      <w:pPr>
        <w:pStyle w:val="indent"/>
        <w:rPr>
          <w:rFonts w:ascii="Baskerville Old Face" w:hAnsi="Baskerville Old Face"/>
        </w:rPr>
      </w:pPr>
      <w:r w:rsidRPr="00167C3F">
        <w:rPr>
          <w:rFonts w:ascii="Baskerville Old Face" w:hAnsi="Baskerville Old Face"/>
        </w:rPr>
        <w:t>This will mean that the schools will have to check the items, packed loosely in a carton with the accompanying picking/packing slips for the same category of commodities in one package, rather than having them picked separately by the picking/packing slip.</w:t>
      </w:r>
    </w:p>
    <w:p w14:paraId="51EC09BC" w14:textId="77777777" w:rsidR="00236F6A" w:rsidRPr="00167C3F" w:rsidRDefault="00236F6A">
      <w:pPr>
        <w:pStyle w:val="indent"/>
        <w:rPr>
          <w:rFonts w:ascii="Palatino" w:hAnsi="Palatino"/>
        </w:rPr>
      </w:pPr>
    </w:p>
    <w:p w14:paraId="673E49A3" w14:textId="77777777" w:rsidR="00236F6A" w:rsidRPr="00167C3F" w:rsidRDefault="00236F6A">
      <w:pPr>
        <w:pStyle w:val="indent"/>
        <w:rPr>
          <w:rFonts w:ascii="Palatino" w:hAnsi="Palatino"/>
        </w:rPr>
      </w:pPr>
      <w:r w:rsidRPr="00167C3F">
        <w:rPr>
          <w:rFonts w:ascii="Palatino" w:hAnsi="Palatino"/>
        </w:rPr>
        <w:br w:type="page"/>
      </w:r>
    </w:p>
    <w:p w14:paraId="5B9BD1F9" w14:textId="77777777" w:rsidR="00236F6A" w:rsidRPr="00167C3F" w:rsidRDefault="00236F6A">
      <w:pPr>
        <w:pStyle w:val="indent"/>
        <w:rPr>
          <w:rFonts w:ascii="Palatino" w:hAnsi="Palatino"/>
        </w:rPr>
      </w:pPr>
    </w:p>
    <w:p w14:paraId="03D31C8C" w14:textId="77777777" w:rsidR="00236F6A" w:rsidRDefault="00236F6A" w:rsidP="00236F6A">
      <w:pPr>
        <w:ind w:left="720"/>
        <w:rPr>
          <w:rFonts w:ascii="Times" w:hAnsi="Times"/>
        </w:rPr>
      </w:pPr>
    </w:p>
    <w:p w14:paraId="54FAC73A" w14:textId="77777777" w:rsidR="00236F6A" w:rsidRDefault="00236F6A" w:rsidP="00236F6A">
      <w:pPr>
        <w:ind w:left="720"/>
        <w:rPr>
          <w:rFonts w:ascii="Times" w:hAnsi="Times"/>
          <w:b/>
        </w:rPr>
      </w:pPr>
      <w:r w:rsidRPr="00997133">
        <w:rPr>
          <w:rFonts w:ascii="Times" w:hAnsi="Times"/>
        </w:rPr>
        <w:t>Customer-Company Communication Loops</w:t>
      </w:r>
    </w:p>
    <w:p w14:paraId="33B9E7E5" w14:textId="77777777" w:rsidR="00236F6A" w:rsidRDefault="000D0E83" w:rsidP="00236F6A">
      <w:pPr>
        <w:rPr>
          <w:rFonts w:ascii="Times" w:hAnsi="Times"/>
        </w:rPr>
      </w:pPr>
      <w:r>
        <w:rPr>
          <w:rFonts w:ascii="Times" w:hAnsi="Times"/>
          <w:noProof/>
        </w:rPr>
        <w:drawing>
          <wp:inline distT="0" distB="0" distL="0" distR="0" wp14:anchorId="0D1D9F1B" wp14:editId="446D92B2">
            <wp:extent cx="5486400" cy="6858000"/>
            <wp:effectExtent l="0" t="0" r="0" b="0"/>
            <wp:docPr id="1" name="Picture 1" descr="Lazl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lo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7E01FE46"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3AA17FDF" wp14:editId="60B3533E">
            <wp:extent cx="5486400" cy="6858000"/>
            <wp:effectExtent l="0" t="0" r="0" b="0"/>
            <wp:docPr id="2" name="Picture 2" descr="Lazl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lo0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2D84CB9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5A8D6B6E" wp14:editId="7E5F491A">
            <wp:extent cx="5486400" cy="6858000"/>
            <wp:effectExtent l="0" t="0" r="0" b="0"/>
            <wp:docPr id="3" name="Picture 3" descr="Lazl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zlo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5A82A1E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28846B19" wp14:editId="7B0D7346">
            <wp:extent cx="5486400" cy="6858000"/>
            <wp:effectExtent l="0" t="0" r="0" b="0"/>
            <wp:docPr id="4" name="Picture 4" descr="Lazl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zlo0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60897959" w14:textId="77777777" w:rsidR="00236F6A" w:rsidRDefault="00236F6A" w:rsidP="00236F6A">
      <w:pPr>
        <w:rPr>
          <w:rFonts w:ascii="Times" w:hAnsi="Times"/>
        </w:rPr>
      </w:pPr>
      <w:r>
        <w:rPr>
          <w:rFonts w:ascii="Times" w:hAnsi="Times"/>
        </w:rPr>
        <w:br w:type="page"/>
      </w:r>
    </w:p>
    <w:p w14:paraId="15013D27" w14:textId="77777777" w:rsidR="00236F6A" w:rsidRPr="00154574" w:rsidRDefault="0074420A" w:rsidP="0074420A">
      <w:pPr>
        <w:rPr>
          <w:rFonts w:ascii="Palatino" w:hAnsi="Palatino"/>
          <w:smallCaps/>
        </w:rPr>
      </w:pPr>
      <w:r>
        <w:rPr>
          <w:rFonts w:ascii="Palatino" w:hAnsi="Palatino"/>
          <w:smallCaps/>
        </w:rPr>
        <w:t xml:space="preserve"> </w:t>
      </w:r>
      <w:r w:rsidR="00236F6A" w:rsidRPr="00154574">
        <w:rPr>
          <w:rFonts w:ascii="Palatino" w:hAnsi="Palatino"/>
          <w:smallCaps/>
        </w:rPr>
        <w:t>Indirect Informative Messages:  “Bad News”</w:t>
      </w:r>
    </w:p>
    <w:p w14:paraId="6B93B145" w14:textId="77777777" w:rsidR="00236F6A" w:rsidRPr="00167C3F" w:rsidRDefault="00236F6A" w:rsidP="00236F6A">
      <w:pPr>
        <w:rPr>
          <w:rFonts w:ascii="Palatino" w:hAnsi="Palatino"/>
          <w:sz w:val="28"/>
        </w:rPr>
      </w:pPr>
    </w:p>
    <w:p w14:paraId="1C04956F" w14:textId="77777777" w:rsidR="00236F6A" w:rsidRPr="00167C3F" w:rsidRDefault="00236F6A">
      <w:pPr>
        <w:rPr>
          <w:rFonts w:ascii="Palatino" w:hAnsi="Palatino"/>
        </w:rPr>
      </w:pPr>
    </w:p>
    <w:p w14:paraId="76E5966B" w14:textId="77777777" w:rsidR="00236F6A" w:rsidRPr="00167C3F" w:rsidRDefault="00236F6A">
      <w:pPr>
        <w:rPr>
          <w:rFonts w:ascii="Palatino" w:hAnsi="Palatino"/>
          <w:b/>
        </w:rPr>
      </w:pPr>
      <w:r w:rsidRPr="00167C3F">
        <w:rPr>
          <w:rFonts w:ascii="Palatino" w:hAnsi="Palatino"/>
          <w:b/>
        </w:rPr>
        <w:t>Example 1</w:t>
      </w:r>
    </w:p>
    <w:p w14:paraId="60C87191" w14:textId="77777777" w:rsidR="00236F6A" w:rsidRPr="00167C3F" w:rsidRDefault="00236F6A">
      <w:pPr>
        <w:rPr>
          <w:rFonts w:ascii="Palatino" w:hAnsi="Palatino"/>
        </w:rPr>
      </w:pPr>
    </w:p>
    <w:p w14:paraId="04B9BAB2" w14:textId="77777777" w:rsidR="00236F6A" w:rsidRPr="00167C3F" w:rsidRDefault="00236F6A">
      <w:pPr>
        <w:pStyle w:val="indent"/>
        <w:rPr>
          <w:rFonts w:ascii="Baskerville Old Face" w:hAnsi="Baskerville Old Face"/>
        </w:rPr>
      </w:pPr>
      <w:r w:rsidRPr="00167C3F">
        <w:rPr>
          <w:rFonts w:ascii="Baskerville Old Face" w:hAnsi="Baskerville Old Face"/>
        </w:rPr>
        <w:t>Dear Murray:</w:t>
      </w:r>
    </w:p>
    <w:p w14:paraId="643BEB2B" w14:textId="77777777" w:rsidR="00236F6A" w:rsidRPr="00167C3F" w:rsidRDefault="00236F6A">
      <w:pPr>
        <w:pStyle w:val="indent"/>
        <w:rPr>
          <w:rFonts w:ascii="Baskerville Old Face" w:hAnsi="Baskerville Old Face"/>
        </w:rPr>
      </w:pPr>
    </w:p>
    <w:p w14:paraId="69B9CCC6" w14:textId="77777777" w:rsidR="00236F6A" w:rsidRPr="00167C3F" w:rsidRDefault="00236F6A">
      <w:pPr>
        <w:pStyle w:val="indent"/>
        <w:rPr>
          <w:rFonts w:ascii="Baskerville Old Face" w:hAnsi="Baskerville Old Face"/>
        </w:rPr>
      </w:pPr>
      <w:r w:rsidRPr="00167C3F">
        <w:rPr>
          <w:rFonts w:ascii="Baskerville Old Face" w:hAnsi="Baskerville Old Face"/>
        </w:rPr>
        <w:t>Your invitation for me to act as industry chairperson for NCCJ's upcoming Anniversary Citation Dinner is a great honor.  I thoroughly enjoyed serving in the role last year.  Your members are a fine group with high ideals, and it was a privilege to work with them.</w:t>
      </w:r>
    </w:p>
    <w:p w14:paraId="17F1C750"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3177F372" w14:textId="77777777" w:rsidR="00236F6A" w:rsidRPr="00167C3F" w:rsidRDefault="00236F6A">
      <w:pPr>
        <w:pStyle w:val="indent"/>
        <w:rPr>
          <w:rFonts w:ascii="Baskerville Old Face" w:hAnsi="Baskerville Old Face"/>
        </w:rPr>
      </w:pPr>
      <w:r w:rsidRPr="00167C3F">
        <w:rPr>
          <w:rFonts w:ascii="Baskerville Old Face" w:hAnsi="Baskerville Old Face"/>
        </w:rPr>
        <w:t>This year I'm involved with a construction project here at the hospital that is consuming all my time--and then some.  So as much as I would enjoy repeating the experience of working with NCCJ, I'm afraid that I would be unable to give the assignment the attention it deserves.</w:t>
      </w:r>
    </w:p>
    <w:p w14:paraId="61C33CC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19FF4209" w14:textId="77777777" w:rsidR="00236F6A" w:rsidRPr="00167C3F" w:rsidRDefault="00236F6A">
      <w:pPr>
        <w:pStyle w:val="indent"/>
        <w:rPr>
          <w:rFonts w:ascii="Baskerville Old Face" w:hAnsi="Baskerville Old Face"/>
        </w:rPr>
      </w:pPr>
      <w:r w:rsidRPr="00167C3F">
        <w:rPr>
          <w:rFonts w:ascii="Baskerville Old Face" w:hAnsi="Baskerville Old Face"/>
        </w:rPr>
        <w:t>Perhaps one of my colleagues would have the time to do the job the way it ought to be done.  If you'll give me a call, I'll be happy to suggest some names for you.  We want the health care industry to be well represented.</w:t>
      </w:r>
    </w:p>
    <w:p w14:paraId="70951F6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23E25483" w14:textId="77777777" w:rsidR="00236F6A" w:rsidRPr="00167C3F" w:rsidRDefault="00236F6A">
      <w:pPr>
        <w:pStyle w:val="indent"/>
        <w:rPr>
          <w:rFonts w:ascii="Palatino" w:hAnsi="Palatino"/>
        </w:rPr>
      </w:pPr>
      <w:r w:rsidRPr="00167C3F">
        <w:rPr>
          <w:rFonts w:ascii="Baskerville Old Face" w:hAnsi="Baskerville Old Face"/>
        </w:rPr>
        <w:t>I wish you and the rest of your committee the</w:t>
      </w:r>
      <w:r w:rsidRPr="00167C3F">
        <w:rPr>
          <w:rFonts w:ascii="Palatino" w:hAnsi="Palatino"/>
        </w:rPr>
        <w:t xml:space="preserve"> greatest success in </w:t>
      </w:r>
      <w:r w:rsidRPr="00167C3F">
        <w:rPr>
          <w:rFonts w:ascii="Baskerville Old Face" w:hAnsi="Baskerville Old Face"/>
        </w:rPr>
        <w:t>achieving the goals set this year by NCCJ.</w:t>
      </w:r>
    </w:p>
    <w:p w14:paraId="3CD0F1F1" w14:textId="77777777" w:rsidR="00236F6A" w:rsidRPr="00167C3F" w:rsidRDefault="00236F6A">
      <w:pPr>
        <w:pStyle w:val="indent"/>
        <w:rPr>
          <w:rFonts w:ascii="Palatino" w:hAnsi="Palatino"/>
        </w:rPr>
      </w:pPr>
    </w:p>
    <w:p w14:paraId="36DE87EA" w14:textId="77777777" w:rsidR="00236F6A" w:rsidRDefault="00236F6A">
      <w:pPr>
        <w:rPr>
          <w:rFonts w:ascii="Palatino" w:hAnsi="Palatino"/>
        </w:rPr>
      </w:pPr>
    </w:p>
    <w:p w14:paraId="1210DBED" w14:textId="77777777" w:rsidR="006E6289" w:rsidRDefault="006E6289">
      <w:pPr>
        <w:rPr>
          <w:rFonts w:ascii="Palatino" w:hAnsi="Palatino"/>
        </w:rPr>
      </w:pPr>
    </w:p>
    <w:p w14:paraId="2BD1C441" w14:textId="77777777" w:rsidR="006E6289" w:rsidRDefault="006E6289">
      <w:pPr>
        <w:rPr>
          <w:rFonts w:ascii="Palatino" w:hAnsi="Palatino"/>
        </w:rPr>
      </w:pPr>
    </w:p>
    <w:p w14:paraId="2962AB16" w14:textId="77777777" w:rsidR="006E6289" w:rsidRPr="00167C3F" w:rsidRDefault="006E6289">
      <w:pPr>
        <w:rPr>
          <w:rFonts w:ascii="Palatino" w:hAnsi="Palatino"/>
        </w:rPr>
      </w:pPr>
    </w:p>
    <w:p w14:paraId="494A2AAE" w14:textId="77777777" w:rsidR="00236F6A" w:rsidRPr="00167C3F" w:rsidRDefault="00236F6A">
      <w:pPr>
        <w:rPr>
          <w:rFonts w:ascii="Palatino" w:hAnsi="Palatino"/>
        </w:rPr>
      </w:pPr>
    </w:p>
    <w:p w14:paraId="3D543E30" w14:textId="77777777" w:rsidR="00236F6A" w:rsidRPr="00167C3F" w:rsidRDefault="00236F6A">
      <w:pPr>
        <w:pStyle w:val="wrap"/>
        <w:ind w:left="720" w:firstLine="0"/>
        <w:rPr>
          <w:rFonts w:ascii="Palatino" w:hAnsi="Palatino"/>
        </w:rPr>
      </w:pPr>
      <w:r w:rsidRPr="00167C3F">
        <w:rPr>
          <w:rFonts w:ascii="Palatino" w:hAnsi="Palatino"/>
          <w:u w:val="single"/>
        </w:rPr>
        <w:t>Objectives:</w:t>
      </w:r>
    </w:p>
    <w:p w14:paraId="63E27D45" w14:textId="77777777" w:rsidR="00236F6A" w:rsidRPr="00167C3F" w:rsidRDefault="00236F6A">
      <w:pPr>
        <w:pStyle w:val="wrap"/>
        <w:rPr>
          <w:rFonts w:ascii="Palatino" w:hAnsi="Palatino"/>
        </w:rPr>
      </w:pPr>
    </w:p>
    <w:p w14:paraId="02ECA500" w14:textId="77777777" w:rsidR="00236F6A" w:rsidRPr="00167C3F" w:rsidRDefault="00236F6A">
      <w:pPr>
        <w:pStyle w:val="List3"/>
        <w:rPr>
          <w:rFonts w:ascii="Palatino" w:hAnsi="Palatino"/>
        </w:rPr>
      </w:pPr>
      <w:r w:rsidRPr="00167C3F">
        <w:rPr>
          <w:rFonts w:ascii="Palatino" w:hAnsi="Palatino"/>
        </w:rPr>
        <w:t>1. Minimize damage to relationship:  Bad news does not define relationship.</w:t>
      </w:r>
    </w:p>
    <w:p w14:paraId="4B8297D0" w14:textId="77777777" w:rsidR="00236F6A" w:rsidRPr="00167C3F" w:rsidRDefault="00236F6A">
      <w:pPr>
        <w:pStyle w:val="List3"/>
        <w:rPr>
          <w:rFonts w:ascii="Palatino" w:hAnsi="Palatino"/>
        </w:rPr>
      </w:pPr>
    </w:p>
    <w:p w14:paraId="6C06E3D9" w14:textId="77777777" w:rsidR="00236F6A" w:rsidRPr="00167C3F" w:rsidRDefault="00236F6A">
      <w:pPr>
        <w:pStyle w:val="List3"/>
        <w:rPr>
          <w:rFonts w:ascii="Palatino" w:hAnsi="Palatino"/>
        </w:rPr>
      </w:pPr>
      <w:r w:rsidRPr="00167C3F">
        <w:rPr>
          <w:rFonts w:ascii="Palatino" w:hAnsi="Palatino"/>
        </w:rPr>
        <w:t>2. Show that decision is fair and reasonable:  If reader was in your shoes, he'd do the same thing</w:t>
      </w:r>
    </w:p>
    <w:p w14:paraId="5F5FF224" w14:textId="77777777" w:rsidR="00236F6A" w:rsidRPr="00167C3F" w:rsidRDefault="00236F6A">
      <w:pPr>
        <w:pStyle w:val="List3"/>
        <w:rPr>
          <w:rFonts w:ascii="Palatino" w:hAnsi="Palatino"/>
        </w:rPr>
      </w:pPr>
    </w:p>
    <w:p w14:paraId="7ED94815" w14:textId="77777777" w:rsidR="00236F6A" w:rsidRPr="00167C3F" w:rsidRDefault="00236F6A">
      <w:pPr>
        <w:pStyle w:val="List3"/>
        <w:rPr>
          <w:rFonts w:ascii="Palatino" w:hAnsi="Palatino"/>
        </w:rPr>
      </w:pPr>
      <w:r w:rsidRPr="00167C3F">
        <w:rPr>
          <w:rFonts w:ascii="Palatino" w:hAnsi="Palatino"/>
        </w:rPr>
        <w:t>3. State bad news clearly</w:t>
      </w:r>
      <w:r>
        <w:rPr>
          <w:rFonts w:ascii="Palatino" w:hAnsi="Palatino"/>
        </w:rPr>
        <w:t>,</w:t>
      </w:r>
      <w:r w:rsidRPr="00167C3F">
        <w:rPr>
          <w:rFonts w:ascii="Palatino" w:hAnsi="Palatino"/>
        </w:rPr>
        <w:t xml:space="preserve"> firmly</w:t>
      </w:r>
      <w:r>
        <w:rPr>
          <w:rFonts w:ascii="Palatino" w:hAnsi="Palatino"/>
        </w:rPr>
        <w:t xml:space="preserve">, </w:t>
      </w:r>
      <w:r w:rsidRPr="00167C3F">
        <w:rPr>
          <w:rFonts w:ascii="Palatino" w:hAnsi="Palatino"/>
        </w:rPr>
        <w:t xml:space="preserve">and </w:t>
      </w:r>
      <w:r>
        <w:rPr>
          <w:rFonts w:ascii="Palatino" w:hAnsi="Palatino"/>
        </w:rPr>
        <w:t>graciously</w:t>
      </w:r>
      <w:r w:rsidRPr="00167C3F">
        <w:rPr>
          <w:rFonts w:ascii="Palatino" w:hAnsi="Palatino"/>
        </w:rPr>
        <w:t xml:space="preserve">: </w:t>
      </w:r>
    </w:p>
    <w:p w14:paraId="70AF5B3E" w14:textId="77777777" w:rsidR="00236F6A" w:rsidRPr="00167C3F" w:rsidRDefault="00236F6A">
      <w:pPr>
        <w:pStyle w:val="List3"/>
        <w:rPr>
          <w:rFonts w:ascii="Palatino" w:hAnsi="Palatino"/>
        </w:rPr>
      </w:pPr>
    </w:p>
    <w:p w14:paraId="124C3F0E" w14:textId="77777777" w:rsidR="00236F6A" w:rsidRPr="00167C3F" w:rsidRDefault="00236F6A">
      <w:pPr>
        <w:pStyle w:val="List3"/>
        <w:rPr>
          <w:rFonts w:ascii="Palatino" w:hAnsi="Palatino"/>
        </w:rPr>
      </w:pPr>
    </w:p>
    <w:p w14:paraId="121BB45C" w14:textId="77777777" w:rsidR="00236F6A" w:rsidRPr="00167C3F" w:rsidRDefault="00236F6A">
      <w:pPr>
        <w:rPr>
          <w:rFonts w:ascii="Palatino" w:hAnsi="Palatino"/>
        </w:rPr>
      </w:pPr>
    </w:p>
    <w:p w14:paraId="4BE2F0B5" w14:textId="77777777" w:rsidR="00236F6A" w:rsidRPr="00167C3F" w:rsidRDefault="00236F6A">
      <w:pPr>
        <w:rPr>
          <w:rFonts w:ascii="Palatino" w:hAnsi="Palatino"/>
        </w:rPr>
      </w:pPr>
    </w:p>
    <w:p w14:paraId="5C392DF0" w14:textId="77777777" w:rsidR="00236F6A" w:rsidRDefault="00236F6A" w:rsidP="00AA03FE">
      <w:pPr>
        <w:rPr>
          <w:rFonts w:ascii="Palatino" w:hAnsi="Palatino"/>
          <w:u w:val="single"/>
        </w:rPr>
      </w:pPr>
    </w:p>
    <w:p w14:paraId="18A43664" w14:textId="77777777" w:rsidR="007C7847" w:rsidRDefault="007C7847" w:rsidP="00AA03FE">
      <w:pPr>
        <w:rPr>
          <w:rFonts w:ascii="Palatino" w:hAnsi="Palatino"/>
          <w:u w:val="single"/>
        </w:rPr>
      </w:pPr>
    </w:p>
    <w:p w14:paraId="6EC76AE0" w14:textId="77777777" w:rsidR="007C7847" w:rsidRDefault="007C7847" w:rsidP="00AA03FE">
      <w:pPr>
        <w:rPr>
          <w:rFonts w:ascii="Palatino" w:hAnsi="Palatino"/>
          <w:u w:val="single"/>
        </w:rPr>
      </w:pPr>
    </w:p>
    <w:p w14:paraId="735BF754" w14:textId="77777777" w:rsidR="00236F6A" w:rsidRPr="00167C3F" w:rsidRDefault="00236F6A">
      <w:pPr>
        <w:rPr>
          <w:rFonts w:ascii="Palatino" w:hAnsi="Palatino"/>
        </w:rPr>
      </w:pPr>
    </w:p>
    <w:p w14:paraId="2A2C3758" w14:textId="77777777" w:rsidR="006E6289" w:rsidRDefault="006E6289" w:rsidP="006E6289">
      <w:pPr>
        <w:ind w:left="2160"/>
        <w:rPr>
          <w:rFonts w:ascii="Palatino" w:hAnsi="Palatino"/>
          <w:b/>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28E2B6DD" w14:textId="77777777" w:rsidTr="006E6289">
        <w:tc>
          <w:tcPr>
            <w:tcW w:w="1520" w:type="dxa"/>
            <w:tcBorders>
              <w:top w:val="single" w:sz="6" w:space="0" w:color="auto"/>
              <w:left w:val="single" w:sz="6" w:space="0" w:color="auto"/>
              <w:right w:val="single" w:sz="6" w:space="0" w:color="auto"/>
            </w:tcBorders>
          </w:tcPr>
          <w:p w14:paraId="7D53FF1C" w14:textId="77777777" w:rsidR="006E6289" w:rsidRPr="00167C3F" w:rsidRDefault="006E6289" w:rsidP="00AA03FE">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A6ED4B4" w14:textId="77777777" w:rsidR="006E6289" w:rsidRPr="00167C3F" w:rsidRDefault="006E6289" w:rsidP="00AA03FE">
            <w:pPr>
              <w:rPr>
                <w:rFonts w:ascii="Times" w:hAnsi="Times"/>
                <w:u w:val="single"/>
                <w:lang w:bidi="x-none"/>
              </w:rPr>
            </w:pPr>
            <w:r w:rsidRPr="00167C3F">
              <w:rPr>
                <w:rFonts w:ascii="Baskerville Old Face" w:hAnsi="Baskerville Old Face"/>
                <w:u w:val="single"/>
                <w:lang w:bidi="x-none"/>
              </w:rPr>
              <w:t>Bad News</w:t>
            </w:r>
          </w:p>
        </w:tc>
      </w:tr>
      <w:tr w:rsidR="006E6289" w:rsidRPr="00167C3F" w14:paraId="1B7F9A28" w14:textId="77777777" w:rsidTr="006E6289">
        <w:tc>
          <w:tcPr>
            <w:tcW w:w="1520" w:type="dxa"/>
            <w:tcBorders>
              <w:top w:val="single" w:sz="6" w:space="0" w:color="auto"/>
              <w:left w:val="single" w:sz="6" w:space="0" w:color="auto"/>
              <w:bottom w:val="dotted" w:sz="6" w:space="0" w:color="auto"/>
              <w:right w:val="single" w:sz="6" w:space="0" w:color="auto"/>
            </w:tcBorders>
          </w:tcPr>
          <w:p w14:paraId="1C8DFBFA"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E08686F" w14:textId="77777777" w:rsidR="006E6289" w:rsidRPr="00DB4A81" w:rsidRDefault="006E6289" w:rsidP="00AA03FE">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739B3028" w14:textId="77777777" w:rsidR="006E6289" w:rsidRDefault="006E6289" w:rsidP="00AA03FE">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23935376" w14:textId="77777777" w:rsidR="006E6289" w:rsidRPr="00167C3F" w:rsidRDefault="006E6289" w:rsidP="00AA03FE">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65F5A31E" w14:textId="77777777" w:rsidR="006E6289" w:rsidRPr="00167C3F" w:rsidRDefault="006E6289" w:rsidP="00AA03FE">
            <w:pPr>
              <w:pStyle w:val="tablehyphens"/>
              <w:ind w:left="0" w:firstLine="0"/>
              <w:rPr>
                <w:rFonts w:ascii="Times" w:hAnsi="Times"/>
                <w:lang w:bidi="x-none"/>
              </w:rPr>
            </w:pPr>
          </w:p>
        </w:tc>
      </w:tr>
      <w:tr w:rsidR="006E6289" w:rsidRPr="00167C3F" w14:paraId="235497A4" w14:textId="77777777" w:rsidTr="006E6289">
        <w:tc>
          <w:tcPr>
            <w:tcW w:w="1520" w:type="dxa"/>
            <w:tcBorders>
              <w:top w:val="dotted" w:sz="6" w:space="0" w:color="auto"/>
              <w:left w:val="single" w:sz="6" w:space="0" w:color="auto"/>
              <w:bottom w:val="dotted" w:sz="6" w:space="0" w:color="auto"/>
              <w:right w:val="single" w:sz="6" w:space="0" w:color="auto"/>
            </w:tcBorders>
          </w:tcPr>
          <w:p w14:paraId="0949A55C"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69597011" w14:textId="77777777" w:rsidR="006E6289" w:rsidRPr="00DB4A81" w:rsidRDefault="006E6289" w:rsidP="00AA03FE">
            <w:pPr>
              <w:pStyle w:val="tablebullets"/>
              <w:rPr>
                <w:rFonts w:ascii="Baskerville Old Face" w:hAnsi="Baskerville Old Face"/>
                <w:b/>
                <w:lang w:bidi="x-none"/>
              </w:rPr>
            </w:pPr>
            <w:r w:rsidRPr="00DB4A81">
              <w:rPr>
                <w:rFonts w:ascii="Baskerville Old Face" w:hAnsi="Baskerville Old Face"/>
                <w:b/>
                <w:lang w:bidi="x-none"/>
              </w:rPr>
              <w:t>Cheese</w:t>
            </w:r>
          </w:p>
          <w:p w14:paraId="272D3E7A"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Develop clear reasons.</w:t>
            </w:r>
          </w:p>
          <w:p w14:paraId="0DC2A34B"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7EFF26F8" w14:textId="77777777" w:rsidR="006E6289" w:rsidRDefault="006E6289" w:rsidP="00AA03FE">
            <w:pPr>
              <w:pStyle w:val="tablehyphens"/>
              <w:rPr>
                <w:rFonts w:ascii="Baskerville Old Face" w:hAnsi="Baskerville Old Face"/>
                <w:lang w:bidi="x-none"/>
              </w:rPr>
            </w:pPr>
          </w:p>
          <w:p w14:paraId="1D86F72D" w14:textId="77777777" w:rsidR="006E6289" w:rsidRPr="00DB4A81" w:rsidRDefault="006E6289" w:rsidP="00AA03FE">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5DC52F38"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0B1682F"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60F6C20B" w14:textId="77777777" w:rsidR="006E6289" w:rsidRPr="00167C3F" w:rsidRDefault="006E6289" w:rsidP="00AA03FE">
            <w:pPr>
              <w:pStyle w:val="tablehyphens"/>
              <w:rPr>
                <w:rFonts w:ascii="Baskerville Old Face" w:hAnsi="Baskerville Old Face"/>
                <w:lang w:bidi="x-none"/>
              </w:rPr>
            </w:pPr>
          </w:p>
          <w:p w14:paraId="757EFA48" w14:textId="77777777" w:rsidR="006E6289" w:rsidRPr="00167C3F" w:rsidRDefault="006E6289" w:rsidP="00AA03FE">
            <w:pPr>
              <w:pStyle w:val="tablehyphens"/>
              <w:ind w:left="180"/>
              <w:rPr>
                <w:rFonts w:ascii="Times" w:hAnsi="Times"/>
                <w:lang w:bidi="x-none"/>
              </w:rPr>
            </w:pPr>
            <w:r w:rsidRPr="00167C3F">
              <w:rPr>
                <w:rFonts w:ascii="Baskerville Old Face" w:hAnsi="Baskerville Old Face"/>
                <w:lang w:bidi="x-none"/>
              </w:rPr>
              <w:t>• Suggest alternative solutions</w:t>
            </w:r>
          </w:p>
        </w:tc>
      </w:tr>
      <w:tr w:rsidR="006E6289" w:rsidRPr="00167C3F" w14:paraId="3B41B94D" w14:textId="77777777" w:rsidTr="006E6289">
        <w:tc>
          <w:tcPr>
            <w:tcW w:w="1520" w:type="dxa"/>
            <w:tcBorders>
              <w:top w:val="dotted" w:sz="6" w:space="0" w:color="auto"/>
              <w:left w:val="single" w:sz="6" w:space="0" w:color="auto"/>
              <w:bottom w:val="single" w:sz="6" w:space="0" w:color="auto"/>
              <w:right w:val="single" w:sz="6" w:space="0" w:color="auto"/>
            </w:tcBorders>
          </w:tcPr>
          <w:p w14:paraId="7F4A2F3D"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C032DFF" w14:textId="77777777" w:rsidR="006E6289" w:rsidRDefault="006E6289" w:rsidP="00AA03FE">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1086CC7" w14:textId="77777777" w:rsidR="006E6289" w:rsidRPr="00167C3F" w:rsidRDefault="006E6289" w:rsidP="00AA03FE">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r>
    </w:tbl>
    <w:p w14:paraId="636EA2DA" w14:textId="77777777" w:rsidR="006E6289" w:rsidRDefault="006E6289">
      <w:pPr>
        <w:rPr>
          <w:rFonts w:ascii="Palatino" w:hAnsi="Palatino"/>
          <w:b/>
        </w:rPr>
      </w:pPr>
    </w:p>
    <w:p w14:paraId="266A6F5F" w14:textId="77777777" w:rsidR="006E6289" w:rsidRDefault="006E6289">
      <w:pPr>
        <w:rPr>
          <w:rFonts w:ascii="Palatino" w:hAnsi="Palatino"/>
          <w:b/>
        </w:rPr>
      </w:pPr>
    </w:p>
    <w:p w14:paraId="5C3F51BF" w14:textId="77777777" w:rsidR="00236F6A" w:rsidRPr="00167C3F" w:rsidRDefault="00236F6A">
      <w:pPr>
        <w:rPr>
          <w:rFonts w:ascii="Palatino" w:hAnsi="Palatino"/>
          <w:b/>
        </w:rPr>
      </w:pPr>
      <w:r w:rsidRPr="00167C3F">
        <w:rPr>
          <w:rFonts w:ascii="Palatino" w:hAnsi="Palatino"/>
          <w:b/>
        </w:rPr>
        <w:t>Example 2</w:t>
      </w:r>
    </w:p>
    <w:p w14:paraId="042FFC1C" w14:textId="77777777" w:rsidR="00236F6A" w:rsidRPr="00167C3F" w:rsidRDefault="00236F6A">
      <w:pPr>
        <w:rPr>
          <w:rFonts w:ascii="Palatino" w:hAnsi="Palatino"/>
          <w:b/>
        </w:rPr>
      </w:pPr>
    </w:p>
    <w:p w14:paraId="3FE76AF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Ruyle</w:t>
      </w:r>
      <w:proofErr w:type="spellEnd"/>
      <w:r w:rsidRPr="00167C3F">
        <w:rPr>
          <w:rFonts w:ascii="Baskerville Old Face" w:hAnsi="Baskerville Old Face"/>
        </w:rPr>
        <w:t>:</w:t>
      </w:r>
    </w:p>
    <w:p w14:paraId="2BFFEA7D" w14:textId="77777777" w:rsidR="00236F6A" w:rsidRPr="00167C3F" w:rsidRDefault="00236F6A">
      <w:pPr>
        <w:pStyle w:val="indent"/>
        <w:rPr>
          <w:rFonts w:ascii="Baskerville Old Face" w:hAnsi="Baskerville Old Face"/>
        </w:rPr>
      </w:pPr>
    </w:p>
    <w:p w14:paraId="13D385F2" w14:textId="77777777" w:rsidR="00236F6A" w:rsidRPr="00167C3F" w:rsidRDefault="00236F6A">
      <w:pPr>
        <w:pStyle w:val="indent"/>
        <w:rPr>
          <w:rFonts w:ascii="Baskerville Old Face" w:hAnsi="Baskerville Old Face"/>
        </w:rPr>
      </w:pPr>
      <w:r w:rsidRPr="00167C3F">
        <w:rPr>
          <w:rFonts w:ascii="Baskerville Old Face" w:hAnsi="Baskerville Old Face"/>
        </w:rPr>
        <w:t>We appreciate your business this past year and expect to provide the same high level of service as you’ve received in the past two years.  In addition to our accounting services, we offer expert consultation on the new tax laws and how they will affect your business.  Our goal is to continue delivering the highest quality services at reasonable and competitive fees.</w:t>
      </w:r>
    </w:p>
    <w:p w14:paraId="34C641CC" w14:textId="77777777" w:rsidR="00236F6A" w:rsidRPr="00167C3F" w:rsidRDefault="00236F6A">
      <w:pPr>
        <w:pStyle w:val="indent"/>
        <w:rPr>
          <w:rFonts w:ascii="Baskerville Old Face" w:hAnsi="Baskerville Old Face"/>
        </w:rPr>
      </w:pPr>
    </w:p>
    <w:p w14:paraId="34D7016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To maintain a high quality service level and increase financial benefits for our clients, we have carefully controlled our operating costs.  However, in spite of our best efforts, they continue to grow.  </w:t>
      </w:r>
    </w:p>
    <w:p w14:paraId="375CD103" w14:textId="77777777" w:rsidR="00236F6A" w:rsidRPr="00167C3F" w:rsidRDefault="00236F6A">
      <w:pPr>
        <w:pStyle w:val="indent"/>
        <w:rPr>
          <w:rFonts w:ascii="Baskerville Old Face" w:hAnsi="Baskerville Old Face"/>
        </w:rPr>
      </w:pPr>
    </w:p>
    <w:p w14:paraId="7ECB33B5" w14:textId="77777777" w:rsidR="00236F6A" w:rsidRPr="00167C3F" w:rsidRDefault="00236F6A">
      <w:pPr>
        <w:pStyle w:val="indent"/>
        <w:rPr>
          <w:rFonts w:ascii="Baskerville Old Face" w:hAnsi="Baskerville Old Face"/>
        </w:rPr>
      </w:pPr>
      <w:r w:rsidRPr="00167C3F">
        <w:rPr>
          <w:rFonts w:ascii="Baskerville Old Face" w:hAnsi="Baskerville Old Face"/>
        </w:rPr>
        <w:t>Our supplies costs have risen more than 21% during the last three years.  In addition, personnel expenses have increased over this period.  Increases in utilities, rent, insurance, and taxes have also eroded our margin to a critical level.  Perhaps you have experienced similar effects in your business.</w:t>
      </w:r>
    </w:p>
    <w:p w14:paraId="548B9BDE" w14:textId="77777777" w:rsidR="00236F6A" w:rsidRPr="00167C3F" w:rsidRDefault="00236F6A">
      <w:pPr>
        <w:pStyle w:val="indent"/>
        <w:rPr>
          <w:rFonts w:ascii="Baskerville Old Face" w:hAnsi="Baskerville Old Face"/>
        </w:rPr>
      </w:pPr>
    </w:p>
    <w:p w14:paraId="0AE769E5" w14:textId="77777777" w:rsidR="00236F6A" w:rsidRPr="00167C3F" w:rsidRDefault="00236F6A">
      <w:pPr>
        <w:pStyle w:val="indent"/>
        <w:rPr>
          <w:rFonts w:ascii="Baskerville Old Face" w:hAnsi="Baskerville Old Face"/>
        </w:rPr>
      </w:pPr>
      <w:r w:rsidRPr="00167C3F">
        <w:rPr>
          <w:rFonts w:ascii="Baskerville Old Face" w:hAnsi="Baskerville Old Face"/>
        </w:rPr>
        <w:t>Despite these cost increases, our service fees have not changed during the past three years.  Stringent cost control efforts will continue: however, we are increasing our fees as reflected on the enclosed invoice.</w:t>
      </w:r>
    </w:p>
    <w:p w14:paraId="6AD62C4A" w14:textId="77777777" w:rsidR="00236F6A" w:rsidRPr="00167C3F" w:rsidRDefault="00236F6A">
      <w:pPr>
        <w:pStyle w:val="indent"/>
        <w:rPr>
          <w:rFonts w:ascii="Baskerville Old Face" w:hAnsi="Baskerville Old Face"/>
        </w:rPr>
      </w:pPr>
    </w:p>
    <w:p w14:paraId="356DF244" w14:textId="77777777" w:rsidR="00236F6A" w:rsidRPr="00167C3F" w:rsidRDefault="00236F6A">
      <w:pPr>
        <w:pStyle w:val="indent"/>
        <w:rPr>
          <w:rFonts w:ascii="Baskerville Old Face" w:hAnsi="Baskerville Old Face"/>
        </w:rPr>
      </w:pPr>
      <w:r w:rsidRPr="00167C3F">
        <w:rPr>
          <w:rFonts w:ascii="Baskerville Old Face" w:hAnsi="Baskerville Old Face"/>
        </w:rPr>
        <w:t>We encourage you to read the enclosed flyer, "Tax Changes--Effects on Small Businesses," and to return the reply portion as soon as possible.  We will update you on the revisions and offer practical counsel to aid in your planning for 1987</w:t>
      </w:r>
    </w:p>
    <w:p w14:paraId="55F3FD62" w14:textId="77777777" w:rsidR="00236F6A" w:rsidRPr="00167C3F" w:rsidRDefault="00236F6A">
      <w:pPr>
        <w:pStyle w:val="indent"/>
        <w:rPr>
          <w:rFonts w:ascii="Baskerville Old Face" w:hAnsi="Baskerville Old Face"/>
        </w:rPr>
      </w:pPr>
    </w:p>
    <w:p w14:paraId="0C4C7AE9" w14:textId="77777777" w:rsidR="00236F6A" w:rsidRPr="00167C3F" w:rsidRDefault="00236F6A">
      <w:pPr>
        <w:pStyle w:val="indent"/>
        <w:rPr>
          <w:rFonts w:ascii="Baskerville Old Face" w:hAnsi="Baskerville Old Face"/>
        </w:rPr>
      </w:pPr>
      <w:r w:rsidRPr="00167C3F">
        <w:rPr>
          <w:rFonts w:ascii="Baskerville Old Face" w:hAnsi="Baskerville Old Face"/>
        </w:rPr>
        <w:t>Our high level of expertise, our individual service, and our competitive fees are designed with your interests in mind, and we intend to keep them that way.  We highly value our client relationship, and we look forward to assisting with your accounting and tax needs this year.</w:t>
      </w:r>
    </w:p>
    <w:p w14:paraId="6D13FC1B" w14:textId="77777777" w:rsidR="00236F6A" w:rsidRPr="00167C3F" w:rsidRDefault="00236F6A">
      <w:pPr>
        <w:pStyle w:val="indent"/>
        <w:rPr>
          <w:rFonts w:ascii="Baskerville Old Face" w:hAnsi="Baskerville Old Face"/>
        </w:rPr>
      </w:pPr>
    </w:p>
    <w:p w14:paraId="32BB923E"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60E626DE" w14:textId="77777777" w:rsidR="00236F6A" w:rsidRPr="00167C3F" w:rsidRDefault="00236F6A">
      <w:pPr>
        <w:rPr>
          <w:rFonts w:ascii="Palatino" w:hAnsi="Palatino"/>
        </w:rPr>
      </w:pPr>
    </w:p>
    <w:p w14:paraId="786E0463" w14:textId="77777777" w:rsidR="00236F6A" w:rsidRPr="00167C3F" w:rsidRDefault="00236F6A">
      <w:pPr>
        <w:rPr>
          <w:rFonts w:ascii="Palatino" w:hAnsi="Palatino"/>
        </w:rPr>
      </w:pPr>
    </w:p>
    <w:p w14:paraId="2FAB3FD4" w14:textId="77777777" w:rsidR="00236F6A" w:rsidRPr="00167C3F" w:rsidRDefault="00236F6A">
      <w:pPr>
        <w:rPr>
          <w:rFonts w:ascii="Palatino" w:hAnsi="Palatino"/>
          <w:b/>
        </w:rPr>
      </w:pPr>
      <w:r w:rsidRPr="00167C3F">
        <w:rPr>
          <w:rFonts w:ascii="Palatino" w:hAnsi="Palatino"/>
          <w:b/>
        </w:rPr>
        <w:t>Example 3</w:t>
      </w:r>
    </w:p>
    <w:p w14:paraId="57BC7737" w14:textId="77777777" w:rsidR="00236F6A" w:rsidRPr="00167C3F" w:rsidRDefault="00236F6A">
      <w:pPr>
        <w:rPr>
          <w:rFonts w:ascii="Palatino" w:hAnsi="Palatino"/>
          <w:b/>
        </w:rPr>
      </w:pPr>
    </w:p>
    <w:p w14:paraId="7436529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Ms. Dillon: </w:t>
      </w:r>
    </w:p>
    <w:p w14:paraId="630B7459" w14:textId="77777777" w:rsidR="00236F6A" w:rsidRPr="00167C3F" w:rsidRDefault="00236F6A">
      <w:pPr>
        <w:pStyle w:val="indent"/>
        <w:rPr>
          <w:rFonts w:ascii="Baskerville Old Face" w:hAnsi="Baskerville Old Face"/>
        </w:rPr>
      </w:pPr>
    </w:p>
    <w:p w14:paraId="497B602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are delighted that you are interested in purchasing 60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Rockers.  Remodeling time can be hectic, but I'm sure that your efforts will be more than compensated by the increased patronage the Savoy House will enjoy as a result.</w:t>
      </w:r>
    </w:p>
    <w:p w14:paraId="1D24D8F7" w14:textId="77777777" w:rsidR="00236F6A" w:rsidRPr="00167C3F" w:rsidRDefault="00236F6A">
      <w:pPr>
        <w:pStyle w:val="indent"/>
        <w:rPr>
          <w:rFonts w:ascii="Baskerville Old Face" w:hAnsi="Baskerville Old Face"/>
        </w:rPr>
      </w:pPr>
    </w:p>
    <w:p w14:paraId="29A44DE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In your letter of April 10, you mention the subject of credit.  Normally we would be happy to discuss a payment plan with you, but a review of our records of your last purchase indicates that the payment was 90 days overdue when received. </w:t>
      </w:r>
    </w:p>
    <w:p w14:paraId="1F4E60E8" w14:textId="77777777" w:rsidR="00236F6A" w:rsidRPr="00167C3F" w:rsidRDefault="00236F6A">
      <w:pPr>
        <w:pStyle w:val="indent"/>
        <w:rPr>
          <w:rFonts w:ascii="Baskerville Old Face" w:hAnsi="Baskerville Old Face"/>
        </w:rPr>
      </w:pPr>
    </w:p>
    <w:p w14:paraId="1CE855A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appreciate your patronage Ms. Dillon, but as a business professional, you can appreciate our cash flow problems when we have to carry an account for that period of time.  This time we will gladly ship your order on a C.O.D. basis.  Moreover, for a cash purchase, we grant a 5 percent </w:t>
      </w:r>
      <w:proofErr w:type="gramStart"/>
      <w:r w:rsidRPr="00167C3F">
        <w:rPr>
          <w:rFonts w:ascii="Baskerville Old Face" w:hAnsi="Baskerville Old Face"/>
        </w:rPr>
        <w:t>discount which</w:t>
      </w:r>
      <w:proofErr w:type="gramEnd"/>
      <w:r w:rsidRPr="00167C3F">
        <w:rPr>
          <w:rFonts w:ascii="Baskerville Old Face" w:hAnsi="Baskerville Old Face"/>
        </w:rPr>
        <w:t xml:space="preserve"> will save you $1109.  </w:t>
      </w:r>
    </w:p>
    <w:p w14:paraId="182B02C6" w14:textId="77777777" w:rsidR="00236F6A" w:rsidRPr="00167C3F" w:rsidRDefault="00236F6A">
      <w:pPr>
        <w:pStyle w:val="indent"/>
        <w:rPr>
          <w:rFonts w:ascii="Baskerville Old Face" w:hAnsi="Baskerville Old Face"/>
        </w:rPr>
      </w:pPr>
    </w:p>
    <w:p w14:paraId="4516194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know that you will be happy with your Windsor Back Rockers.  In addition to the comfort these chairs provide, we know that your guests will find in the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 a touch of colonial elegance added to their rooms.  And we know that you will find them amazingly durable, retaining for </w:t>
      </w:r>
      <w:proofErr w:type="gramStart"/>
      <w:r w:rsidRPr="00167C3F">
        <w:rPr>
          <w:rFonts w:ascii="Baskerville Old Face" w:hAnsi="Baskerville Old Face"/>
        </w:rPr>
        <w:t>may</w:t>
      </w:r>
      <w:proofErr w:type="gramEnd"/>
      <w:r w:rsidRPr="00167C3F">
        <w:rPr>
          <w:rFonts w:ascii="Baskerville Old Face" w:hAnsi="Baskerville Old Face"/>
        </w:rPr>
        <w:t xml:space="preserve"> years their hard cherry finish.  And as years pass, the chairs continue to appreciate in value, becoming collectors' pieces.</w:t>
      </w:r>
    </w:p>
    <w:p w14:paraId="7BD3BCB5" w14:textId="77777777" w:rsidR="00236F6A" w:rsidRPr="00167C3F" w:rsidRDefault="00236F6A">
      <w:pPr>
        <w:pStyle w:val="indent"/>
        <w:rPr>
          <w:rFonts w:ascii="Baskerville Old Face" w:hAnsi="Baskerville Old Face"/>
        </w:rPr>
      </w:pPr>
    </w:p>
    <w:p w14:paraId="04FB73C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If you call us at our toll free number (1-800-456-3487), the chairs will be shipped within one week via Bowie Express reaching the Savoy House within two weeks of your phone call.  We look forward to serving you and the Savoy House, Ms. Dillon.  If I can answer any questions please call me. </w:t>
      </w:r>
    </w:p>
    <w:p w14:paraId="3D945A4D" w14:textId="77777777" w:rsidR="00236F6A" w:rsidRPr="00167C3F" w:rsidRDefault="00236F6A">
      <w:pPr>
        <w:pStyle w:val="indent"/>
        <w:rPr>
          <w:rFonts w:ascii="Baskerville Old Face" w:hAnsi="Baskerville Old Face"/>
        </w:rPr>
      </w:pPr>
    </w:p>
    <w:p w14:paraId="7F5915BC"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17A3BE5E" w14:textId="77777777" w:rsidR="00236F6A" w:rsidRPr="00167C3F" w:rsidRDefault="00236F6A" w:rsidP="00236F6A">
      <w:pPr>
        <w:rPr>
          <w:rFonts w:ascii="Palatino" w:hAnsi="Palatino"/>
          <w:sz w:val="28"/>
        </w:rPr>
      </w:pPr>
    </w:p>
    <w:p w14:paraId="7FCAD35E" w14:textId="77777777" w:rsidR="00236F6A" w:rsidRPr="00167C3F" w:rsidRDefault="00236F6A">
      <w:pPr>
        <w:rPr>
          <w:rFonts w:ascii="Palatino" w:hAnsi="Palatino"/>
          <w:b/>
        </w:rPr>
      </w:pPr>
    </w:p>
    <w:p w14:paraId="231BB855" w14:textId="77777777" w:rsidR="006853F3" w:rsidRDefault="00236F6A" w:rsidP="006853F3">
      <w:pPr>
        <w:jc w:val="center"/>
        <w:rPr>
          <w:rFonts w:ascii="Times" w:hAnsi="Times"/>
          <w:sz w:val="28"/>
        </w:rPr>
      </w:pPr>
      <w:r>
        <w:br w:type="page"/>
      </w:r>
    </w:p>
    <w:p w14:paraId="797B6007" w14:textId="383AE935" w:rsidR="009F10B1" w:rsidRPr="00C212BE" w:rsidRDefault="00F30FD5" w:rsidP="00F30FD5">
      <w:pPr>
        <w:pStyle w:val="TOCHeading"/>
      </w:pPr>
      <w:bookmarkStart w:id="11" w:name="_Toc178398053"/>
      <w:r>
        <w:t>Chapter Five</w:t>
      </w:r>
      <w:r w:rsidRPr="00C212BE">
        <w:t>. Business Plans</w:t>
      </w:r>
      <w:bookmarkEnd w:id="11"/>
    </w:p>
    <w:p w14:paraId="0D1FF3DE" w14:textId="77777777" w:rsidR="009F10B1" w:rsidRDefault="009F10B1" w:rsidP="009F10B1">
      <w:pPr>
        <w:rPr>
          <w:rFonts w:ascii="Times" w:hAnsi="Times"/>
        </w:rPr>
      </w:pPr>
    </w:p>
    <w:p w14:paraId="1DDB40ED" w14:textId="47116FDE" w:rsidR="009F10B1" w:rsidRDefault="00F30FD5" w:rsidP="009F10B1">
      <w:pPr>
        <w:rPr>
          <w:rFonts w:ascii="Times" w:hAnsi="Times"/>
          <w:smallCaps/>
        </w:rPr>
      </w:pPr>
      <w:r>
        <w:rPr>
          <w:rFonts w:ascii="Times" w:hAnsi="Times"/>
          <w:smallCaps/>
        </w:rPr>
        <w:t xml:space="preserve">The </w:t>
      </w:r>
      <w:r w:rsidR="009F10B1">
        <w:rPr>
          <w:rFonts w:ascii="Times" w:hAnsi="Times"/>
          <w:smallCaps/>
        </w:rPr>
        <w:t>Project:</w:t>
      </w:r>
    </w:p>
    <w:p w14:paraId="7F567D31" w14:textId="77777777" w:rsidR="009F10B1" w:rsidRDefault="009F10B1" w:rsidP="009F10B1">
      <w:pPr>
        <w:rPr>
          <w:rFonts w:ascii="Times" w:hAnsi="Times"/>
        </w:rPr>
      </w:pPr>
    </w:p>
    <w:p w14:paraId="340DAA60" w14:textId="77777777" w:rsidR="009F10B1" w:rsidRDefault="009F10B1" w:rsidP="009F10B1">
      <w:pPr>
        <w:rPr>
          <w:rFonts w:ascii="Times" w:hAnsi="Times"/>
        </w:rPr>
      </w:pPr>
      <w:r>
        <w:rPr>
          <w:rFonts w:ascii="Times" w:hAnsi="Times"/>
        </w:rPr>
        <w:t>Your group will come up with an idea for a new business and then develop a plan that you will present to the class</w:t>
      </w:r>
      <w:r w:rsidR="00BA1BA3">
        <w:rPr>
          <w:rFonts w:ascii="Times" w:hAnsi="Times"/>
        </w:rPr>
        <w:t>, which will play</w:t>
      </w:r>
      <w:r>
        <w:rPr>
          <w:rFonts w:ascii="Times" w:hAnsi="Times"/>
        </w:rPr>
        <w:t xml:space="preserve"> the role of potential investors</w:t>
      </w:r>
      <w:r w:rsidR="00BA1BA3">
        <w:rPr>
          <w:rFonts w:ascii="Times" w:hAnsi="Times"/>
        </w:rPr>
        <w:t xml:space="preserve">. Your goal will be to </w:t>
      </w:r>
      <w:r>
        <w:rPr>
          <w:rFonts w:ascii="Times" w:hAnsi="Times"/>
        </w:rPr>
        <w:t>persuade them to give you</w:t>
      </w:r>
      <w:r w:rsidR="00BA1BA3">
        <w:rPr>
          <w:rFonts w:ascii="Times" w:hAnsi="Times"/>
        </w:rPr>
        <w:t xml:space="preserve"> all or part</w:t>
      </w:r>
      <w:r>
        <w:rPr>
          <w:rFonts w:ascii="Times" w:hAnsi="Times"/>
        </w:rPr>
        <w:t xml:space="preserve"> the capital you need to start your business.</w:t>
      </w:r>
    </w:p>
    <w:p w14:paraId="0B4DFC2C" w14:textId="77777777" w:rsidR="009F10B1" w:rsidRDefault="009F10B1" w:rsidP="009F10B1">
      <w:pPr>
        <w:rPr>
          <w:rFonts w:ascii="Times" w:hAnsi="Times"/>
        </w:rPr>
      </w:pPr>
    </w:p>
    <w:p w14:paraId="49CFC88D" w14:textId="77777777" w:rsidR="009F10B1" w:rsidRDefault="009F10B1" w:rsidP="009F10B1">
      <w:pPr>
        <w:rPr>
          <w:rFonts w:ascii="Times" w:hAnsi="Times"/>
          <w:b/>
        </w:rPr>
      </w:pPr>
      <w:r>
        <w:rPr>
          <w:rFonts w:ascii="Times" w:hAnsi="Times"/>
          <w:b/>
        </w:rPr>
        <w:t>Grading</w:t>
      </w:r>
    </w:p>
    <w:p w14:paraId="434D9546" w14:textId="77777777" w:rsidR="009F10B1" w:rsidRDefault="009F10B1" w:rsidP="009F10B1">
      <w:pPr>
        <w:rPr>
          <w:rFonts w:ascii="Times" w:hAnsi="Times"/>
        </w:rPr>
      </w:pPr>
      <w:r>
        <w:rPr>
          <w:rFonts w:ascii="Times" w:hAnsi="Times"/>
        </w:rPr>
        <w:t>I will grade your plans based mainly upon the communications effectiveness of your group's presentation. In other words</w:t>
      </w:r>
      <w:r w:rsidR="00BA1BA3">
        <w:rPr>
          <w:rFonts w:ascii="Times" w:hAnsi="Times"/>
        </w:rPr>
        <w:t>,</w:t>
      </w:r>
      <w:r>
        <w:rPr>
          <w:rFonts w:ascii="Times" w:hAnsi="Times"/>
        </w:rPr>
        <w:t xml:space="preserve"> you will be evaluated according to persuasive content, delivery, and your effectiveness using visual aids to support the presentation. I don't expect you to do a lot of origi</w:t>
      </w:r>
      <w:r w:rsidR="00BA1BA3">
        <w:rPr>
          <w:rFonts w:ascii="Times" w:hAnsi="Times"/>
        </w:rPr>
        <w:t xml:space="preserve">nal research for this project. </w:t>
      </w:r>
      <w:r>
        <w:rPr>
          <w:rFonts w:ascii="Times" w:hAnsi="Times"/>
        </w:rPr>
        <w:t xml:space="preserve">You can make up data, but it should be </w:t>
      </w:r>
      <w:r w:rsidR="00BA1BA3">
        <w:rPr>
          <w:rFonts w:ascii="Times" w:hAnsi="Times"/>
        </w:rPr>
        <w:t xml:space="preserve">plausible. </w:t>
      </w:r>
      <w:r>
        <w:rPr>
          <w:rFonts w:ascii="Times" w:hAnsi="Times"/>
        </w:rPr>
        <w:t>Many groups</w:t>
      </w:r>
      <w:r w:rsidR="00BA1BA3">
        <w:rPr>
          <w:rFonts w:ascii="Times" w:hAnsi="Times"/>
        </w:rPr>
        <w:t xml:space="preserve"> in past classes</w:t>
      </w:r>
      <w:r>
        <w:rPr>
          <w:rFonts w:ascii="Times" w:hAnsi="Times"/>
        </w:rPr>
        <w:t xml:space="preserve"> have contacted business people in the community running businesses similar to the ones the group presented to get some "real-world" advice about how to </w:t>
      </w:r>
      <w:proofErr w:type="gramStart"/>
      <w:r>
        <w:rPr>
          <w:rFonts w:ascii="Times" w:hAnsi="Times"/>
        </w:rPr>
        <w:t>proceed</w:t>
      </w:r>
      <w:proofErr w:type="gramEnd"/>
      <w:r>
        <w:rPr>
          <w:rFonts w:ascii="Times" w:hAnsi="Times"/>
        </w:rPr>
        <w:t>.</w:t>
      </w:r>
      <w:r w:rsidR="00BA1BA3">
        <w:rPr>
          <w:rFonts w:ascii="Times" w:hAnsi="Times"/>
        </w:rPr>
        <w:t xml:space="preserve"> I recommend your doing that, too.</w:t>
      </w:r>
    </w:p>
    <w:p w14:paraId="12648649" w14:textId="77777777" w:rsidR="009F10B1" w:rsidRDefault="009F10B1" w:rsidP="009F10B1">
      <w:pPr>
        <w:rPr>
          <w:rFonts w:ascii="Times" w:hAnsi="Times"/>
        </w:rPr>
      </w:pPr>
    </w:p>
    <w:p w14:paraId="3580488E" w14:textId="77777777" w:rsidR="009F10B1" w:rsidRDefault="009F10B1" w:rsidP="009F10B1">
      <w:pPr>
        <w:rPr>
          <w:rFonts w:ascii="Times" w:hAnsi="Times"/>
          <w:b/>
        </w:rPr>
      </w:pPr>
      <w:r>
        <w:rPr>
          <w:rFonts w:ascii="Times" w:hAnsi="Times"/>
          <w:b/>
        </w:rPr>
        <w:t>Approach</w:t>
      </w:r>
    </w:p>
    <w:p w14:paraId="156C459B" w14:textId="77777777" w:rsidR="009F10B1" w:rsidRDefault="009F10B1" w:rsidP="009F10B1">
      <w:pPr>
        <w:rPr>
          <w:rFonts w:ascii="Times" w:hAnsi="Times"/>
        </w:rPr>
      </w:pPr>
      <w:r>
        <w:rPr>
          <w:rFonts w:ascii="Times" w:hAnsi="Times"/>
        </w:rPr>
        <w:t>In the past I required both a written and oral version of the business plan from each group.  Now I require only the oral version.  In order to generate the information for the oral report, though, you will have to go through the same kind of compositional process as if you were writing it.  The Work Plan assignment will be a tool to help you to do this.</w:t>
      </w:r>
    </w:p>
    <w:p w14:paraId="75B712DD" w14:textId="77777777" w:rsidR="009F10B1" w:rsidRDefault="009F10B1" w:rsidP="009F10B1">
      <w:pPr>
        <w:rPr>
          <w:rFonts w:ascii="Times" w:hAnsi="Times"/>
        </w:rPr>
      </w:pPr>
    </w:p>
    <w:p w14:paraId="0B5B9409" w14:textId="77777777" w:rsidR="009F10B1" w:rsidRDefault="009F10B1" w:rsidP="009F10B1">
      <w:pPr>
        <w:rPr>
          <w:rFonts w:ascii="Times" w:hAnsi="Times"/>
        </w:rPr>
      </w:pPr>
      <w:r>
        <w:rPr>
          <w:rFonts w:ascii="Times" w:hAnsi="Times"/>
        </w:rPr>
        <w:t>If you were to write a written version of your business plan</w:t>
      </w:r>
      <w:r w:rsidR="00BA1BA3">
        <w:rPr>
          <w:rFonts w:ascii="Times" w:hAnsi="Times"/>
        </w:rPr>
        <w:t>,</w:t>
      </w:r>
      <w:r>
        <w:rPr>
          <w:rFonts w:ascii="Times" w:hAnsi="Times"/>
        </w:rPr>
        <w:t xml:space="preserve"> it would have primarily a "</w:t>
      </w:r>
      <w:r>
        <w:rPr>
          <w:rFonts w:ascii="Times" w:hAnsi="Times"/>
          <w:u w:val="single"/>
        </w:rPr>
        <w:t>tell</w:t>
      </w:r>
      <w:r>
        <w:rPr>
          <w:rFonts w:ascii="Times" w:hAnsi="Times"/>
        </w:rPr>
        <w:t>" function; the oral presentation of the plan has primarily a "</w:t>
      </w:r>
      <w:r>
        <w:rPr>
          <w:rFonts w:ascii="Times" w:hAnsi="Times"/>
          <w:u w:val="single"/>
        </w:rPr>
        <w:t>sell</w:t>
      </w:r>
      <w:r w:rsidR="00BA1BA3">
        <w:rPr>
          <w:rFonts w:ascii="Times" w:hAnsi="Times"/>
        </w:rPr>
        <w:t xml:space="preserve">" function. </w:t>
      </w:r>
      <w:r>
        <w:rPr>
          <w:rFonts w:ascii="Times" w:hAnsi="Times"/>
        </w:rPr>
        <w:t xml:space="preserve">In other words, your oral presentation </w:t>
      </w:r>
      <w:r w:rsidR="00BA1BA3">
        <w:rPr>
          <w:rFonts w:ascii="Times" w:hAnsi="Times"/>
        </w:rPr>
        <w:t>is</w:t>
      </w:r>
      <w:r>
        <w:rPr>
          <w:rFonts w:ascii="Times" w:hAnsi="Times"/>
        </w:rPr>
        <w:t xml:space="preserve"> primarily </w:t>
      </w:r>
      <w:r w:rsidR="00BA1BA3">
        <w:rPr>
          <w:rFonts w:ascii="Times" w:hAnsi="Times"/>
        </w:rPr>
        <w:t xml:space="preserve">a persuasive exercise. </w:t>
      </w:r>
      <w:r>
        <w:rPr>
          <w:rFonts w:ascii="Times" w:hAnsi="Times"/>
        </w:rPr>
        <w:t>While you will support your persuasive strategy with data and explanations, this should not be an exercise information dumping.  The information is only important insofar as it supports your goal of persuading your audience to give you the capital you need to start your business.</w:t>
      </w:r>
    </w:p>
    <w:p w14:paraId="534AD889" w14:textId="77777777" w:rsidR="009F10B1" w:rsidRDefault="009F10B1" w:rsidP="009F10B1">
      <w:pPr>
        <w:rPr>
          <w:rFonts w:ascii="Times" w:hAnsi="Times"/>
        </w:rPr>
      </w:pPr>
    </w:p>
    <w:p w14:paraId="7961F39B" w14:textId="77777777" w:rsidR="009F10B1" w:rsidRDefault="009F10B1" w:rsidP="009F10B1">
      <w:pPr>
        <w:rPr>
          <w:rFonts w:ascii="Times" w:hAnsi="Times"/>
          <w:b/>
        </w:rPr>
      </w:pPr>
      <w:r>
        <w:rPr>
          <w:rFonts w:ascii="Times" w:hAnsi="Times"/>
          <w:b/>
        </w:rPr>
        <w:t>Logistics</w:t>
      </w:r>
    </w:p>
    <w:p w14:paraId="3DCB7A78" w14:textId="77777777" w:rsidR="009F10B1" w:rsidRDefault="009F10B1" w:rsidP="009F10B1">
      <w:pPr>
        <w:rPr>
          <w:rFonts w:ascii="Times" w:hAnsi="Times"/>
        </w:rPr>
      </w:pPr>
      <w:r>
        <w:rPr>
          <w:rFonts w:ascii="Times" w:hAnsi="Times"/>
        </w:rPr>
        <w:t>The oral pr</w:t>
      </w:r>
      <w:r w:rsidR="00BA1BA3">
        <w:rPr>
          <w:rFonts w:ascii="Times" w:hAnsi="Times"/>
        </w:rPr>
        <w:t xml:space="preserve">esentation will be videotaped. </w:t>
      </w:r>
      <w:r>
        <w:rPr>
          <w:rFonts w:ascii="Times" w:hAnsi="Times"/>
        </w:rPr>
        <w:t>You will have twenty minutes to make your presentation.  Everyone in the group should play a part.  I will leave it to the group to determine which rol</w:t>
      </w:r>
      <w:r w:rsidR="00BA1BA3">
        <w:rPr>
          <w:rFonts w:ascii="Times" w:hAnsi="Times"/>
        </w:rPr>
        <w:t xml:space="preserve">e each group member will play. </w:t>
      </w:r>
      <w:r>
        <w:rPr>
          <w:rFonts w:ascii="Times" w:hAnsi="Times"/>
        </w:rPr>
        <w:t>It is possible for someone to get up more than once.  There will be an additional five minutes for questions and answers.  You will lose points if you go over your total of twenty-five minutes by more than a minute or two.</w:t>
      </w:r>
    </w:p>
    <w:p w14:paraId="42261C7E" w14:textId="77777777" w:rsidR="009F10B1" w:rsidRDefault="009F10B1" w:rsidP="009F10B1">
      <w:pPr>
        <w:rPr>
          <w:rFonts w:ascii="Times" w:hAnsi="Times"/>
        </w:rPr>
      </w:pPr>
    </w:p>
    <w:p w14:paraId="4B1FF1E1" w14:textId="77777777" w:rsidR="009F10B1" w:rsidRDefault="009F10B1" w:rsidP="009F10B1">
      <w:pPr>
        <w:rPr>
          <w:rFonts w:ascii="Times" w:hAnsi="Times"/>
        </w:rPr>
      </w:pPr>
    </w:p>
    <w:p w14:paraId="238F11FE" w14:textId="77777777" w:rsidR="009F10B1" w:rsidRDefault="009F10B1" w:rsidP="009F10B1">
      <w:pPr>
        <w:rPr>
          <w:rFonts w:ascii="Times" w:hAnsi="Times"/>
        </w:rPr>
      </w:pPr>
    </w:p>
    <w:p w14:paraId="42B1FB2A" w14:textId="77777777" w:rsidR="009F10B1" w:rsidRDefault="009F10B1" w:rsidP="009F10B1">
      <w:pPr>
        <w:rPr>
          <w:rFonts w:ascii="Times" w:hAnsi="Times"/>
          <w:smallCaps/>
        </w:rPr>
      </w:pPr>
      <w:r>
        <w:rPr>
          <w:rFonts w:ascii="Times" w:hAnsi="Times"/>
          <w:smallCaps/>
        </w:rPr>
        <w:br w:type="page"/>
        <w:t>The Presentation</w:t>
      </w:r>
    </w:p>
    <w:p w14:paraId="40FD5572" w14:textId="77777777" w:rsidR="009F10B1" w:rsidRDefault="009F10B1" w:rsidP="009F10B1">
      <w:pPr>
        <w:rPr>
          <w:rFonts w:ascii="Times" w:hAnsi="Times"/>
        </w:rPr>
      </w:pPr>
    </w:p>
    <w:p w14:paraId="51C3D26D" w14:textId="77777777" w:rsidR="009F10B1" w:rsidRDefault="009F10B1" w:rsidP="009F10B1">
      <w:pPr>
        <w:rPr>
          <w:rFonts w:ascii="Times" w:hAnsi="Times"/>
          <w:b/>
        </w:rPr>
      </w:pPr>
      <w:r>
        <w:rPr>
          <w:rFonts w:ascii="Times" w:hAnsi="Times"/>
          <w:b/>
        </w:rPr>
        <w:t>Analysis</w:t>
      </w:r>
    </w:p>
    <w:p w14:paraId="606C7B88" w14:textId="77777777" w:rsidR="009F10B1" w:rsidRDefault="009F10B1" w:rsidP="009F10B1">
      <w:pPr>
        <w:rPr>
          <w:rFonts w:ascii="Times" w:hAnsi="Times"/>
        </w:rPr>
      </w:pPr>
    </w:p>
    <w:p w14:paraId="3CCC0BBD" w14:textId="77777777" w:rsidR="009F10B1" w:rsidRDefault="009F10B1" w:rsidP="009F10B1">
      <w:pPr>
        <w:rPr>
          <w:rFonts w:ascii="Times" w:hAnsi="Times"/>
        </w:rPr>
      </w:pPr>
      <w:r>
        <w:rPr>
          <w:rFonts w:ascii="Times" w:hAnsi="Times"/>
          <w:u w:val="single"/>
        </w:rPr>
        <w:t>Problem</w:t>
      </w:r>
      <w:r>
        <w:rPr>
          <w:rFonts w:ascii="Times" w:hAnsi="Times"/>
        </w:rPr>
        <w:t>:  You need capital to start a business.</w:t>
      </w:r>
    </w:p>
    <w:p w14:paraId="7AEB2ABF" w14:textId="77777777" w:rsidR="009F10B1" w:rsidRDefault="009F10B1" w:rsidP="009F10B1">
      <w:pPr>
        <w:rPr>
          <w:rFonts w:ascii="Times" w:hAnsi="Times"/>
        </w:rPr>
      </w:pPr>
    </w:p>
    <w:p w14:paraId="2AD3E077" w14:textId="77777777" w:rsidR="009F10B1" w:rsidRDefault="009F10B1" w:rsidP="009F10B1">
      <w:pPr>
        <w:rPr>
          <w:rFonts w:ascii="Times" w:hAnsi="Times"/>
        </w:rPr>
      </w:pPr>
      <w:r>
        <w:rPr>
          <w:rFonts w:ascii="Times" w:hAnsi="Times"/>
          <w:u w:val="single"/>
        </w:rPr>
        <w:t>Solution</w:t>
      </w:r>
      <w:r>
        <w:rPr>
          <w:rFonts w:ascii="Times" w:hAnsi="Times"/>
        </w:rPr>
        <w:t>:  Develop a business plan as a tool to solicit investment capital form prospective investors&gt;</w:t>
      </w:r>
    </w:p>
    <w:p w14:paraId="1D571178" w14:textId="77777777" w:rsidR="009F10B1" w:rsidRDefault="009F10B1" w:rsidP="009F10B1">
      <w:pPr>
        <w:rPr>
          <w:rFonts w:ascii="Times" w:hAnsi="Times"/>
        </w:rPr>
      </w:pPr>
    </w:p>
    <w:p w14:paraId="3045F313" w14:textId="77777777" w:rsidR="009F10B1" w:rsidRDefault="009F10B1" w:rsidP="009F10B1">
      <w:pPr>
        <w:rPr>
          <w:rFonts w:ascii="Times" w:hAnsi="Times"/>
        </w:rPr>
      </w:pPr>
    </w:p>
    <w:p w14:paraId="068AE883" w14:textId="77777777" w:rsidR="009F10B1" w:rsidRDefault="009F10B1" w:rsidP="009F10B1">
      <w:pPr>
        <w:rPr>
          <w:rFonts w:ascii="Times" w:hAnsi="Times"/>
        </w:rPr>
      </w:pPr>
      <w:r>
        <w:rPr>
          <w:rFonts w:ascii="Times" w:hAnsi="Times"/>
        </w:rPr>
        <w:t>Audience:</w:t>
      </w:r>
    </w:p>
    <w:p w14:paraId="1A069D71" w14:textId="77777777" w:rsidR="009F10B1" w:rsidRDefault="009F10B1" w:rsidP="009F10B1">
      <w:pPr>
        <w:pStyle w:val="wrap1"/>
      </w:pPr>
      <w:r>
        <w:t>•Bankers</w:t>
      </w:r>
    </w:p>
    <w:p w14:paraId="0AD2C634" w14:textId="77777777" w:rsidR="009F10B1" w:rsidRDefault="009F10B1" w:rsidP="009F10B1">
      <w:pPr>
        <w:pStyle w:val="wrap1"/>
      </w:pPr>
    </w:p>
    <w:p w14:paraId="530A7DAD" w14:textId="77777777" w:rsidR="009F10B1" w:rsidRDefault="009F10B1" w:rsidP="009F10B1">
      <w:pPr>
        <w:pStyle w:val="wrap1"/>
      </w:pPr>
      <w:r>
        <w:t>•Venture Capitalists</w:t>
      </w:r>
    </w:p>
    <w:p w14:paraId="548425F2" w14:textId="77777777" w:rsidR="009F10B1" w:rsidRDefault="009F10B1" w:rsidP="009F10B1">
      <w:pPr>
        <w:pStyle w:val="wrap1"/>
      </w:pPr>
    </w:p>
    <w:p w14:paraId="6CB0956B" w14:textId="77777777" w:rsidR="009F10B1" w:rsidRDefault="009F10B1" w:rsidP="009F10B1">
      <w:pPr>
        <w:pStyle w:val="wrap1"/>
      </w:pPr>
      <w:r>
        <w:t>•Corporate Management</w:t>
      </w:r>
    </w:p>
    <w:p w14:paraId="4D612846" w14:textId="77777777" w:rsidR="009F10B1" w:rsidRDefault="009F10B1" w:rsidP="009F10B1">
      <w:pPr>
        <w:pStyle w:val="wrap1"/>
      </w:pPr>
    </w:p>
    <w:p w14:paraId="2352EFC1" w14:textId="77777777" w:rsidR="009F10B1" w:rsidRDefault="009F10B1" w:rsidP="009F10B1">
      <w:pPr>
        <w:pStyle w:val="wrap1"/>
      </w:pPr>
      <w:r>
        <w:t>•Distributors</w:t>
      </w:r>
    </w:p>
    <w:p w14:paraId="3FC48F49" w14:textId="77777777" w:rsidR="009F10B1" w:rsidRDefault="009F10B1" w:rsidP="009F10B1">
      <w:pPr>
        <w:rPr>
          <w:rFonts w:ascii="Times" w:hAnsi="Times"/>
        </w:rPr>
      </w:pPr>
    </w:p>
    <w:p w14:paraId="72B9CAFE" w14:textId="77777777" w:rsidR="009F10B1" w:rsidRDefault="009F10B1" w:rsidP="009F10B1">
      <w:pPr>
        <w:rPr>
          <w:rFonts w:ascii="Times" w:hAnsi="Times"/>
          <w:b/>
        </w:rPr>
      </w:pPr>
      <w:r>
        <w:rPr>
          <w:rFonts w:ascii="Times" w:hAnsi="Times"/>
          <w:b/>
        </w:rPr>
        <w:t>Strategy</w:t>
      </w:r>
    </w:p>
    <w:p w14:paraId="5CAD6C8E" w14:textId="77777777" w:rsidR="009F10B1" w:rsidRDefault="009F10B1" w:rsidP="009F10B1">
      <w:pPr>
        <w:rPr>
          <w:rFonts w:ascii="Times" w:hAnsi="Times"/>
        </w:rPr>
      </w:pPr>
    </w:p>
    <w:p w14:paraId="042A6E36" w14:textId="77777777" w:rsidR="009F10B1" w:rsidRDefault="009F10B1" w:rsidP="009F10B1">
      <w:pPr>
        <w:rPr>
          <w:rFonts w:ascii="Times" w:hAnsi="Times"/>
        </w:rPr>
      </w:pPr>
      <w:r>
        <w:rPr>
          <w:rFonts w:ascii="Times" w:hAnsi="Times"/>
        </w:rPr>
        <w:t xml:space="preserve">Since this is a persuasive exercise, you need to work with the tools of persuasion we have already been working with.  You need to direct your presentation to the needs, desires, dreams, and aspirations of your audience:  </w:t>
      </w:r>
    </w:p>
    <w:p w14:paraId="6AD2D34C" w14:textId="77777777" w:rsidR="009F10B1" w:rsidRDefault="009F10B1" w:rsidP="009F10B1">
      <w:pPr>
        <w:rPr>
          <w:rFonts w:ascii="Times" w:hAnsi="Times"/>
        </w:rPr>
      </w:pPr>
    </w:p>
    <w:p w14:paraId="350107F7" w14:textId="77777777" w:rsidR="009F10B1" w:rsidRDefault="009F10B1" w:rsidP="009F10B1">
      <w:pPr>
        <w:rPr>
          <w:rFonts w:ascii="Times" w:hAnsi="Times"/>
        </w:rPr>
      </w:pPr>
      <w:r>
        <w:rPr>
          <w:rFonts w:ascii="Times" w:hAnsi="Times"/>
        </w:rPr>
        <w:t>First Persuasive Task:</w:t>
      </w:r>
    </w:p>
    <w:p w14:paraId="039B643A" w14:textId="77777777" w:rsidR="009F10B1" w:rsidRDefault="009F10B1" w:rsidP="009F10B1">
      <w:pPr>
        <w:rPr>
          <w:rFonts w:ascii="Times" w:hAnsi="Times"/>
        </w:rPr>
      </w:pPr>
    </w:p>
    <w:p w14:paraId="7B60C235" w14:textId="77777777" w:rsidR="009F10B1" w:rsidRDefault="009F10B1" w:rsidP="009F10B1">
      <w:pPr>
        <w:numPr>
          <w:ilvl w:val="0"/>
          <w:numId w:val="3"/>
        </w:numPr>
        <w:rPr>
          <w:rFonts w:ascii="Times" w:hAnsi="Times"/>
        </w:rPr>
      </w:pPr>
      <w:r>
        <w:rPr>
          <w:rFonts w:ascii="Times" w:hAnsi="Times"/>
        </w:rPr>
        <w:t xml:space="preserve">You want to get the investor's attention </w:t>
      </w:r>
    </w:p>
    <w:p w14:paraId="4A0773D9" w14:textId="77777777" w:rsidR="009F10B1" w:rsidRDefault="009F10B1" w:rsidP="009F10B1">
      <w:pPr>
        <w:rPr>
          <w:rFonts w:ascii="Times" w:hAnsi="Times"/>
        </w:rPr>
      </w:pPr>
    </w:p>
    <w:p w14:paraId="1AF42AC5" w14:textId="77777777" w:rsidR="009F10B1" w:rsidRDefault="009F10B1" w:rsidP="009F10B1">
      <w:pPr>
        <w:numPr>
          <w:ilvl w:val="0"/>
          <w:numId w:val="3"/>
        </w:numPr>
        <w:rPr>
          <w:rFonts w:ascii="Times" w:hAnsi="Times"/>
        </w:rPr>
      </w:pPr>
      <w:r>
        <w:rPr>
          <w:rFonts w:ascii="Times" w:hAnsi="Times"/>
        </w:rPr>
        <w:t xml:space="preserve">You need to motivate them, to get them excited </w:t>
      </w:r>
    </w:p>
    <w:p w14:paraId="2419805D" w14:textId="77777777" w:rsidR="009F10B1" w:rsidRDefault="009F10B1" w:rsidP="009F10B1">
      <w:pPr>
        <w:rPr>
          <w:rFonts w:ascii="Times" w:hAnsi="Times"/>
        </w:rPr>
      </w:pPr>
    </w:p>
    <w:p w14:paraId="015E3D7D" w14:textId="77777777" w:rsidR="009F10B1" w:rsidRDefault="009F10B1" w:rsidP="009F10B1">
      <w:pPr>
        <w:numPr>
          <w:ilvl w:val="0"/>
          <w:numId w:val="3"/>
        </w:numPr>
        <w:rPr>
          <w:rFonts w:ascii="Times" w:hAnsi="Times"/>
        </w:rPr>
      </w:pPr>
      <w:r>
        <w:rPr>
          <w:rFonts w:ascii="Times" w:hAnsi="Times"/>
        </w:rPr>
        <w:t xml:space="preserve">You need to appeal to their investment objectives and how your offering meets those objectives. </w:t>
      </w:r>
    </w:p>
    <w:p w14:paraId="1769A5C0" w14:textId="77777777" w:rsidR="009F10B1" w:rsidRDefault="009F10B1" w:rsidP="009F10B1">
      <w:pPr>
        <w:rPr>
          <w:rFonts w:ascii="Times" w:hAnsi="Times"/>
        </w:rPr>
      </w:pPr>
    </w:p>
    <w:p w14:paraId="4B087936" w14:textId="77777777" w:rsidR="009F10B1" w:rsidRDefault="009F10B1" w:rsidP="009F10B1">
      <w:pPr>
        <w:rPr>
          <w:rFonts w:ascii="Times" w:hAnsi="Times"/>
        </w:rPr>
      </w:pPr>
      <w:r>
        <w:rPr>
          <w:rFonts w:ascii="Times" w:hAnsi="Times"/>
        </w:rPr>
        <w:t xml:space="preserve">Second Persuasive Task: </w:t>
      </w:r>
    </w:p>
    <w:p w14:paraId="1F1EF661" w14:textId="77777777" w:rsidR="009F10B1" w:rsidRDefault="009F10B1" w:rsidP="009F10B1">
      <w:pPr>
        <w:rPr>
          <w:rFonts w:ascii="Times" w:hAnsi="Times"/>
        </w:rPr>
      </w:pPr>
    </w:p>
    <w:p w14:paraId="01DEBCA9" w14:textId="77777777" w:rsidR="009F10B1" w:rsidRDefault="009F10B1" w:rsidP="009F10B1">
      <w:pPr>
        <w:numPr>
          <w:ilvl w:val="0"/>
          <w:numId w:val="3"/>
        </w:numPr>
        <w:rPr>
          <w:rFonts w:ascii="Times" w:hAnsi="Times"/>
        </w:rPr>
      </w:pPr>
      <w:r w:rsidRPr="00467B98">
        <w:rPr>
          <w:rFonts w:ascii="Times" w:hAnsi="Times"/>
        </w:rPr>
        <w:t>You need to convince your investor audience that you have a well-thought-out business idea that wi</w:t>
      </w:r>
      <w:r>
        <w:rPr>
          <w:rFonts w:ascii="Times" w:hAnsi="Times"/>
        </w:rPr>
        <w:t>ll help them achieve their goals.</w:t>
      </w:r>
    </w:p>
    <w:p w14:paraId="58F85591" w14:textId="77777777" w:rsidR="009F10B1" w:rsidRPr="00467B98" w:rsidRDefault="009F10B1" w:rsidP="009F10B1">
      <w:pPr>
        <w:ind w:left="1440"/>
        <w:rPr>
          <w:rFonts w:ascii="Times" w:hAnsi="Times"/>
        </w:rPr>
      </w:pPr>
    </w:p>
    <w:p w14:paraId="49F78208" w14:textId="77777777" w:rsidR="009F10B1" w:rsidRDefault="009F10B1" w:rsidP="009F10B1">
      <w:pPr>
        <w:numPr>
          <w:ilvl w:val="0"/>
          <w:numId w:val="3"/>
        </w:numPr>
        <w:rPr>
          <w:rFonts w:ascii="Times" w:hAnsi="Times"/>
        </w:rPr>
      </w:pPr>
      <w:r>
        <w:rPr>
          <w:rFonts w:ascii="Times" w:hAnsi="Times"/>
        </w:rPr>
        <w:t xml:space="preserve">You need to them that there is a market for your product or service; </w:t>
      </w:r>
    </w:p>
    <w:p w14:paraId="37443C08" w14:textId="77777777" w:rsidR="009F10B1" w:rsidRDefault="009F10B1" w:rsidP="009F10B1">
      <w:pPr>
        <w:rPr>
          <w:rFonts w:ascii="Times" w:hAnsi="Times"/>
        </w:rPr>
      </w:pPr>
    </w:p>
    <w:p w14:paraId="4FBFD18D" w14:textId="77777777" w:rsidR="009F10B1" w:rsidRDefault="009F10B1" w:rsidP="009F10B1">
      <w:pPr>
        <w:numPr>
          <w:ilvl w:val="0"/>
          <w:numId w:val="3"/>
        </w:numPr>
        <w:rPr>
          <w:rFonts w:ascii="Times" w:hAnsi="Times"/>
        </w:rPr>
      </w:pPr>
      <w:r>
        <w:rPr>
          <w:rFonts w:ascii="Times" w:hAnsi="Times"/>
        </w:rPr>
        <w:t>You need to demonstrate that you have the management and operational skill to accomplish what you set out to do;</w:t>
      </w:r>
    </w:p>
    <w:p w14:paraId="0CD6F57A" w14:textId="77777777" w:rsidR="009F10B1" w:rsidRDefault="009F10B1" w:rsidP="009F10B1">
      <w:pPr>
        <w:rPr>
          <w:rFonts w:ascii="Times" w:hAnsi="Times"/>
        </w:rPr>
      </w:pPr>
    </w:p>
    <w:p w14:paraId="2D940856" w14:textId="77777777" w:rsidR="009F10B1" w:rsidRDefault="009F10B1" w:rsidP="009F10B1">
      <w:pPr>
        <w:numPr>
          <w:ilvl w:val="0"/>
          <w:numId w:val="3"/>
        </w:numPr>
        <w:rPr>
          <w:rFonts w:ascii="Times" w:hAnsi="Times"/>
        </w:rPr>
      </w:pPr>
      <w:r>
        <w:rPr>
          <w:rFonts w:ascii="Times" w:hAnsi="Times"/>
        </w:rPr>
        <w:t>You need to demonstrate that you will be making enough money to provide the returns to your investors that you promise.</w:t>
      </w:r>
    </w:p>
    <w:p w14:paraId="23109BDE" w14:textId="77777777" w:rsidR="009F10B1" w:rsidRDefault="009F10B1" w:rsidP="009F10B1">
      <w:pPr>
        <w:rPr>
          <w:rFonts w:ascii="Times" w:hAnsi="Times"/>
        </w:rPr>
      </w:pPr>
    </w:p>
    <w:p w14:paraId="4F385835" w14:textId="77777777" w:rsidR="009F10B1" w:rsidRDefault="009F10B1" w:rsidP="009F10B1">
      <w:pPr>
        <w:spacing w:line="240" w:lineRule="atLeast"/>
        <w:rPr>
          <w:rFonts w:ascii="Times" w:hAnsi="Times"/>
          <w:caps/>
        </w:rPr>
      </w:pPr>
      <w:r>
        <w:rPr>
          <w:rFonts w:ascii="Times" w:hAnsi="Times"/>
          <w:caps/>
        </w:rPr>
        <w:t>Audience Profile for Oral Presentation</w:t>
      </w:r>
    </w:p>
    <w:p w14:paraId="3F9CCAD0" w14:textId="77777777" w:rsidR="009F10B1" w:rsidRDefault="009F10B1" w:rsidP="009F10B1">
      <w:pPr>
        <w:spacing w:line="240" w:lineRule="atLeast"/>
        <w:rPr>
          <w:rFonts w:ascii="Times" w:hAnsi="Times"/>
        </w:rPr>
      </w:pPr>
    </w:p>
    <w:p w14:paraId="7D1D5411" w14:textId="77777777" w:rsidR="009F10B1" w:rsidRDefault="009F10B1" w:rsidP="009F10B1">
      <w:pPr>
        <w:spacing w:line="240" w:lineRule="atLeast"/>
        <w:rPr>
          <w:rFonts w:ascii="Times" w:hAnsi="Times"/>
        </w:rPr>
      </w:pPr>
    </w:p>
    <w:p w14:paraId="692F0D74" w14:textId="77777777" w:rsidR="009F10B1" w:rsidRDefault="009F10B1" w:rsidP="009F10B1">
      <w:pPr>
        <w:spacing w:line="240" w:lineRule="atLeast"/>
        <w:rPr>
          <w:rFonts w:ascii="Times" w:hAnsi="Times"/>
        </w:rPr>
      </w:pPr>
      <w:r>
        <w:rPr>
          <w:rFonts w:ascii="Times" w:hAnsi="Times"/>
        </w:rPr>
        <w:t xml:space="preserve">Create a short profile of your imagined audience--the audience role that the class will play--and present it to the class </w:t>
      </w:r>
      <w:r w:rsidR="00BA1BA3">
        <w:rPr>
          <w:rFonts w:ascii="Times" w:hAnsi="Times"/>
        </w:rPr>
        <w:t xml:space="preserve">either orally or </w:t>
      </w:r>
      <w:r>
        <w:rPr>
          <w:rFonts w:ascii="Times" w:hAnsi="Times"/>
        </w:rPr>
        <w:t xml:space="preserve">in a written handout before the taping of your presentation.  </w:t>
      </w:r>
      <w:r w:rsidR="00BA1BA3">
        <w:rPr>
          <w:rFonts w:ascii="Times" w:hAnsi="Times"/>
        </w:rPr>
        <w:t>You can also prepare a slide with this information that you can put on the screen before your presentation begins.</w:t>
      </w:r>
    </w:p>
    <w:p w14:paraId="4D240FF4" w14:textId="77777777" w:rsidR="009F10B1" w:rsidRDefault="009F10B1" w:rsidP="009F10B1">
      <w:pPr>
        <w:spacing w:line="240" w:lineRule="atLeast"/>
        <w:rPr>
          <w:rFonts w:ascii="Times" w:hAnsi="Times"/>
        </w:rPr>
      </w:pPr>
    </w:p>
    <w:p w14:paraId="7B84E44B" w14:textId="77777777" w:rsidR="009F10B1" w:rsidRDefault="009F10B1" w:rsidP="009F10B1">
      <w:pPr>
        <w:spacing w:line="240" w:lineRule="atLeast"/>
        <w:rPr>
          <w:rFonts w:ascii="Times" w:hAnsi="Times"/>
        </w:rPr>
      </w:pPr>
      <w:r>
        <w:rPr>
          <w:rFonts w:ascii="Times" w:hAnsi="Times"/>
        </w:rPr>
        <w:t>Your profile should answer these questions:</w:t>
      </w:r>
    </w:p>
    <w:p w14:paraId="34371D96" w14:textId="77777777" w:rsidR="009F10B1" w:rsidRDefault="009F10B1" w:rsidP="009F10B1">
      <w:pPr>
        <w:spacing w:line="240" w:lineRule="atLeast"/>
        <w:rPr>
          <w:rFonts w:ascii="Times" w:hAnsi="Times"/>
        </w:rPr>
      </w:pPr>
    </w:p>
    <w:p w14:paraId="4176E593" w14:textId="77777777" w:rsidR="00BA1BA3" w:rsidRDefault="009F10B1" w:rsidP="009F10B1">
      <w:pPr>
        <w:spacing w:line="240" w:lineRule="atLeast"/>
        <w:ind w:left="720"/>
        <w:rPr>
          <w:rFonts w:ascii="Times" w:hAnsi="Times"/>
        </w:rPr>
      </w:pPr>
      <w:r>
        <w:rPr>
          <w:rFonts w:ascii="Times" w:hAnsi="Times"/>
          <w:u w:val="single"/>
        </w:rPr>
        <w:t>Who</w:t>
      </w:r>
      <w:r>
        <w:rPr>
          <w:rFonts w:ascii="Times" w:hAnsi="Times"/>
        </w:rPr>
        <w:t xml:space="preserve">? </w:t>
      </w:r>
      <w:proofErr w:type="gramStart"/>
      <w:r>
        <w:rPr>
          <w:rFonts w:ascii="Times" w:hAnsi="Times"/>
        </w:rPr>
        <w:t>Name</w:t>
      </w:r>
      <w:r w:rsidR="00BA1BA3">
        <w:rPr>
          <w:rFonts w:ascii="Times" w:hAnsi="Times"/>
        </w:rPr>
        <w:t>s of investors—real or imagined, individuals or corporations.</w:t>
      </w:r>
      <w:proofErr w:type="gramEnd"/>
    </w:p>
    <w:p w14:paraId="09520954" w14:textId="77777777" w:rsidR="009F10B1" w:rsidRDefault="00BA1BA3" w:rsidP="009F10B1">
      <w:pPr>
        <w:spacing w:line="240" w:lineRule="atLeast"/>
        <w:ind w:left="720"/>
        <w:rPr>
          <w:rFonts w:ascii="Times" w:hAnsi="Times"/>
        </w:rPr>
      </w:pPr>
      <w:r>
        <w:rPr>
          <w:rFonts w:ascii="Times" w:hAnsi="Times"/>
        </w:rPr>
        <w:t xml:space="preserve"> </w:t>
      </w:r>
    </w:p>
    <w:p w14:paraId="2B3C9596" w14:textId="77777777" w:rsidR="009F10B1" w:rsidRDefault="009F10B1" w:rsidP="009F10B1">
      <w:pPr>
        <w:spacing w:line="240" w:lineRule="atLeast"/>
        <w:ind w:left="720"/>
        <w:rPr>
          <w:rFonts w:ascii="Times" w:hAnsi="Times"/>
        </w:rPr>
      </w:pPr>
      <w:r>
        <w:rPr>
          <w:rFonts w:ascii="Times" w:hAnsi="Times"/>
          <w:u w:val="single"/>
        </w:rPr>
        <w:t>Type</w:t>
      </w:r>
      <w:r>
        <w:rPr>
          <w:rFonts w:ascii="Times" w:hAnsi="Times"/>
        </w:rPr>
        <w:t xml:space="preserve">? What </w:t>
      </w:r>
      <w:r w:rsidR="00BA1BA3">
        <w:rPr>
          <w:rFonts w:ascii="Times" w:hAnsi="Times"/>
        </w:rPr>
        <w:t xml:space="preserve">is their area of interest and </w:t>
      </w:r>
      <w:proofErr w:type="gramStart"/>
      <w:r w:rsidR="00BA1BA3">
        <w:rPr>
          <w:rFonts w:ascii="Times" w:hAnsi="Times"/>
        </w:rPr>
        <w:t>expertise.</w:t>
      </w:r>
      <w:proofErr w:type="gramEnd"/>
      <w:r w:rsidR="00BA1BA3">
        <w:rPr>
          <w:rFonts w:ascii="Times" w:hAnsi="Times"/>
        </w:rPr>
        <w:t xml:space="preserve">  What kinds of projects have they invested in before? Where have they had the most success?</w:t>
      </w:r>
    </w:p>
    <w:p w14:paraId="4E436C90" w14:textId="77777777" w:rsidR="009F10B1" w:rsidRDefault="009F10B1" w:rsidP="009F10B1">
      <w:pPr>
        <w:spacing w:line="240" w:lineRule="atLeast"/>
        <w:ind w:left="720"/>
        <w:rPr>
          <w:rFonts w:ascii="Times" w:hAnsi="Times"/>
        </w:rPr>
      </w:pPr>
    </w:p>
    <w:p w14:paraId="0BA8BEAF" w14:textId="77777777" w:rsidR="009F10B1" w:rsidRDefault="009F10B1" w:rsidP="009F10B1">
      <w:pPr>
        <w:spacing w:line="240" w:lineRule="atLeast"/>
        <w:ind w:left="720"/>
        <w:rPr>
          <w:rFonts w:ascii="Times" w:hAnsi="Times"/>
        </w:rPr>
      </w:pPr>
      <w:r>
        <w:rPr>
          <w:rFonts w:ascii="Times" w:hAnsi="Times"/>
          <w:u w:val="single"/>
        </w:rPr>
        <w:t>Relationship</w:t>
      </w:r>
      <w:r>
        <w:rPr>
          <w:rFonts w:ascii="Times" w:hAnsi="Times"/>
        </w:rPr>
        <w:t>? How well do you know audience?  How much credibility do you have?</w:t>
      </w:r>
    </w:p>
    <w:p w14:paraId="63A80867" w14:textId="77777777" w:rsidR="009F10B1" w:rsidRDefault="009F10B1" w:rsidP="009F10B1">
      <w:pPr>
        <w:spacing w:line="240" w:lineRule="atLeast"/>
        <w:ind w:left="720"/>
        <w:rPr>
          <w:rFonts w:ascii="Times" w:hAnsi="Times"/>
        </w:rPr>
      </w:pPr>
    </w:p>
    <w:p w14:paraId="40574689" w14:textId="77777777" w:rsidR="009F10B1" w:rsidRDefault="009F10B1" w:rsidP="009F10B1">
      <w:pPr>
        <w:spacing w:line="240" w:lineRule="atLeast"/>
        <w:ind w:left="720"/>
        <w:rPr>
          <w:rFonts w:ascii="Times" w:hAnsi="Times"/>
        </w:rPr>
      </w:pPr>
      <w:r>
        <w:rPr>
          <w:rFonts w:ascii="Times" w:hAnsi="Times"/>
          <w:u w:val="single"/>
        </w:rPr>
        <w:t>Need</w:t>
      </w:r>
      <w:r>
        <w:rPr>
          <w:rFonts w:ascii="Times" w:hAnsi="Times"/>
        </w:rPr>
        <w:t xml:space="preserve">?  What </w:t>
      </w:r>
      <w:r w:rsidR="003D1FEA">
        <w:rPr>
          <w:rFonts w:ascii="Times" w:hAnsi="Times"/>
        </w:rPr>
        <w:t>are</w:t>
      </w:r>
      <w:r>
        <w:rPr>
          <w:rFonts w:ascii="Times" w:hAnsi="Times"/>
        </w:rPr>
        <w:t xml:space="preserve"> their </w:t>
      </w:r>
      <w:r w:rsidR="003D1FEA">
        <w:rPr>
          <w:rFonts w:ascii="Times" w:hAnsi="Times"/>
        </w:rPr>
        <w:t>investment objectives</w:t>
      </w:r>
      <w:r>
        <w:rPr>
          <w:rFonts w:ascii="Times" w:hAnsi="Times"/>
        </w:rPr>
        <w:t xml:space="preserve">?  What </w:t>
      </w:r>
      <w:r w:rsidR="003D1FEA">
        <w:rPr>
          <w:rFonts w:ascii="Times" w:hAnsi="Times"/>
        </w:rPr>
        <w:t xml:space="preserve">audience </w:t>
      </w:r>
      <w:proofErr w:type="spellStart"/>
      <w:r w:rsidR="003D1FEA">
        <w:rPr>
          <w:rFonts w:ascii="Times" w:hAnsi="Times"/>
        </w:rPr>
        <w:t>probleme</w:t>
      </w:r>
      <w:proofErr w:type="spellEnd"/>
      <w:r>
        <w:rPr>
          <w:rFonts w:ascii="Times" w:hAnsi="Times"/>
        </w:rPr>
        <w:t xml:space="preserve"> does your presentation </w:t>
      </w:r>
      <w:r w:rsidR="003D1FEA">
        <w:rPr>
          <w:rFonts w:ascii="Times" w:hAnsi="Times"/>
        </w:rPr>
        <w:t>seek to solve</w:t>
      </w:r>
      <w:r>
        <w:rPr>
          <w:rFonts w:ascii="Times" w:hAnsi="Times"/>
        </w:rPr>
        <w:t>?</w:t>
      </w:r>
    </w:p>
    <w:p w14:paraId="6F39DDEB" w14:textId="77777777" w:rsidR="009F10B1" w:rsidRDefault="009F10B1" w:rsidP="009F10B1">
      <w:pPr>
        <w:spacing w:line="240" w:lineRule="atLeast"/>
        <w:rPr>
          <w:rFonts w:ascii="Times" w:hAnsi="Times"/>
        </w:rPr>
      </w:pPr>
    </w:p>
    <w:p w14:paraId="1A036CA5" w14:textId="77777777" w:rsidR="009F10B1" w:rsidRDefault="009F10B1" w:rsidP="009F10B1">
      <w:pPr>
        <w:spacing w:line="240" w:lineRule="atLeast"/>
        <w:rPr>
          <w:rFonts w:ascii="Times" w:hAnsi="Times"/>
        </w:rPr>
      </w:pPr>
    </w:p>
    <w:p w14:paraId="106BBB8E" w14:textId="77777777" w:rsidR="009F10B1" w:rsidRDefault="009F10B1" w:rsidP="009F10B1">
      <w:pPr>
        <w:rPr>
          <w:rFonts w:ascii="Times" w:hAnsi="Times"/>
        </w:rPr>
      </w:pPr>
      <w:r>
        <w:rPr>
          <w:rFonts w:ascii="Times" w:hAnsi="Times"/>
        </w:rPr>
        <w:t>We will assume that audience is resistant to or skeptical about your business recommendations.  Your job is to win them over.</w:t>
      </w:r>
    </w:p>
    <w:p w14:paraId="1006E040" w14:textId="77777777" w:rsidR="009F10B1" w:rsidRDefault="009F10B1" w:rsidP="009F10B1">
      <w:pPr>
        <w:rPr>
          <w:rFonts w:ascii="Times" w:hAnsi="Times"/>
        </w:rPr>
      </w:pPr>
    </w:p>
    <w:p w14:paraId="72D5AA6C" w14:textId="77777777" w:rsidR="009F10B1" w:rsidRDefault="009F10B1" w:rsidP="009F10B1">
      <w:pPr>
        <w:rPr>
          <w:rFonts w:ascii="Times" w:hAnsi="Times"/>
        </w:rPr>
      </w:pPr>
    </w:p>
    <w:p w14:paraId="09F7F3C3" w14:textId="77777777" w:rsidR="009F10B1" w:rsidRDefault="009F10B1" w:rsidP="009F10B1">
      <w:pPr>
        <w:jc w:val="center"/>
        <w:rPr>
          <w:rFonts w:ascii="Times" w:hAnsi="Times"/>
        </w:rPr>
      </w:pPr>
    </w:p>
    <w:p w14:paraId="084F4381" w14:textId="77777777" w:rsidR="009F10B1" w:rsidRDefault="009F10B1" w:rsidP="009F10B1">
      <w:pPr>
        <w:rPr>
          <w:rFonts w:ascii="Times" w:hAnsi="Times"/>
        </w:rPr>
      </w:pPr>
    </w:p>
    <w:p w14:paraId="63DD6029" w14:textId="77777777" w:rsidR="009F10B1" w:rsidRPr="00167C3F" w:rsidRDefault="009F10B1" w:rsidP="009F10B1">
      <w:pPr>
        <w:rPr>
          <w:rFonts w:ascii="Palatino" w:hAnsi="Palatino"/>
        </w:rPr>
      </w:pPr>
      <w:r>
        <w:rPr>
          <w:rFonts w:ascii="Palatino" w:hAnsi="Palatino"/>
        </w:rPr>
        <w:br w:type="page"/>
      </w:r>
      <w:r w:rsidRPr="00167C3F">
        <w:rPr>
          <w:rFonts w:ascii="Palatino" w:hAnsi="Palatino"/>
        </w:rPr>
        <w:t xml:space="preserve"> ORAL PRESENTATION EVALUATION    </w:t>
      </w:r>
      <w:r w:rsidRPr="00167C3F">
        <w:rPr>
          <w:rFonts w:ascii="Palatino" w:hAnsi="Palatino"/>
        </w:rPr>
        <w:tab/>
        <w:t>Your Name__________________</w:t>
      </w:r>
    </w:p>
    <w:p w14:paraId="3EBEFCDB" w14:textId="77777777" w:rsidR="009F10B1" w:rsidRPr="00167C3F" w:rsidRDefault="009F10B1" w:rsidP="009F10B1">
      <w:pPr>
        <w:rPr>
          <w:rFonts w:ascii="Palatino" w:hAnsi="Palatino"/>
        </w:rPr>
      </w:pPr>
    </w:p>
    <w:p w14:paraId="3FF72FFB" w14:textId="77777777" w:rsidR="009F10B1" w:rsidRPr="00167C3F" w:rsidRDefault="009F10B1" w:rsidP="009F10B1">
      <w:pPr>
        <w:rPr>
          <w:rFonts w:ascii="Palatino" w:hAnsi="Palatino"/>
        </w:rPr>
      </w:pPr>
      <w:r w:rsidRPr="00167C3F">
        <w:rPr>
          <w:rFonts w:ascii="Palatino" w:hAnsi="Palatino"/>
        </w:rPr>
        <w:t>Group Name__________________</w:t>
      </w:r>
      <w:proofErr w:type="gramStart"/>
      <w:r w:rsidRPr="00167C3F">
        <w:rPr>
          <w:rFonts w:ascii="Palatino" w:hAnsi="Palatino"/>
        </w:rPr>
        <w:t>_    Section</w:t>
      </w:r>
      <w:proofErr w:type="gramEnd"/>
      <w:r w:rsidRPr="00167C3F">
        <w:rPr>
          <w:rFonts w:ascii="Palatino" w:hAnsi="Palatino"/>
        </w:rPr>
        <w:t>/Group#_______________</w:t>
      </w:r>
    </w:p>
    <w:p w14:paraId="08F88289" w14:textId="77777777" w:rsidR="009F10B1" w:rsidRPr="00167C3F" w:rsidRDefault="009F10B1" w:rsidP="009F10B1">
      <w:pPr>
        <w:rPr>
          <w:rFonts w:ascii="Palatino" w:hAnsi="Palatino"/>
        </w:rPr>
      </w:pPr>
    </w:p>
    <w:p w14:paraId="40B466C9" w14:textId="22C6D764" w:rsidR="009F10B1" w:rsidRPr="00167C3F" w:rsidRDefault="009F10B1" w:rsidP="009F10B1">
      <w:pPr>
        <w:rPr>
          <w:rFonts w:ascii="Palatino" w:hAnsi="Palatino"/>
        </w:rPr>
      </w:pPr>
      <w:r w:rsidRPr="00167C3F">
        <w:rPr>
          <w:rFonts w:ascii="Palatino" w:hAnsi="Palatino"/>
        </w:rPr>
        <w:t xml:space="preserve">Give a </w:t>
      </w:r>
      <w:r w:rsidRPr="00167C3F">
        <w:rPr>
          <w:rFonts w:ascii="Palatino" w:hAnsi="Palatino"/>
          <w:u w:val="single"/>
        </w:rPr>
        <w:t>number grade</w:t>
      </w:r>
      <w:r w:rsidRPr="00167C3F">
        <w:rPr>
          <w:rFonts w:ascii="Palatino" w:hAnsi="Palatino"/>
        </w:rPr>
        <w:t xml:space="preserve"> for your evaluation of their </w:t>
      </w:r>
      <w:r w:rsidR="00191DD3" w:rsidRPr="00167C3F">
        <w:rPr>
          <w:rFonts w:ascii="Palatino" w:hAnsi="Palatino"/>
        </w:rPr>
        <w:t>overall</w:t>
      </w:r>
      <w:r w:rsidRPr="00167C3F">
        <w:rPr>
          <w:rFonts w:ascii="Palatino" w:hAnsi="Palatino"/>
        </w:rPr>
        <w:t xml:space="preserve"> job in the three areas listed </w:t>
      </w:r>
      <w:proofErr w:type="gramStart"/>
      <w:r w:rsidRPr="00167C3F">
        <w:rPr>
          <w:rFonts w:ascii="Palatino" w:hAnsi="Palatino"/>
        </w:rPr>
        <w:t>below  A</w:t>
      </w:r>
      <w:proofErr w:type="gramEnd"/>
      <w:r w:rsidRPr="00167C3F">
        <w:rPr>
          <w:rFonts w:ascii="Palatino" w:hAnsi="Palatino"/>
        </w:rPr>
        <w:t>+=100; A=95; B=85; C=75; D-=60.  Use spaces to give each student constructive feedback:</w:t>
      </w:r>
    </w:p>
    <w:p w14:paraId="63D7FC84" w14:textId="77777777" w:rsidR="009F10B1" w:rsidRPr="00167C3F" w:rsidRDefault="009F10B1" w:rsidP="009F10B1">
      <w:pPr>
        <w:rPr>
          <w:rFonts w:ascii="Palatino" w:hAnsi="Palatino"/>
        </w:rPr>
      </w:pPr>
    </w:p>
    <w:p w14:paraId="6FFF4970" w14:textId="77777777" w:rsidR="009F10B1" w:rsidRPr="00167C3F" w:rsidRDefault="009F10B1" w:rsidP="009F10B1">
      <w:pPr>
        <w:rPr>
          <w:rFonts w:ascii="Palatino" w:hAnsi="Palatino"/>
        </w:rPr>
      </w:pP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rsidRPr="00167C3F" w14:paraId="2B7F17AB" w14:textId="77777777" w:rsidTr="009F10B1">
        <w:tc>
          <w:tcPr>
            <w:tcW w:w="2993" w:type="dxa"/>
            <w:tcBorders>
              <w:bottom w:val="single" w:sz="6" w:space="0" w:color="auto"/>
            </w:tcBorders>
          </w:tcPr>
          <w:p w14:paraId="2FB146B3"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Speaker Delivery</w:t>
            </w:r>
          </w:p>
          <w:p w14:paraId="3EF201FE" w14:textId="77777777" w:rsidR="009F10B1" w:rsidRPr="00167C3F" w:rsidRDefault="009F10B1" w:rsidP="009F10B1">
            <w:pPr>
              <w:rPr>
                <w:rFonts w:ascii="Times" w:hAnsi="Times"/>
                <w:u w:val="single"/>
                <w:lang w:bidi="x-none"/>
              </w:rPr>
            </w:pPr>
          </w:p>
        </w:tc>
        <w:tc>
          <w:tcPr>
            <w:tcW w:w="3207" w:type="dxa"/>
            <w:tcBorders>
              <w:bottom w:val="single" w:sz="6" w:space="0" w:color="auto"/>
            </w:tcBorders>
          </w:tcPr>
          <w:p w14:paraId="65433341"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Content/Persuasiveness</w:t>
            </w:r>
          </w:p>
          <w:p w14:paraId="5E12377A" w14:textId="77777777" w:rsidR="009F10B1" w:rsidRPr="00167C3F" w:rsidRDefault="009F10B1" w:rsidP="009F10B1">
            <w:pPr>
              <w:rPr>
                <w:rFonts w:ascii="Times" w:hAnsi="Times"/>
                <w:u w:val="single"/>
                <w:lang w:bidi="x-none"/>
              </w:rPr>
            </w:pPr>
          </w:p>
        </w:tc>
        <w:tc>
          <w:tcPr>
            <w:tcW w:w="2993" w:type="dxa"/>
            <w:tcBorders>
              <w:bottom w:val="single" w:sz="6" w:space="0" w:color="auto"/>
            </w:tcBorders>
          </w:tcPr>
          <w:p w14:paraId="7BE72E9D"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Visual Aids</w:t>
            </w:r>
          </w:p>
          <w:p w14:paraId="6EF4416E" w14:textId="77777777" w:rsidR="009F10B1" w:rsidRPr="00167C3F" w:rsidRDefault="009F10B1" w:rsidP="009F10B1">
            <w:pPr>
              <w:rPr>
                <w:rFonts w:ascii="Times" w:hAnsi="Times"/>
                <w:u w:val="single"/>
                <w:lang w:bidi="x-none"/>
              </w:rPr>
            </w:pPr>
          </w:p>
        </w:tc>
      </w:tr>
      <w:tr w:rsidR="009F10B1" w14:paraId="27CDA59E" w14:textId="77777777" w:rsidTr="009F10B1">
        <w:tc>
          <w:tcPr>
            <w:tcW w:w="2993" w:type="dxa"/>
            <w:tcBorders>
              <w:top w:val="single" w:sz="6" w:space="0" w:color="auto"/>
              <w:left w:val="single" w:sz="6" w:space="0" w:color="auto"/>
              <w:bottom w:val="single" w:sz="6" w:space="0" w:color="auto"/>
            </w:tcBorders>
          </w:tcPr>
          <w:p w14:paraId="45BBB497" w14:textId="77777777" w:rsidR="009F10B1" w:rsidRDefault="009F10B1" w:rsidP="009F10B1">
            <w:pPr>
              <w:rPr>
                <w:rFonts w:ascii="Times" w:hAnsi="Times"/>
                <w:lang w:bidi="x-none"/>
              </w:rPr>
            </w:pPr>
          </w:p>
          <w:p w14:paraId="4D0BEAE8" w14:textId="77777777" w:rsidR="009F10B1" w:rsidRDefault="009F10B1" w:rsidP="009F10B1">
            <w:pPr>
              <w:rPr>
                <w:rFonts w:ascii="Times" w:hAnsi="Times"/>
                <w:lang w:bidi="x-none"/>
              </w:rPr>
            </w:pPr>
            <w:r>
              <w:rPr>
                <w:rFonts w:ascii="Times" w:hAnsi="Times"/>
                <w:lang w:bidi="x-none"/>
              </w:rPr>
              <w:t>Name:</w:t>
            </w:r>
          </w:p>
          <w:p w14:paraId="5D3FAF41" w14:textId="77777777" w:rsidR="009F10B1" w:rsidRDefault="009F10B1" w:rsidP="009F10B1">
            <w:pPr>
              <w:rPr>
                <w:rFonts w:ascii="Times" w:hAnsi="Times"/>
                <w:lang w:bidi="x-none"/>
              </w:rPr>
            </w:pPr>
          </w:p>
          <w:p w14:paraId="6F333CCF" w14:textId="77777777" w:rsidR="009F10B1" w:rsidRDefault="009F10B1" w:rsidP="009F10B1">
            <w:pPr>
              <w:rPr>
                <w:rFonts w:ascii="Times" w:hAnsi="Times"/>
                <w:lang w:bidi="x-none"/>
              </w:rPr>
            </w:pPr>
          </w:p>
          <w:p w14:paraId="1BB0B621" w14:textId="77777777" w:rsidR="009F10B1" w:rsidRDefault="009F10B1" w:rsidP="009F10B1">
            <w:pPr>
              <w:rPr>
                <w:rFonts w:ascii="Times" w:hAnsi="Times"/>
                <w:lang w:bidi="x-none"/>
              </w:rPr>
            </w:pPr>
          </w:p>
          <w:p w14:paraId="6547DD3D" w14:textId="77777777" w:rsidR="009F10B1" w:rsidRDefault="009F10B1" w:rsidP="009F10B1">
            <w:pPr>
              <w:rPr>
                <w:rFonts w:ascii="Times" w:hAnsi="Times"/>
                <w:lang w:bidi="x-none"/>
              </w:rPr>
            </w:pPr>
          </w:p>
          <w:p w14:paraId="10FF516B" w14:textId="77777777" w:rsidR="009F10B1" w:rsidRDefault="009F10B1" w:rsidP="009F10B1">
            <w:pPr>
              <w:rPr>
                <w:rFonts w:ascii="Times" w:hAnsi="Times"/>
                <w:lang w:bidi="x-none"/>
              </w:rPr>
            </w:pPr>
          </w:p>
          <w:p w14:paraId="2DE32AB2" w14:textId="77777777" w:rsidR="009F10B1" w:rsidRDefault="009F10B1" w:rsidP="009F10B1">
            <w:pPr>
              <w:rPr>
                <w:rFonts w:ascii="Times" w:hAnsi="Times"/>
                <w:lang w:bidi="x-none"/>
              </w:rPr>
            </w:pPr>
          </w:p>
          <w:p w14:paraId="7EE9CAAC"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6A112AC8" w14:textId="77777777" w:rsidR="009F10B1" w:rsidRDefault="009F10B1" w:rsidP="009F10B1">
            <w:pPr>
              <w:rPr>
                <w:rFonts w:ascii="Times" w:hAnsi="Times"/>
                <w:lang w:bidi="x-none"/>
              </w:rPr>
            </w:pPr>
          </w:p>
          <w:p w14:paraId="2FA33611" w14:textId="77777777" w:rsidR="009F10B1" w:rsidRDefault="009F10B1" w:rsidP="009F10B1">
            <w:pPr>
              <w:rPr>
                <w:rFonts w:ascii="Times" w:hAnsi="Times"/>
                <w:lang w:bidi="x-none"/>
              </w:rPr>
            </w:pPr>
          </w:p>
          <w:p w14:paraId="235DE3DF" w14:textId="77777777" w:rsidR="009F10B1" w:rsidRDefault="009F10B1" w:rsidP="009F10B1">
            <w:pPr>
              <w:rPr>
                <w:rFonts w:ascii="Times" w:hAnsi="Times"/>
                <w:lang w:bidi="x-none"/>
              </w:rPr>
            </w:pPr>
          </w:p>
          <w:p w14:paraId="63FBB69B" w14:textId="77777777" w:rsidR="009F10B1" w:rsidRDefault="009F10B1" w:rsidP="009F10B1">
            <w:pPr>
              <w:rPr>
                <w:rFonts w:ascii="Times" w:hAnsi="Times"/>
                <w:lang w:bidi="x-none"/>
              </w:rPr>
            </w:pPr>
          </w:p>
          <w:p w14:paraId="4A9934EB" w14:textId="77777777" w:rsidR="009F10B1" w:rsidRDefault="009F10B1" w:rsidP="009F10B1">
            <w:pPr>
              <w:rPr>
                <w:rFonts w:ascii="Times" w:hAnsi="Times"/>
                <w:lang w:bidi="x-none"/>
              </w:rPr>
            </w:pPr>
          </w:p>
          <w:p w14:paraId="729008B0" w14:textId="77777777" w:rsidR="009F10B1" w:rsidRDefault="009F10B1" w:rsidP="009F10B1">
            <w:pPr>
              <w:rPr>
                <w:rFonts w:ascii="Times" w:hAnsi="Times"/>
                <w:lang w:bidi="x-none"/>
              </w:rPr>
            </w:pPr>
          </w:p>
          <w:p w14:paraId="1AAA48AB" w14:textId="77777777" w:rsidR="009F10B1" w:rsidRDefault="009F10B1" w:rsidP="009F10B1">
            <w:pPr>
              <w:rPr>
                <w:rFonts w:ascii="Times" w:hAnsi="Times"/>
                <w:lang w:bidi="x-none"/>
              </w:rPr>
            </w:pPr>
          </w:p>
          <w:p w14:paraId="11B27DFF" w14:textId="77777777" w:rsidR="009F10B1" w:rsidRDefault="009F10B1" w:rsidP="009F10B1">
            <w:pPr>
              <w:rPr>
                <w:rFonts w:ascii="Times" w:hAnsi="Times"/>
                <w:lang w:bidi="x-none"/>
              </w:rPr>
            </w:pPr>
          </w:p>
          <w:p w14:paraId="07986A1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7D2BC980" w14:textId="77777777" w:rsidR="009F10B1" w:rsidRDefault="009F10B1" w:rsidP="009F10B1">
            <w:pPr>
              <w:rPr>
                <w:rFonts w:ascii="Times" w:hAnsi="Times"/>
                <w:lang w:bidi="x-none"/>
              </w:rPr>
            </w:pPr>
          </w:p>
          <w:p w14:paraId="13DE3414" w14:textId="77777777" w:rsidR="009F10B1" w:rsidRDefault="009F10B1" w:rsidP="009F10B1">
            <w:pPr>
              <w:rPr>
                <w:rFonts w:ascii="Times" w:hAnsi="Times"/>
                <w:lang w:bidi="x-none"/>
              </w:rPr>
            </w:pPr>
          </w:p>
          <w:p w14:paraId="4E80B16A" w14:textId="77777777" w:rsidR="009F10B1" w:rsidRDefault="009F10B1" w:rsidP="009F10B1">
            <w:pPr>
              <w:rPr>
                <w:rFonts w:ascii="Times" w:hAnsi="Times"/>
                <w:lang w:bidi="x-none"/>
              </w:rPr>
            </w:pPr>
          </w:p>
          <w:p w14:paraId="3A231AA8" w14:textId="77777777" w:rsidR="009F10B1" w:rsidRDefault="009F10B1" w:rsidP="009F10B1">
            <w:pPr>
              <w:rPr>
                <w:rFonts w:ascii="Times" w:hAnsi="Times"/>
                <w:lang w:bidi="x-none"/>
              </w:rPr>
            </w:pPr>
          </w:p>
          <w:p w14:paraId="6FC26F21" w14:textId="77777777" w:rsidR="009F10B1" w:rsidRDefault="009F10B1" w:rsidP="009F10B1">
            <w:pPr>
              <w:rPr>
                <w:rFonts w:ascii="Times" w:hAnsi="Times"/>
                <w:lang w:bidi="x-none"/>
              </w:rPr>
            </w:pPr>
          </w:p>
          <w:p w14:paraId="112E2580" w14:textId="77777777" w:rsidR="009F10B1" w:rsidRDefault="009F10B1" w:rsidP="009F10B1">
            <w:pPr>
              <w:rPr>
                <w:rFonts w:ascii="Times" w:hAnsi="Times"/>
                <w:lang w:bidi="x-none"/>
              </w:rPr>
            </w:pPr>
          </w:p>
          <w:p w14:paraId="3261512E" w14:textId="77777777" w:rsidR="009F10B1" w:rsidRDefault="009F10B1" w:rsidP="009F10B1">
            <w:pPr>
              <w:rPr>
                <w:rFonts w:ascii="Times" w:hAnsi="Times"/>
                <w:lang w:bidi="x-none"/>
              </w:rPr>
            </w:pPr>
          </w:p>
          <w:p w14:paraId="5A741598" w14:textId="77777777" w:rsidR="009F10B1" w:rsidRDefault="009F10B1" w:rsidP="009F10B1">
            <w:pPr>
              <w:rPr>
                <w:rFonts w:ascii="Times" w:hAnsi="Times"/>
                <w:lang w:bidi="x-none"/>
              </w:rPr>
            </w:pPr>
          </w:p>
          <w:p w14:paraId="326D57CA" w14:textId="77777777" w:rsidR="009F10B1" w:rsidRDefault="009F10B1" w:rsidP="009F10B1">
            <w:pPr>
              <w:rPr>
                <w:rFonts w:ascii="Times" w:hAnsi="Times"/>
                <w:lang w:bidi="x-none"/>
              </w:rPr>
            </w:pPr>
          </w:p>
        </w:tc>
      </w:tr>
      <w:tr w:rsidR="009F10B1" w14:paraId="00770479" w14:textId="77777777" w:rsidTr="009F10B1">
        <w:tc>
          <w:tcPr>
            <w:tcW w:w="2993" w:type="dxa"/>
            <w:tcBorders>
              <w:top w:val="single" w:sz="6" w:space="0" w:color="auto"/>
              <w:left w:val="single" w:sz="6" w:space="0" w:color="auto"/>
              <w:bottom w:val="single" w:sz="6" w:space="0" w:color="auto"/>
            </w:tcBorders>
          </w:tcPr>
          <w:p w14:paraId="175771F2" w14:textId="77777777" w:rsidR="009F10B1" w:rsidRDefault="009F10B1" w:rsidP="009F10B1">
            <w:pPr>
              <w:rPr>
                <w:rFonts w:ascii="Times" w:hAnsi="Times"/>
                <w:lang w:bidi="x-none"/>
              </w:rPr>
            </w:pPr>
            <w:r>
              <w:rPr>
                <w:rFonts w:ascii="Times" w:hAnsi="Times"/>
                <w:lang w:bidi="x-none"/>
              </w:rPr>
              <w:t>Name:</w:t>
            </w:r>
          </w:p>
          <w:p w14:paraId="10BB18B3" w14:textId="77777777" w:rsidR="009F10B1" w:rsidRDefault="009F10B1" w:rsidP="009F10B1">
            <w:pPr>
              <w:rPr>
                <w:rFonts w:ascii="Times" w:hAnsi="Times"/>
                <w:lang w:bidi="x-none"/>
              </w:rPr>
            </w:pPr>
          </w:p>
          <w:p w14:paraId="74AF3EF3" w14:textId="77777777" w:rsidR="009F10B1" w:rsidRDefault="009F10B1" w:rsidP="009F10B1">
            <w:pPr>
              <w:rPr>
                <w:rFonts w:ascii="Times" w:hAnsi="Times"/>
                <w:lang w:bidi="x-none"/>
              </w:rPr>
            </w:pPr>
          </w:p>
          <w:p w14:paraId="020EEBC3" w14:textId="77777777" w:rsidR="009F10B1" w:rsidRDefault="009F10B1" w:rsidP="009F10B1">
            <w:pPr>
              <w:rPr>
                <w:rFonts w:ascii="Times" w:hAnsi="Times"/>
                <w:lang w:bidi="x-none"/>
              </w:rPr>
            </w:pPr>
          </w:p>
          <w:p w14:paraId="11775882" w14:textId="77777777" w:rsidR="009F10B1" w:rsidRDefault="009F10B1" w:rsidP="009F10B1">
            <w:pPr>
              <w:rPr>
                <w:rFonts w:ascii="Times" w:hAnsi="Times"/>
                <w:lang w:bidi="x-none"/>
              </w:rPr>
            </w:pPr>
          </w:p>
          <w:p w14:paraId="2A8B1D57" w14:textId="77777777" w:rsidR="009F10B1" w:rsidRDefault="009F10B1" w:rsidP="009F10B1">
            <w:pPr>
              <w:rPr>
                <w:rFonts w:ascii="Times" w:hAnsi="Times"/>
                <w:lang w:bidi="x-none"/>
              </w:rPr>
            </w:pPr>
          </w:p>
          <w:p w14:paraId="35F1603B" w14:textId="77777777" w:rsidR="009F10B1" w:rsidRDefault="009F10B1" w:rsidP="009F10B1">
            <w:pPr>
              <w:rPr>
                <w:rFonts w:ascii="Times" w:hAnsi="Times"/>
                <w:lang w:bidi="x-none"/>
              </w:rPr>
            </w:pPr>
          </w:p>
          <w:p w14:paraId="0805982B" w14:textId="77777777" w:rsidR="009F10B1" w:rsidRDefault="009F10B1" w:rsidP="009F10B1">
            <w:pPr>
              <w:rPr>
                <w:rFonts w:ascii="Times" w:hAnsi="Times"/>
                <w:lang w:bidi="x-none"/>
              </w:rPr>
            </w:pPr>
            <w:r>
              <w:rPr>
                <w:rFonts w:ascii="Times" w:hAnsi="Times"/>
                <w:lang w:bidi="x-none"/>
              </w:rPr>
              <w:t>:</w:t>
            </w:r>
          </w:p>
        </w:tc>
        <w:tc>
          <w:tcPr>
            <w:tcW w:w="3207" w:type="dxa"/>
            <w:tcBorders>
              <w:top w:val="single" w:sz="6" w:space="0" w:color="auto"/>
              <w:bottom w:val="single" w:sz="6" w:space="0" w:color="auto"/>
            </w:tcBorders>
          </w:tcPr>
          <w:p w14:paraId="59AB7034" w14:textId="77777777" w:rsidR="009F10B1" w:rsidRDefault="009F10B1" w:rsidP="009F10B1">
            <w:pPr>
              <w:rPr>
                <w:rFonts w:ascii="Times" w:hAnsi="Times"/>
                <w:lang w:bidi="x-none"/>
              </w:rPr>
            </w:pPr>
          </w:p>
          <w:p w14:paraId="20FC58C7" w14:textId="77777777" w:rsidR="009F10B1" w:rsidRDefault="009F10B1" w:rsidP="009F10B1">
            <w:pPr>
              <w:rPr>
                <w:rFonts w:ascii="Times" w:hAnsi="Times"/>
                <w:lang w:bidi="x-none"/>
              </w:rPr>
            </w:pPr>
          </w:p>
          <w:p w14:paraId="0BE694A0" w14:textId="77777777" w:rsidR="009F10B1" w:rsidRDefault="009F10B1" w:rsidP="009F10B1">
            <w:pPr>
              <w:rPr>
                <w:rFonts w:ascii="Times" w:hAnsi="Times"/>
                <w:lang w:bidi="x-none"/>
              </w:rPr>
            </w:pPr>
          </w:p>
          <w:p w14:paraId="27E078CC" w14:textId="77777777" w:rsidR="009F10B1" w:rsidRDefault="009F10B1" w:rsidP="009F10B1">
            <w:pPr>
              <w:rPr>
                <w:rFonts w:ascii="Times" w:hAnsi="Times"/>
                <w:lang w:bidi="x-none"/>
              </w:rPr>
            </w:pPr>
          </w:p>
          <w:p w14:paraId="6986E633" w14:textId="77777777" w:rsidR="009F10B1" w:rsidRDefault="009F10B1" w:rsidP="009F10B1">
            <w:pPr>
              <w:rPr>
                <w:rFonts w:ascii="Times" w:hAnsi="Times"/>
                <w:lang w:bidi="x-none"/>
              </w:rPr>
            </w:pPr>
          </w:p>
          <w:p w14:paraId="773A264A" w14:textId="77777777" w:rsidR="009F10B1" w:rsidRDefault="009F10B1" w:rsidP="009F10B1">
            <w:pPr>
              <w:rPr>
                <w:rFonts w:ascii="Times" w:hAnsi="Times"/>
                <w:lang w:bidi="x-none"/>
              </w:rPr>
            </w:pPr>
          </w:p>
          <w:p w14:paraId="0CDBD714" w14:textId="77777777" w:rsidR="009F10B1" w:rsidRDefault="009F10B1" w:rsidP="009F10B1">
            <w:pPr>
              <w:rPr>
                <w:rFonts w:ascii="Times" w:hAnsi="Times"/>
                <w:lang w:bidi="x-none"/>
              </w:rPr>
            </w:pPr>
          </w:p>
          <w:p w14:paraId="68D6C6D9"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12974F99" w14:textId="77777777" w:rsidR="009F10B1" w:rsidRDefault="009F10B1" w:rsidP="009F10B1">
            <w:pPr>
              <w:rPr>
                <w:rFonts w:ascii="Times" w:hAnsi="Times"/>
                <w:lang w:bidi="x-none"/>
              </w:rPr>
            </w:pPr>
          </w:p>
          <w:p w14:paraId="51D54F1D" w14:textId="77777777" w:rsidR="009F10B1" w:rsidRDefault="009F10B1" w:rsidP="009F10B1">
            <w:pPr>
              <w:rPr>
                <w:rFonts w:ascii="Times" w:hAnsi="Times"/>
                <w:lang w:bidi="x-none"/>
              </w:rPr>
            </w:pPr>
          </w:p>
          <w:p w14:paraId="7F48DDA7" w14:textId="77777777" w:rsidR="009F10B1" w:rsidRDefault="009F10B1" w:rsidP="009F10B1">
            <w:pPr>
              <w:rPr>
                <w:rFonts w:ascii="Times" w:hAnsi="Times"/>
                <w:lang w:bidi="x-none"/>
              </w:rPr>
            </w:pPr>
          </w:p>
          <w:p w14:paraId="296C52DE" w14:textId="77777777" w:rsidR="009F10B1" w:rsidRDefault="009F10B1" w:rsidP="009F10B1">
            <w:pPr>
              <w:rPr>
                <w:rFonts w:ascii="Times" w:hAnsi="Times"/>
                <w:lang w:bidi="x-none"/>
              </w:rPr>
            </w:pPr>
          </w:p>
          <w:p w14:paraId="3BB3EA96" w14:textId="77777777" w:rsidR="009F10B1" w:rsidRDefault="009F10B1" w:rsidP="009F10B1">
            <w:pPr>
              <w:rPr>
                <w:rFonts w:ascii="Times" w:hAnsi="Times"/>
                <w:lang w:bidi="x-none"/>
              </w:rPr>
            </w:pPr>
          </w:p>
          <w:p w14:paraId="003B5177" w14:textId="77777777" w:rsidR="009F10B1" w:rsidRDefault="009F10B1" w:rsidP="009F10B1">
            <w:pPr>
              <w:rPr>
                <w:rFonts w:ascii="Times" w:hAnsi="Times"/>
                <w:lang w:bidi="x-none"/>
              </w:rPr>
            </w:pPr>
          </w:p>
          <w:p w14:paraId="7EB0F4F4" w14:textId="77777777" w:rsidR="009F10B1" w:rsidRDefault="009F10B1" w:rsidP="009F10B1">
            <w:pPr>
              <w:rPr>
                <w:rFonts w:ascii="Times" w:hAnsi="Times"/>
                <w:lang w:bidi="x-none"/>
              </w:rPr>
            </w:pPr>
          </w:p>
          <w:p w14:paraId="65B233B8" w14:textId="77777777" w:rsidR="009F10B1" w:rsidRDefault="009F10B1" w:rsidP="009F10B1">
            <w:pPr>
              <w:rPr>
                <w:rFonts w:ascii="Times" w:hAnsi="Times"/>
                <w:lang w:bidi="x-none"/>
              </w:rPr>
            </w:pPr>
          </w:p>
        </w:tc>
      </w:tr>
      <w:tr w:rsidR="009F10B1" w14:paraId="356C6B49" w14:textId="77777777" w:rsidTr="009F10B1">
        <w:tc>
          <w:tcPr>
            <w:tcW w:w="2993" w:type="dxa"/>
            <w:tcBorders>
              <w:top w:val="single" w:sz="6" w:space="0" w:color="auto"/>
              <w:left w:val="single" w:sz="6" w:space="0" w:color="auto"/>
              <w:bottom w:val="single" w:sz="6" w:space="0" w:color="auto"/>
            </w:tcBorders>
          </w:tcPr>
          <w:p w14:paraId="70F33546" w14:textId="77777777" w:rsidR="009F10B1" w:rsidRDefault="009F10B1" w:rsidP="009F10B1">
            <w:pPr>
              <w:rPr>
                <w:rFonts w:ascii="Times" w:hAnsi="Times"/>
                <w:lang w:bidi="x-none"/>
              </w:rPr>
            </w:pPr>
            <w:r>
              <w:rPr>
                <w:rFonts w:ascii="Times" w:hAnsi="Times"/>
                <w:lang w:bidi="x-none"/>
              </w:rPr>
              <w:t>Name:</w:t>
            </w:r>
          </w:p>
          <w:p w14:paraId="3D4FBBC9" w14:textId="77777777" w:rsidR="009F10B1" w:rsidRDefault="009F10B1" w:rsidP="009F10B1">
            <w:pPr>
              <w:rPr>
                <w:rFonts w:ascii="Times" w:hAnsi="Times"/>
                <w:lang w:bidi="x-none"/>
              </w:rPr>
            </w:pPr>
          </w:p>
          <w:p w14:paraId="36E3EF0D" w14:textId="77777777" w:rsidR="009F10B1" w:rsidRDefault="009F10B1" w:rsidP="009F10B1">
            <w:pPr>
              <w:rPr>
                <w:rFonts w:ascii="Times" w:hAnsi="Times"/>
                <w:lang w:bidi="x-none"/>
              </w:rPr>
            </w:pPr>
          </w:p>
          <w:p w14:paraId="6156A82D" w14:textId="77777777" w:rsidR="009F10B1" w:rsidRDefault="009F10B1" w:rsidP="009F10B1">
            <w:pPr>
              <w:rPr>
                <w:rFonts w:ascii="Times" w:hAnsi="Times"/>
                <w:lang w:bidi="x-none"/>
              </w:rPr>
            </w:pPr>
          </w:p>
          <w:p w14:paraId="547EBA1C" w14:textId="77777777" w:rsidR="009F10B1" w:rsidRDefault="009F10B1" w:rsidP="009F10B1">
            <w:pPr>
              <w:rPr>
                <w:rFonts w:ascii="Times" w:hAnsi="Times"/>
                <w:lang w:bidi="x-none"/>
              </w:rPr>
            </w:pPr>
          </w:p>
          <w:p w14:paraId="1CB6B65D" w14:textId="77777777" w:rsidR="009F10B1" w:rsidRDefault="009F10B1" w:rsidP="009F10B1">
            <w:pPr>
              <w:rPr>
                <w:rFonts w:ascii="Times" w:hAnsi="Times"/>
                <w:lang w:bidi="x-none"/>
              </w:rPr>
            </w:pPr>
          </w:p>
          <w:p w14:paraId="287EE0BC" w14:textId="77777777" w:rsidR="009F10B1" w:rsidRDefault="009F10B1" w:rsidP="009F10B1">
            <w:pPr>
              <w:rPr>
                <w:rFonts w:ascii="Times" w:hAnsi="Times"/>
                <w:lang w:bidi="x-none"/>
              </w:rPr>
            </w:pPr>
          </w:p>
          <w:p w14:paraId="268042B2"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218B7B8F" w14:textId="77777777" w:rsidR="009F10B1" w:rsidRDefault="009F10B1" w:rsidP="009F10B1">
            <w:pPr>
              <w:rPr>
                <w:rFonts w:ascii="Times" w:hAnsi="Times"/>
                <w:lang w:bidi="x-none"/>
              </w:rPr>
            </w:pPr>
          </w:p>
          <w:p w14:paraId="7F0FEF11" w14:textId="77777777" w:rsidR="009F10B1" w:rsidRDefault="009F10B1" w:rsidP="009F10B1">
            <w:pPr>
              <w:rPr>
                <w:rFonts w:ascii="Times" w:hAnsi="Times"/>
                <w:lang w:bidi="x-none"/>
              </w:rPr>
            </w:pPr>
          </w:p>
          <w:p w14:paraId="21536261" w14:textId="77777777" w:rsidR="009F10B1" w:rsidRDefault="009F10B1" w:rsidP="009F10B1">
            <w:pPr>
              <w:rPr>
                <w:rFonts w:ascii="Times" w:hAnsi="Times"/>
                <w:lang w:bidi="x-none"/>
              </w:rPr>
            </w:pPr>
          </w:p>
          <w:p w14:paraId="16F1D8D1" w14:textId="77777777" w:rsidR="009F10B1" w:rsidRDefault="009F10B1" w:rsidP="009F10B1">
            <w:pPr>
              <w:rPr>
                <w:rFonts w:ascii="Times" w:hAnsi="Times"/>
                <w:lang w:bidi="x-none"/>
              </w:rPr>
            </w:pPr>
          </w:p>
          <w:p w14:paraId="57177888" w14:textId="77777777" w:rsidR="009F10B1" w:rsidRDefault="009F10B1" w:rsidP="009F10B1">
            <w:pPr>
              <w:rPr>
                <w:rFonts w:ascii="Times" w:hAnsi="Times"/>
                <w:lang w:bidi="x-none"/>
              </w:rPr>
            </w:pPr>
          </w:p>
          <w:p w14:paraId="3A77D27F" w14:textId="77777777" w:rsidR="009F10B1" w:rsidRDefault="009F10B1" w:rsidP="009F10B1">
            <w:pPr>
              <w:rPr>
                <w:rFonts w:ascii="Times" w:hAnsi="Times"/>
                <w:lang w:bidi="x-none"/>
              </w:rPr>
            </w:pPr>
          </w:p>
          <w:p w14:paraId="21D32ADB" w14:textId="77777777" w:rsidR="009F10B1" w:rsidRDefault="009F10B1" w:rsidP="009F10B1">
            <w:pPr>
              <w:rPr>
                <w:rFonts w:ascii="Times" w:hAnsi="Times"/>
                <w:lang w:bidi="x-none"/>
              </w:rPr>
            </w:pPr>
          </w:p>
          <w:p w14:paraId="3D1FC96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077F71CF" w14:textId="77777777" w:rsidR="009F10B1" w:rsidRDefault="009F10B1" w:rsidP="009F10B1">
            <w:pPr>
              <w:rPr>
                <w:rFonts w:ascii="Times" w:hAnsi="Times"/>
                <w:lang w:bidi="x-none"/>
              </w:rPr>
            </w:pPr>
          </w:p>
          <w:p w14:paraId="3F3DB471" w14:textId="77777777" w:rsidR="009F10B1" w:rsidRDefault="009F10B1" w:rsidP="009F10B1">
            <w:pPr>
              <w:rPr>
                <w:rFonts w:ascii="Times" w:hAnsi="Times"/>
                <w:lang w:bidi="x-none"/>
              </w:rPr>
            </w:pPr>
          </w:p>
          <w:p w14:paraId="3D402D44" w14:textId="77777777" w:rsidR="009F10B1" w:rsidRDefault="009F10B1" w:rsidP="009F10B1">
            <w:pPr>
              <w:rPr>
                <w:rFonts w:ascii="Times" w:hAnsi="Times"/>
                <w:lang w:bidi="x-none"/>
              </w:rPr>
            </w:pPr>
          </w:p>
          <w:p w14:paraId="621557DA" w14:textId="77777777" w:rsidR="009F10B1" w:rsidRDefault="009F10B1" w:rsidP="009F10B1">
            <w:pPr>
              <w:rPr>
                <w:rFonts w:ascii="Times" w:hAnsi="Times"/>
                <w:lang w:bidi="x-none"/>
              </w:rPr>
            </w:pPr>
          </w:p>
          <w:p w14:paraId="67D83157" w14:textId="77777777" w:rsidR="009F10B1" w:rsidRDefault="009F10B1" w:rsidP="009F10B1">
            <w:pPr>
              <w:rPr>
                <w:rFonts w:ascii="Times" w:hAnsi="Times"/>
                <w:lang w:bidi="x-none"/>
              </w:rPr>
            </w:pPr>
          </w:p>
          <w:p w14:paraId="6BE9CD11" w14:textId="77777777" w:rsidR="009F10B1" w:rsidRDefault="009F10B1" w:rsidP="009F10B1">
            <w:pPr>
              <w:rPr>
                <w:rFonts w:ascii="Times" w:hAnsi="Times"/>
                <w:lang w:bidi="x-none"/>
              </w:rPr>
            </w:pPr>
          </w:p>
          <w:p w14:paraId="036CE5B0" w14:textId="77777777" w:rsidR="009F10B1" w:rsidRDefault="009F10B1" w:rsidP="009F10B1">
            <w:pPr>
              <w:rPr>
                <w:rFonts w:ascii="Times" w:hAnsi="Times"/>
                <w:lang w:bidi="x-none"/>
              </w:rPr>
            </w:pPr>
          </w:p>
          <w:p w14:paraId="03B4429E" w14:textId="77777777" w:rsidR="009F10B1" w:rsidRDefault="009F10B1" w:rsidP="009F10B1">
            <w:pPr>
              <w:rPr>
                <w:rFonts w:ascii="Times" w:hAnsi="Times"/>
                <w:lang w:bidi="x-none"/>
              </w:rPr>
            </w:pPr>
          </w:p>
        </w:tc>
      </w:tr>
      <w:tr w:rsidR="009F10B1" w14:paraId="0CD599E8" w14:textId="77777777" w:rsidTr="009F10B1">
        <w:tc>
          <w:tcPr>
            <w:tcW w:w="2993" w:type="dxa"/>
            <w:tcBorders>
              <w:top w:val="single" w:sz="6" w:space="0" w:color="auto"/>
              <w:left w:val="single" w:sz="6" w:space="0" w:color="auto"/>
              <w:bottom w:val="single" w:sz="6" w:space="0" w:color="auto"/>
            </w:tcBorders>
          </w:tcPr>
          <w:p w14:paraId="1B5C98BA" w14:textId="77777777" w:rsidR="009F10B1" w:rsidRDefault="009F10B1" w:rsidP="009F10B1">
            <w:pPr>
              <w:rPr>
                <w:rFonts w:ascii="Times" w:hAnsi="Times"/>
                <w:lang w:bidi="x-none"/>
              </w:rPr>
            </w:pPr>
            <w:r>
              <w:rPr>
                <w:rFonts w:ascii="Times" w:hAnsi="Times"/>
                <w:lang w:bidi="x-none"/>
              </w:rPr>
              <w:t>Name:</w:t>
            </w:r>
          </w:p>
          <w:p w14:paraId="4A5BDCCE" w14:textId="77777777" w:rsidR="009F10B1" w:rsidRDefault="009F10B1" w:rsidP="009F10B1">
            <w:pPr>
              <w:rPr>
                <w:rFonts w:ascii="Times" w:hAnsi="Times"/>
                <w:lang w:bidi="x-none"/>
              </w:rPr>
            </w:pPr>
          </w:p>
          <w:p w14:paraId="41329E62" w14:textId="77777777" w:rsidR="009F10B1" w:rsidRDefault="009F10B1" w:rsidP="009F10B1">
            <w:pPr>
              <w:rPr>
                <w:rFonts w:ascii="Times" w:hAnsi="Times"/>
                <w:lang w:bidi="x-none"/>
              </w:rPr>
            </w:pPr>
          </w:p>
          <w:p w14:paraId="4DF2DD62" w14:textId="77777777" w:rsidR="009F10B1" w:rsidRDefault="009F10B1" w:rsidP="009F10B1">
            <w:pPr>
              <w:rPr>
                <w:rFonts w:ascii="Times" w:hAnsi="Times"/>
                <w:lang w:bidi="x-none"/>
              </w:rPr>
            </w:pPr>
          </w:p>
          <w:p w14:paraId="7923D2E3" w14:textId="77777777" w:rsidR="009F10B1" w:rsidRDefault="009F10B1" w:rsidP="009F10B1">
            <w:pPr>
              <w:rPr>
                <w:rFonts w:ascii="Times" w:hAnsi="Times"/>
                <w:lang w:bidi="x-none"/>
              </w:rPr>
            </w:pPr>
          </w:p>
          <w:p w14:paraId="6E5E49F2" w14:textId="77777777" w:rsidR="009F10B1" w:rsidRDefault="009F10B1" w:rsidP="009F10B1">
            <w:pPr>
              <w:rPr>
                <w:rFonts w:ascii="Times" w:hAnsi="Times"/>
                <w:lang w:bidi="x-none"/>
              </w:rPr>
            </w:pPr>
          </w:p>
          <w:p w14:paraId="3247AFF1" w14:textId="77777777" w:rsidR="009F10B1" w:rsidRDefault="009F10B1" w:rsidP="009F10B1">
            <w:pPr>
              <w:rPr>
                <w:rFonts w:ascii="Times" w:hAnsi="Times"/>
                <w:lang w:bidi="x-none"/>
              </w:rPr>
            </w:pPr>
          </w:p>
          <w:p w14:paraId="0335811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6A6800A" w14:textId="77777777" w:rsidR="009F10B1" w:rsidRDefault="009F10B1" w:rsidP="009F10B1">
            <w:pPr>
              <w:rPr>
                <w:rFonts w:ascii="Times" w:hAnsi="Times"/>
                <w:lang w:bidi="x-none"/>
              </w:rPr>
            </w:pPr>
          </w:p>
          <w:p w14:paraId="2C8ABEF3" w14:textId="77777777" w:rsidR="009F10B1" w:rsidRDefault="009F10B1" w:rsidP="009F10B1">
            <w:pPr>
              <w:rPr>
                <w:rFonts w:ascii="Times" w:hAnsi="Times"/>
                <w:lang w:bidi="x-none"/>
              </w:rPr>
            </w:pPr>
          </w:p>
          <w:p w14:paraId="61CC4D69" w14:textId="77777777" w:rsidR="009F10B1" w:rsidRDefault="009F10B1" w:rsidP="009F10B1">
            <w:pPr>
              <w:rPr>
                <w:rFonts w:ascii="Times" w:hAnsi="Times"/>
                <w:lang w:bidi="x-none"/>
              </w:rPr>
            </w:pPr>
          </w:p>
          <w:p w14:paraId="75C2ACE1" w14:textId="77777777" w:rsidR="009F10B1" w:rsidRDefault="009F10B1" w:rsidP="009F10B1">
            <w:pPr>
              <w:rPr>
                <w:rFonts w:ascii="Times" w:hAnsi="Times"/>
                <w:lang w:bidi="x-none"/>
              </w:rPr>
            </w:pPr>
          </w:p>
          <w:p w14:paraId="486F179E" w14:textId="77777777" w:rsidR="009F10B1" w:rsidRDefault="009F10B1" w:rsidP="009F10B1">
            <w:pPr>
              <w:rPr>
                <w:rFonts w:ascii="Times" w:hAnsi="Times"/>
                <w:lang w:bidi="x-none"/>
              </w:rPr>
            </w:pPr>
          </w:p>
          <w:p w14:paraId="68E9E72E" w14:textId="77777777" w:rsidR="009F10B1" w:rsidRDefault="009F10B1" w:rsidP="009F10B1">
            <w:pPr>
              <w:rPr>
                <w:rFonts w:ascii="Times" w:hAnsi="Times"/>
                <w:lang w:bidi="x-none"/>
              </w:rPr>
            </w:pPr>
          </w:p>
          <w:p w14:paraId="7056C74B" w14:textId="77777777" w:rsidR="009F10B1" w:rsidRDefault="009F10B1" w:rsidP="009F10B1">
            <w:pPr>
              <w:rPr>
                <w:rFonts w:ascii="Times" w:hAnsi="Times"/>
                <w:lang w:bidi="x-none"/>
              </w:rPr>
            </w:pPr>
          </w:p>
          <w:p w14:paraId="4C28848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971FC40" w14:textId="77777777" w:rsidR="009F10B1" w:rsidRDefault="009F10B1" w:rsidP="009F10B1">
            <w:pPr>
              <w:rPr>
                <w:rFonts w:ascii="Times" w:hAnsi="Times"/>
                <w:lang w:bidi="x-none"/>
              </w:rPr>
            </w:pPr>
          </w:p>
          <w:p w14:paraId="34E6F3B9" w14:textId="77777777" w:rsidR="009F10B1" w:rsidRDefault="009F10B1" w:rsidP="009F10B1">
            <w:pPr>
              <w:rPr>
                <w:rFonts w:ascii="Times" w:hAnsi="Times"/>
                <w:lang w:bidi="x-none"/>
              </w:rPr>
            </w:pPr>
          </w:p>
          <w:p w14:paraId="1B20DD32" w14:textId="77777777" w:rsidR="009F10B1" w:rsidRDefault="009F10B1" w:rsidP="009F10B1">
            <w:pPr>
              <w:rPr>
                <w:rFonts w:ascii="Times" w:hAnsi="Times"/>
                <w:lang w:bidi="x-none"/>
              </w:rPr>
            </w:pPr>
          </w:p>
          <w:p w14:paraId="56D28A99" w14:textId="77777777" w:rsidR="009F10B1" w:rsidRDefault="009F10B1" w:rsidP="009F10B1">
            <w:pPr>
              <w:rPr>
                <w:rFonts w:ascii="Times" w:hAnsi="Times"/>
                <w:lang w:bidi="x-none"/>
              </w:rPr>
            </w:pPr>
          </w:p>
          <w:p w14:paraId="661BFBB4" w14:textId="77777777" w:rsidR="009F10B1" w:rsidRDefault="009F10B1" w:rsidP="009F10B1">
            <w:pPr>
              <w:rPr>
                <w:rFonts w:ascii="Times" w:hAnsi="Times"/>
                <w:lang w:bidi="x-none"/>
              </w:rPr>
            </w:pPr>
          </w:p>
          <w:p w14:paraId="5A940659" w14:textId="77777777" w:rsidR="009F10B1" w:rsidRDefault="009F10B1" w:rsidP="009F10B1">
            <w:pPr>
              <w:rPr>
                <w:rFonts w:ascii="Times" w:hAnsi="Times"/>
                <w:lang w:bidi="x-none"/>
              </w:rPr>
            </w:pPr>
          </w:p>
          <w:p w14:paraId="7BC47BFD" w14:textId="77777777" w:rsidR="009F10B1" w:rsidRDefault="009F10B1" w:rsidP="009F10B1">
            <w:pPr>
              <w:rPr>
                <w:rFonts w:ascii="Times" w:hAnsi="Times"/>
                <w:lang w:bidi="x-none"/>
              </w:rPr>
            </w:pPr>
          </w:p>
          <w:p w14:paraId="3BD59C2F" w14:textId="77777777" w:rsidR="009F10B1" w:rsidRDefault="009F10B1" w:rsidP="009F10B1">
            <w:pPr>
              <w:rPr>
                <w:rFonts w:ascii="Times" w:hAnsi="Times"/>
                <w:lang w:bidi="x-none"/>
              </w:rPr>
            </w:pPr>
          </w:p>
        </w:tc>
      </w:tr>
    </w:tbl>
    <w:p w14:paraId="797E2328" w14:textId="77777777" w:rsidR="009F10B1" w:rsidRDefault="009F10B1" w:rsidP="009F10B1">
      <w:pPr>
        <w:rPr>
          <w:rFonts w:ascii="Times" w:hAnsi="Times"/>
        </w:rPr>
      </w:pPr>
      <w:r>
        <w:rPr>
          <w:rFonts w:ascii="Times" w:hAnsi="Times"/>
        </w:rPr>
        <w:br w:type="page"/>
      </w: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14:paraId="3CEFB47E" w14:textId="77777777" w:rsidTr="009F10B1">
        <w:tc>
          <w:tcPr>
            <w:tcW w:w="2993" w:type="dxa"/>
            <w:tcBorders>
              <w:top w:val="single" w:sz="6" w:space="0" w:color="auto"/>
              <w:left w:val="single" w:sz="6" w:space="0" w:color="auto"/>
              <w:bottom w:val="single" w:sz="6" w:space="0" w:color="auto"/>
            </w:tcBorders>
          </w:tcPr>
          <w:p w14:paraId="7717B97A" w14:textId="77777777" w:rsidR="009F10B1" w:rsidRDefault="009F10B1" w:rsidP="009F10B1">
            <w:pPr>
              <w:rPr>
                <w:rFonts w:ascii="Times" w:hAnsi="Times"/>
                <w:lang w:bidi="x-none"/>
              </w:rPr>
            </w:pPr>
            <w:r>
              <w:rPr>
                <w:rFonts w:ascii="Times" w:hAnsi="Times"/>
                <w:lang w:bidi="x-none"/>
              </w:rPr>
              <w:t>Name:</w:t>
            </w:r>
          </w:p>
          <w:p w14:paraId="64337893" w14:textId="77777777" w:rsidR="009F10B1" w:rsidRDefault="009F10B1" w:rsidP="009F10B1">
            <w:pPr>
              <w:rPr>
                <w:rFonts w:ascii="Times" w:hAnsi="Times"/>
                <w:lang w:bidi="x-none"/>
              </w:rPr>
            </w:pPr>
          </w:p>
          <w:p w14:paraId="25A597F7" w14:textId="77777777" w:rsidR="009F10B1" w:rsidRDefault="009F10B1" w:rsidP="009F10B1">
            <w:pPr>
              <w:rPr>
                <w:rFonts w:ascii="Times" w:hAnsi="Times"/>
                <w:lang w:bidi="x-none"/>
              </w:rPr>
            </w:pPr>
          </w:p>
          <w:p w14:paraId="5CC39C2C" w14:textId="77777777" w:rsidR="009F10B1" w:rsidRDefault="009F10B1" w:rsidP="009F10B1">
            <w:pPr>
              <w:rPr>
                <w:rFonts w:ascii="Times" w:hAnsi="Times"/>
                <w:lang w:bidi="x-none"/>
              </w:rPr>
            </w:pPr>
          </w:p>
          <w:p w14:paraId="574B1BB9" w14:textId="77777777" w:rsidR="009F10B1" w:rsidRDefault="009F10B1" w:rsidP="009F10B1">
            <w:pPr>
              <w:rPr>
                <w:rFonts w:ascii="Times" w:hAnsi="Times"/>
                <w:lang w:bidi="x-none"/>
              </w:rPr>
            </w:pPr>
          </w:p>
          <w:p w14:paraId="77737CF1" w14:textId="77777777" w:rsidR="009F10B1" w:rsidRDefault="009F10B1" w:rsidP="009F10B1">
            <w:pPr>
              <w:rPr>
                <w:rFonts w:ascii="Times" w:hAnsi="Times"/>
                <w:lang w:bidi="x-none"/>
              </w:rPr>
            </w:pPr>
          </w:p>
          <w:p w14:paraId="248D299B" w14:textId="77777777" w:rsidR="009F10B1" w:rsidRDefault="009F10B1" w:rsidP="009F10B1">
            <w:pPr>
              <w:rPr>
                <w:rFonts w:ascii="Times" w:hAnsi="Times"/>
                <w:lang w:bidi="x-none"/>
              </w:rPr>
            </w:pPr>
          </w:p>
          <w:p w14:paraId="5681E31E"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4FF2DE7F" w14:textId="77777777" w:rsidR="009F10B1" w:rsidRDefault="009F10B1" w:rsidP="009F10B1">
            <w:pPr>
              <w:rPr>
                <w:rFonts w:ascii="Times" w:hAnsi="Times"/>
                <w:lang w:bidi="x-none"/>
              </w:rPr>
            </w:pPr>
          </w:p>
          <w:p w14:paraId="334E9DDB" w14:textId="77777777" w:rsidR="009F10B1" w:rsidRDefault="009F10B1" w:rsidP="009F10B1">
            <w:pPr>
              <w:rPr>
                <w:rFonts w:ascii="Times" w:hAnsi="Times"/>
                <w:lang w:bidi="x-none"/>
              </w:rPr>
            </w:pPr>
          </w:p>
          <w:p w14:paraId="6A0AADBA" w14:textId="77777777" w:rsidR="009F10B1" w:rsidRDefault="009F10B1" w:rsidP="009F10B1">
            <w:pPr>
              <w:rPr>
                <w:rFonts w:ascii="Times" w:hAnsi="Times"/>
                <w:lang w:bidi="x-none"/>
              </w:rPr>
            </w:pPr>
          </w:p>
          <w:p w14:paraId="36B7AA3D" w14:textId="77777777" w:rsidR="009F10B1" w:rsidRDefault="009F10B1" w:rsidP="009F10B1">
            <w:pPr>
              <w:rPr>
                <w:rFonts w:ascii="Times" w:hAnsi="Times"/>
                <w:lang w:bidi="x-none"/>
              </w:rPr>
            </w:pPr>
          </w:p>
          <w:p w14:paraId="3F0AAEB1" w14:textId="77777777" w:rsidR="009F10B1" w:rsidRDefault="009F10B1" w:rsidP="009F10B1">
            <w:pPr>
              <w:rPr>
                <w:rFonts w:ascii="Times" w:hAnsi="Times"/>
                <w:lang w:bidi="x-none"/>
              </w:rPr>
            </w:pPr>
          </w:p>
          <w:p w14:paraId="17DC8F8D" w14:textId="77777777" w:rsidR="009F10B1" w:rsidRDefault="009F10B1" w:rsidP="009F10B1">
            <w:pPr>
              <w:rPr>
                <w:rFonts w:ascii="Times" w:hAnsi="Times"/>
                <w:lang w:bidi="x-none"/>
              </w:rPr>
            </w:pPr>
          </w:p>
          <w:p w14:paraId="037BC022" w14:textId="77777777" w:rsidR="009F10B1" w:rsidRDefault="009F10B1" w:rsidP="009F10B1">
            <w:pPr>
              <w:rPr>
                <w:rFonts w:ascii="Times" w:hAnsi="Times"/>
                <w:lang w:bidi="x-none"/>
              </w:rPr>
            </w:pPr>
          </w:p>
          <w:p w14:paraId="3D869CC3" w14:textId="77777777" w:rsidR="009F10B1" w:rsidRDefault="009F10B1" w:rsidP="009F10B1">
            <w:pPr>
              <w:rPr>
                <w:rFonts w:ascii="Times" w:hAnsi="Times"/>
                <w:lang w:bidi="x-none"/>
              </w:rPr>
            </w:pPr>
          </w:p>
          <w:p w14:paraId="7038B875"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B09559E" w14:textId="77777777" w:rsidR="009F10B1" w:rsidRDefault="009F10B1" w:rsidP="009F10B1">
            <w:pPr>
              <w:rPr>
                <w:rFonts w:ascii="Times" w:hAnsi="Times"/>
                <w:lang w:bidi="x-none"/>
              </w:rPr>
            </w:pPr>
          </w:p>
          <w:p w14:paraId="402664A4" w14:textId="77777777" w:rsidR="009F10B1" w:rsidRDefault="009F10B1" w:rsidP="009F10B1">
            <w:pPr>
              <w:rPr>
                <w:rFonts w:ascii="Times" w:hAnsi="Times"/>
                <w:lang w:bidi="x-none"/>
              </w:rPr>
            </w:pPr>
          </w:p>
          <w:p w14:paraId="1BEFC40B" w14:textId="77777777" w:rsidR="009F10B1" w:rsidRDefault="009F10B1" w:rsidP="009F10B1">
            <w:pPr>
              <w:rPr>
                <w:rFonts w:ascii="Times" w:hAnsi="Times"/>
                <w:lang w:bidi="x-none"/>
              </w:rPr>
            </w:pPr>
          </w:p>
          <w:p w14:paraId="58409304" w14:textId="77777777" w:rsidR="009F10B1" w:rsidRDefault="009F10B1" w:rsidP="009F10B1">
            <w:pPr>
              <w:rPr>
                <w:rFonts w:ascii="Times" w:hAnsi="Times"/>
                <w:lang w:bidi="x-none"/>
              </w:rPr>
            </w:pPr>
          </w:p>
          <w:p w14:paraId="4054E30F" w14:textId="77777777" w:rsidR="009F10B1" w:rsidRDefault="009F10B1" w:rsidP="009F10B1">
            <w:pPr>
              <w:rPr>
                <w:rFonts w:ascii="Times" w:hAnsi="Times"/>
                <w:lang w:bidi="x-none"/>
              </w:rPr>
            </w:pPr>
          </w:p>
          <w:p w14:paraId="139791CA" w14:textId="77777777" w:rsidR="009F10B1" w:rsidRDefault="009F10B1" w:rsidP="009F10B1">
            <w:pPr>
              <w:rPr>
                <w:rFonts w:ascii="Times" w:hAnsi="Times"/>
                <w:lang w:bidi="x-none"/>
              </w:rPr>
            </w:pPr>
          </w:p>
          <w:p w14:paraId="38C0B5F8" w14:textId="77777777" w:rsidR="009F10B1" w:rsidRDefault="009F10B1" w:rsidP="009F10B1">
            <w:pPr>
              <w:rPr>
                <w:rFonts w:ascii="Times" w:hAnsi="Times"/>
                <w:lang w:bidi="x-none"/>
              </w:rPr>
            </w:pPr>
          </w:p>
          <w:p w14:paraId="5411BECA" w14:textId="77777777" w:rsidR="009F10B1" w:rsidRDefault="009F10B1" w:rsidP="009F10B1">
            <w:pPr>
              <w:rPr>
                <w:rFonts w:ascii="Times" w:hAnsi="Times"/>
                <w:lang w:bidi="x-none"/>
              </w:rPr>
            </w:pPr>
          </w:p>
          <w:p w14:paraId="47D1211A" w14:textId="77777777" w:rsidR="009F10B1" w:rsidRDefault="009F10B1" w:rsidP="009F10B1">
            <w:pPr>
              <w:rPr>
                <w:rFonts w:ascii="Times" w:hAnsi="Times"/>
                <w:lang w:bidi="x-none"/>
              </w:rPr>
            </w:pPr>
          </w:p>
        </w:tc>
      </w:tr>
      <w:tr w:rsidR="009F10B1" w14:paraId="37E4D0C6" w14:textId="77777777" w:rsidTr="009F10B1">
        <w:tc>
          <w:tcPr>
            <w:tcW w:w="2993" w:type="dxa"/>
            <w:tcBorders>
              <w:top w:val="single" w:sz="6" w:space="0" w:color="auto"/>
              <w:left w:val="single" w:sz="6" w:space="0" w:color="auto"/>
              <w:bottom w:val="single" w:sz="6" w:space="0" w:color="auto"/>
            </w:tcBorders>
          </w:tcPr>
          <w:p w14:paraId="52EC1BA4" w14:textId="77777777" w:rsidR="009F10B1" w:rsidRDefault="009F10B1" w:rsidP="009F10B1">
            <w:pPr>
              <w:rPr>
                <w:rFonts w:ascii="Times" w:hAnsi="Times"/>
                <w:lang w:bidi="x-none"/>
              </w:rPr>
            </w:pPr>
            <w:r>
              <w:rPr>
                <w:rFonts w:ascii="Times" w:hAnsi="Times"/>
                <w:lang w:bidi="x-none"/>
              </w:rPr>
              <w:t xml:space="preserve">Name: </w:t>
            </w:r>
          </w:p>
          <w:p w14:paraId="46ED4290" w14:textId="77777777" w:rsidR="009F10B1" w:rsidRDefault="009F10B1" w:rsidP="009F10B1">
            <w:pPr>
              <w:rPr>
                <w:rFonts w:ascii="Times" w:hAnsi="Times"/>
                <w:lang w:bidi="x-none"/>
              </w:rPr>
            </w:pPr>
          </w:p>
          <w:p w14:paraId="171F5BF1" w14:textId="77777777" w:rsidR="009F10B1" w:rsidRDefault="009F10B1" w:rsidP="009F10B1">
            <w:pPr>
              <w:rPr>
                <w:rFonts w:ascii="Times" w:hAnsi="Times"/>
                <w:lang w:bidi="x-none"/>
              </w:rPr>
            </w:pPr>
          </w:p>
          <w:p w14:paraId="2916E6EC" w14:textId="77777777" w:rsidR="009F10B1" w:rsidRDefault="009F10B1" w:rsidP="009F10B1">
            <w:pPr>
              <w:rPr>
                <w:rFonts w:ascii="Times" w:hAnsi="Times"/>
                <w:lang w:bidi="x-none"/>
              </w:rPr>
            </w:pPr>
          </w:p>
          <w:p w14:paraId="6EA5B250" w14:textId="77777777" w:rsidR="009F10B1" w:rsidRDefault="009F10B1" w:rsidP="009F10B1">
            <w:pPr>
              <w:rPr>
                <w:rFonts w:ascii="Times" w:hAnsi="Times"/>
                <w:lang w:bidi="x-none"/>
              </w:rPr>
            </w:pPr>
          </w:p>
          <w:p w14:paraId="65B6AB4F" w14:textId="77777777" w:rsidR="009F10B1" w:rsidRDefault="009F10B1" w:rsidP="009F10B1">
            <w:pPr>
              <w:rPr>
                <w:rFonts w:ascii="Times" w:hAnsi="Times"/>
                <w:lang w:bidi="x-none"/>
              </w:rPr>
            </w:pPr>
          </w:p>
          <w:p w14:paraId="2BD6E678" w14:textId="77777777" w:rsidR="009F10B1" w:rsidRDefault="009F10B1" w:rsidP="009F10B1">
            <w:pPr>
              <w:rPr>
                <w:rFonts w:ascii="Times" w:hAnsi="Times"/>
                <w:lang w:bidi="x-none"/>
              </w:rPr>
            </w:pPr>
          </w:p>
          <w:p w14:paraId="6E544B3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2D6F4C5" w14:textId="77777777" w:rsidR="009F10B1" w:rsidRDefault="009F10B1" w:rsidP="009F10B1">
            <w:pPr>
              <w:rPr>
                <w:rFonts w:ascii="Times" w:hAnsi="Times"/>
                <w:lang w:bidi="x-none"/>
              </w:rPr>
            </w:pPr>
          </w:p>
          <w:p w14:paraId="7B78F76A" w14:textId="77777777" w:rsidR="009F10B1" w:rsidRDefault="009F10B1" w:rsidP="009F10B1">
            <w:pPr>
              <w:rPr>
                <w:rFonts w:ascii="Times" w:hAnsi="Times"/>
                <w:lang w:bidi="x-none"/>
              </w:rPr>
            </w:pPr>
          </w:p>
          <w:p w14:paraId="6AB89325" w14:textId="77777777" w:rsidR="009F10B1" w:rsidRDefault="009F10B1" w:rsidP="009F10B1">
            <w:pPr>
              <w:rPr>
                <w:rFonts w:ascii="Times" w:hAnsi="Times"/>
                <w:lang w:bidi="x-none"/>
              </w:rPr>
            </w:pPr>
          </w:p>
          <w:p w14:paraId="45F1D32C" w14:textId="77777777" w:rsidR="009F10B1" w:rsidRDefault="009F10B1" w:rsidP="009F10B1">
            <w:pPr>
              <w:rPr>
                <w:rFonts w:ascii="Times" w:hAnsi="Times"/>
                <w:lang w:bidi="x-none"/>
              </w:rPr>
            </w:pPr>
          </w:p>
          <w:p w14:paraId="693F2BEE" w14:textId="77777777" w:rsidR="009F10B1" w:rsidRDefault="009F10B1" w:rsidP="009F10B1">
            <w:pPr>
              <w:rPr>
                <w:rFonts w:ascii="Times" w:hAnsi="Times"/>
                <w:lang w:bidi="x-none"/>
              </w:rPr>
            </w:pPr>
          </w:p>
          <w:p w14:paraId="37852759" w14:textId="77777777" w:rsidR="009F10B1" w:rsidRDefault="009F10B1" w:rsidP="009F10B1">
            <w:pPr>
              <w:rPr>
                <w:rFonts w:ascii="Times" w:hAnsi="Times"/>
                <w:lang w:bidi="x-none"/>
              </w:rPr>
            </w:pPr>
          </w:p>
          <w:p w14:paraId="0A434BAA" w14:textId="77777777" w:rsidR="009F10B1" w:rsidRDefault="009F10B1" w:rsidP="009F10B1">
            <w:pPr>
              <w:rPr>
                <w:rFonts w:ascii="Times" w:hAnsi="Times"/>
                <w:lang w:bidi="x-none"/>
              </w:rPr>
            </w:pPr>
          </w:p>
          <w:p w14:paraId="52BA736D" w14:textId="77777777" w:rsidR="009F10B1" w:rsidRDefault="009F10B1" w:rsidP="009F10B1">
            <w:pPr>
              <w:rPr>
                <w:rFonts w:ascii="Times" w:hAnsi="Times"/>
                <w:lang w:bidi="x-none"/>
              </w:rPr>
            </w:pPr>
          </w:p>
          <w:p w14:paraId="55EAFF0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3347897D" w14:textId="77777777" w:rsidR="009F10B1" w:rsidRDefault="009F10B1" w:rsidP="009F10B1">
            <w:pPr>
              <w:rPr>
                <w:rFonts w:ascii="Times" w:hAnsi="Times"/>
                <w:lang w:bidi="x-none"/>
              </w:rPr>
            </w:pPr>
          </w:p>
          <w:p w14:paraId="5A724C3C" w14:textId="77777777" w:rsidR="009F10B1" w:rsidRDefault="009F10B1" w:rsidP="009F10B1">
            <w:pPr>
              <w:rPr>
                <w:rFonts w:ascii="Times" w:hAnsi="Times"/>
                <w:lang w:bidi="x-none"/>
              </w:rPr>
            </w:pPr>
          </w:p>
          <w:p w14:paraId="6DE3931A" w14:textId="77777777" w:rsidR="009F10B1" w:rsidRDefault="009F10B1" w:rsidP="009F10B1">
            <w:pPr>
              <w:rPr>
                <w:rFonts w:ascii="Times" w:hAnsi="Times"/>
                <w:lang w:bidi="x-none"/>
              </w:rPr>
            </w:pPr>
          </w:p>
          <w:p w14:paraId="4E8F4F92" w14:textId="77777777" w:rsidR="009F10B1" w:rsidRDefault="009F10B1" w:rsidP="009F10B1">
            <w:pPr>
              <w:rPr>
                <w:rFonts w:ascii="Times" w:hAnsi="Times"/>
                <w:lang w:bidi="x-none"/>
              </w:rPr>
            </w:pPr>
          </w:p>
          <w:p w14:paraId="6AEC6915" w14:textId="77777777" w:rsidR="009F10B1" w:rsidRDefault="009F10B1" w:rsidP="009F10B1">
            <w:pPr>
              <w:rPr>
                <w:rFonts w:ascii="Times" w:hAnsi="Times"/>
                <w:lang w:bidi="x-none"/>
              </w:rPr>
            </w:pPr>
          </w:p>
          <w:p w14:paraId="0A882AB1" w14:textId="77777777" w:rsidR="009F10B1" w:rsidRDefault="009F10B1" w:rsidP="009F10B1">
            <w:pPr>
              <w:rPr>
                <w:rFonts w:ascii="Times" w:hAnsi="Times"/>
                <w:lang w:bidi="x-none"/>
              </w:rPr>
            </w:pPr>
          </w:p>
          <w:p w14:paraId="24DA76AF" w14:textId="77777777" w:rsidR="009F10B1" w:rsidRDefault="009F10B1" w:rsidP="009F10B1">
            <w:pPr>
              <w:rPr>
                <w:rFonts w:ascii="Times" w:hAnsi="Times"/>
                <w:lang w:bidi="x-none"/>
              </w:rPr>
            </w:pPr>
          </w:p>
          <w:p w14:paraId="6C07DBC2" w14:textId="77777777" w:rsidR="009F10B1" w:rsidRDefault="009F10B1" w:rsidP="009F10B1">
            <w:pPr>
              <w:rPr>
                <w:rFonts w:ascii="Times" w:hAnsi="Times"/>
                <w:lang w:bidi="x-none"/>
              </w:rPr>
            </w:pPr>
          </w:p>
          <w:p w14:paraId="0486868F" w14:textId="77777777" w:rsidR="009F10B1" w:rsidRDefault="009F10B1" w:rsidP="009F10B1">
            <w:pPr>
              <w:rPr>
                <w:rFonts w:ascii="Times" w:hAnsi="Times"/>
                <w:lang w:bidi="x-none"/>
              </w:rPr>
            </w:pPr>
          </w:p>
        </w:tc>
      </w:tr>
    </w:tbl>
    <w:p w14:paraId="602A17F1" w14:textId="77777777" w:rsidR="009F10B1" w:rsidRDefault="009F10B1" w:rsidP="009F10B1">
      <w:pPr>
        <w:jc w:val="center"/>
        <w:rPr>
          <w:rFonts w:ascii="Times" w:hAnsi="Times"/>
        </w:rPr>
      </w:pPr>
    </w:p>
    <w:p w14:paraId="49E5547D" w14:textId="77777777" w:rsidR="009F10B1" w:rsidRPr="00167C3F" w:rsidRDefault="009F10B1" w:rsidP="009F10B1">
      <w:pPr>
        <w:rPr>
          <w:rFonts w:ascii="Palatino" w:hAnsi="Palatino"/>
        </w:rPr>
      </w:pPr>
      <w:r w:rsidRPr="00167C3F">
        <w:rPr>
          <w:rFonts w:ascii="Palatino" w:hAnsi="Palatino"/>
        </w:rPr>
        <w:t>Questions:</w:t>
      </w:r>
    </w:p>
    <w:p w14:paraId="7DE71460" w14:textId="77777777" w:rsidR="009F10B1" w:rsidRPr="00167C3F" w:rsidRDefault="009F10B1" w:rsidP="009F10B1">
      <w:pPr>
        <w:rPr>
          <w:rFonts w:ascii="Palatino" w:hAnsi="Palatino"/>
        </w:rPr>
      </w:pPr>
    </w:p>
    <w:p w14:paraId="2505A654" w14:textId="77777777" w:rsidR="009F10B1" w:rsidRPr="00167C3F" w:rsidRDefault="009F10B1" w:rsidP="009F10B1">
      <w:pPr>
        <w:rPr>
          <w:rFonts w:ascii="Palatino" w:hAnsi="Palatino"/>
        </w:rPr>
      </w:pPr>
    </w:p>
    <w:p w14:paraId="64CABD4E" w14:textId="77777777" w:rsidR="009F10B1" w:rsidRPr="00167C3F" w:rsidRDefault="009F10B1" w:rsidP="009F10B1">
      <w:pPr>
        <w:rPr>
          <w:rFonts w:ascii="Palatino" w:hAnsi="Palatino"/>
        </w:rPr>
      </w:pPr>
    </w:p>
    <w:p w14:paraId="50CD3C8A" w14:textId="77777777" w:rsidR="009F10B1" w:rsidRPr="00167C3F" w:rsidRDefault="009F10B1" w:rsidP="009F10B1">
      <w:pPr>
        <w:rPr>
          <w:rFonts w:ascii="Palatino" w:hAnsi="Palatino"/>
        </w:rPr>
      </w:pPr>
    </w:p>
    <w:p w14:paraId="6C9866DA" w14:textId="77777777" w:rsidR="009F10B1" w:rsidRPr="00167C3F" w:rsidRDefault="009F10B1" w:rsidP="009F10B1">
      <w:pPr>
        <w:rPr>
          <w:rFonts w:ascii="Palatino" w:hAnsi="Palatino"/>
        </w:rPr>
      </w:pPr>
    </w:p>
    <w:p w14:paraId="2DAEA88A" w14:textId="77777777" w:rsidR="009F10B1" w:rsidRPr="00167C3F" w:rsidRDefault="009F10B1" w:rsidP="009F10B1">
      <w:pPr>
        <w:rPr>
          <w:rFonts w:ascii="Palatino" w:hAnsi="Palatino"/>
        </w:rPr>
      </w:pPr>
    </w:p>
    <w:p w14:paraId="20848CFA" w14:textId="77777777" w:rsidR="009F10B1" w:rsidRPr="00167C3F" w:rsidRDefault="009F10B1" w:rsidP="009F10B1">
      <w:pPr>
        <w:rPr>
          <w:rFonts w:ascii="Palatino" w:hAnsi="Palatino"/>
        </w:rPr>
      </w:pPr>
    </w:p>
    <w:p w14:paraId="18211A4E" w14:textId="77777777" w:rsidR="009F10B1" w:rsidRPr="00167C3F" w:rsidRDefault="009F10B1" w:rsidP="009F10B1">
      <w:pPr>
        <w:rPr>
          <w:rFonts w:ascii="Palatino" w:hAnsi="Palatino"/>
        </w:rPr>
      </w:pPr>
    </w:p>
    <w:p w14:paraId="48FAE0C0" w14:textId="77777777" w:rsidR="009F10B1" w:rsidRPr="00167C3F" w:rsidRDefault="009F10B1" w:rsidP="009F10B1">
      <w:pPr>
        <w:rPr>
          <w:rFonts w:ascii="Palatino" w:hAnsi="Palatino"/>
        </w:rPr>
      </w:pPr>
    </w:p>
    <w:p w14:paraId="5B8D0B5A" w14:textId="77777777" w:rsidR="009F10B1" w:rsidRPr="00167C3F" w:rsidRDefault="009F10B1" w:rsidP="009F10B1">
      <w:pPr>
        <w:jc w:val="center"/>
        <w:rPr>
          <w:rFonts w:ascii="Palatino" w:hAnsi="Palatino"/>
        </w:rPr>
      </w:pPr>
    </w:p>
    <w:p w14:paraId="4CF96139" w14:textId="157B2216" w:rsidR="009F10B1" w:rsidRPr="00167C3F" w:rsidRDefault="00191DD3" w:rsidP="009F10B1">
      <w:pPr>
        <w:rPr>
          <w:rFonts w:ascii="Palatino" w:hAnsi="Palatino"/>
        </w:rPr>
      </w:pPr>
      <w:r>
        <w:rPr>
          <w:rFonts w:ascii="Palatino" w:hAnsi="Palatino"/>
        </w:rPr>
        <w:t>Feedback on Presentation as a Whole</w:t>
      </w:r>
      <w:r w:rsidR="009F10B1" w:rsidRPr="00167C3F">
        <w:rPr>
          <w:rFonts w:ascii="Palatino" w:hAnsi="Palatino"/>
        </w:rPr>
        <w:t>:</w:t>
      </w:r>
    </w:p>
    <w:p w14:paraId="1613A645" w14:textId="77777777" w:rsidR="009F10B1" w:rsidRDefault="009F10B1" w:rsidP="009F10B1">
      <w:pPr>
        <w:rPr>
          <w:rFonts w:ascii="Times" w:hAnsi="Times"/>
        </w:rPr>
      </w:pPr>
      <w:r>
        <w:rPr>
          <w:rFonts w:ascii="Times" w:hAnsi="Times"/>
        </w:rPr>
        <w:t xml:space="preserve">   </w:t>
      </w:r>
    </w:p>
    <w:p w14:paraId="0ADE6163" w14:textId="77777777" w:rsidR="009F10B1" w:rsidRDefault="009F10B1" w:rsidP="009F10B1">
      <w:pPr>
        <w:rPr>
          <w:rFonts w:ascii="Times" w:hAnsi="Times"/>
        </w:rPr>
      </w:pPr>
    </w:p>
    <w:p w14:paraId="104ACEE9" w14:textId="77777777" w:rsidR="009F10B1" w:rsidRDefault="009F10B1" w:rsidP="009F10B1">
      <w:pPr>
        <w:rPr>
          <w:rFonts w:ascii="Times" w:hAnsi="Times"/>
        </w:rPr>
      </w:pPr>
    </w:p>
    <w:p w14:paraId="20F0801C" w14:textId="77777777" w:rsidR="009F10B1" w:rsidRDefault="009F10B1" w:rsidP="009F10B1">
      <w:pPr>
        <w:rPr>
          <w:rFonts w:ascii="Times" w:hAnsi="Times"/>
        </w:rPr>
      </w:pPr>
    </w:p>
    <w:p w14:paraId="456F863E" w14:textId="77777777" w:rsidR="009F10B1" w:rsidRDefault="009F10B1" w:rsidP="009F10B1">
      <w:pPr>
        <w:rPr>
          <w:rFonts w:ascii="Times" w:hAnsi="Times"/>
        </w:rPr>
      </w:pPr>
    </w:p>
    <w:p w14:paraId="627DCAB8" w14:textId="77777777" w:rsidR="009F10B1" w:rsidRDefault="009F10B1" w:rsidP="009F10B1">
      <w:pPr>
        <w:rPr>
          <w:rFonts w:ascii="Times" w:hAnsi="Times"/>
        </w:rPr>
      </w:pPr>
    </w:p>
    <w:p w14:paraId="0ED6D8A7" w14:textId="77777777" w:rsidR="009F10B1" w:rsidRDefault="009F10B1" w:rsidP="009F10B1">
      <w:pPr>
        <w:rPr>
          <w:rFonts w:ascii="Times" w:hAnsi="Times"/>
        </w:rPr>
      </w:pPr>
    </w:p>
    <w:p w14:paraId="6342300B" w14:textId="77777777" w:rsidR="009F10B1" w:rsidRDefault="009F10B1" w:rsidP="009F10B1">
      <w:pPr>
        <w:rPr>
          <w:rFonts w:ascii="Times" w:hAnsi="Times"/>
        </w:rPr>
      </w:pPr>
    </w:p>
    <w:p w14:paraId="7D3A0ABB" w14:textId="77777777" w:rsidR="009F10B1" w:rsidRDefault="009F10B1" w:rsidP="009F10B1">
      <w:pPr>
        <w:rPr>
          <w:rFonts w:ascii="Times" w:hAnsi="Times"/>
        </w:rPr>
      </w:pPr>
    </w:p>
    <w:p w14:paraId="36BAA7FD" w14:textId="77777777" w:rsidR="009F10B1" w:rsidRDefault="009F10B1" w:rsidP="009F10B1">
      <w:pPr>
        <w:rPr>
          <w:rFonts w:ascii="Times" w:hAnsi="Times"/>
        </w:rPr>
      </w:pPr>
    </w:p>
    <w:p w14:paraId="31CB58B9" w14:textId="77777777" w:rsidR="009F10B1" w:rsidRDefault="009F10B1" w:rsidP="009F10B1">
      <w:pPr>
        <w:rPr>
          <w:rFonts w:ascii="Times" w:hAnsi="Times"/>
        </w:rPr>
      </w:pPr>
    </w:p>
    <w:p w14:paraId="61177371" w14:textId="77777777" w:rsidR="009F10B1" w:rsidRDefault="009F10B1" w:rsidP="009F10B1">
      <w:pPr>
        <w:rPr>
          <w:rFonts w:ascii="Times" w:hAnsi="Times"/>
        </w:rPr>
      </w:pPr>
    </w:p>
    <w:p w14:paraId="5BB4A5C4" w14:textId="77777777" w:rsidR="009F10B1" w:rsidRDefault="009F10B1" w:rsidP="009F10B1">
      <w:pPr>
        <w:rPr>
          <w:rFonts w:ascii="Times" w:hAnsi="Times"/>
        </w:rPr>
      </w:pPr>
    </w:p>
    <w:p w14:paraId="3C4849BD" w14:textId="77777777" w:rsidR="009F10B1" w:rsidRPr="00167C3F" w:rsidRDefault="009F10B1" w:rsidP="009F10B1">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Overall Grade_______________</w:t>
      </w:r>
    </w:p>
    <w:p w14:paraId="3C41A2F7" w14:textId="77777777" w:rsidR="009F10B1" w:rsidRDefault="009F10B1" w:rsidP="009F10B1">
      <w:pPr>
        <w:rPr>
          <w:rFonts w:ascii="Times" w:hAnsi="Times"/>
        </w:rPr>
      </w:pPr>
    </w:p>
    <w:p w14:paraId="3D15A643" w14:textId="77777777" w:rsidR="009F10B1" w:rsidRDefault="009F10B1" w:rsidP="009F10B1">
      <w:pPr>
        <w:rPr>
          <w:rFonts w:ascii="Palatino" w:hAnsi="Palatino"/>
        </w:rPr>
      </w:pPr>
      <w:r>
        <w:rPr>
          <w:rFonts w:ascii="Times" w:hAnsi="Times"/>
          <w:caps/>
        </w:rPr>
        <w:br w:type="page"/>
      </w:r>
      <w:r>
        <w:rPr>
          <w:rFonts w:ascii="Palatino" w:hAnsi="Palatino"/>
        </w:rPr>
        <w:t>Group #_____________Business Name______________________</w:t>
      </w:r>
    </w:p>
    <w:p w14:paraId="02982B97" w14:textId="77777777" w:rsidR="009F10B1" w:rsidRDefault="009F10B1" w:rsidP="009F10B1">
      <w:pPr>
        <w:spacing w:line="240" w:lineRule="atLeast"/>
        <w:rPr>
          <w:rFonts w:ascii="Palatino" w:hAnsi="Palatino"/>
        </w:rPr>
      </w:pPr>
    </w:p>
    <w:p w14:paraId="22CCEBC4" w14:textId="77777777" w:rsidR="009F10B1" w:rsidRDefault="009F10B1" w:rsidP="009F10B1">
      <w:pPr>
        <w:spacing w:line="240" w:lineRule="atLeast"/>
        <w:jc w:val="center"/>
        <w:rPr>
          <w:rFonts w:ascii="Palatino" w:hAnsi="Palatino"/>
        </w:rPr>
      </w:pPr>
    </w:p>
    <w:p w14:paraId="2A7D829E" w14:textId="77777777" w:rsidR="009F10B1" w:rsidRDefault="009F10B1" w:rsidP="009F10B1">
      <w:pPr>
        <w:spacing w:line="240" w:lineRule="atLeast"/>
        <w:jc w:val="center"/>
        <w:rPr>
          <w:rFonts w:ascii="Palatino" w:hAnsi="Palatino"/>
        </w:rPr>
      </w:pPr>
      <w:r>
        <w:rPr>
          <w:rFonts w:ascii="Palatino" w:hAnsi="Palatino"/>
        </w:rPr>
        <w:t xml:space="preserve">PEER EVALUATION FOR GROUP ORAL PRESENTATIONS </w:t>
      </w:r>
    </w:p>
    <w:p w14:paraId="2C08ABA9" w14:textId="77777777" w:rsidR="009F10B1" w:rsidRDefault="009F10B1" w:rsidP="009F10B1">
      <w:pPr>
        <w:spacing w:line="240" w:lineRule="atLeast"/>
        <w:rPr>
          <w:rFonts w:ascii="Palatino" w:hAnsi="Palatino"/>
        </w:rPr>
      </w:pPr>
    </w:p>
    <w:p w14:paraId="63AE3813" w14:textId="77777777" w:rsidR="009F10B1" w:rsidRDefault="009F10B1" w:rsidP="009F10B1">
      <w:pPr>
        <w:spacing w:line="240" w:lineRule="atLeast"/>
        <w:rPr>
          <w:rFonts w:ascii="Palatino" w:hAnsi="Palatino"/>
        </w:rPr>
      </w:pPr>
    </w:p>
    <w:p w14:paraId="2DAA2E42" w14:textId="77777777" w:rsidR="009F10B1" w:rsidRDefault="009F10B1" w:rsidP="009F10B1">
      <w:pPr>
        <w:spacing w:line="240" w:lineRule="atLeast"/>
        <w:rPr>
          <w:rFonts w:ascii="Palatino" w:hAnsi="Palatino"/>
        </w:rPr>
      </w:pPr>
      <w:r>
        <w:rPr>
          <w:rFonts w:ascii="Palatino" w:hAnsi="Palatino"/>
        </w:rPr>
        <w:t xml:space="preserve">Part of a student's grade for the oral presentations depends on a peer evaluation.  Please list the names of your group members below, including yourself.  Then assign each member the percentage you feel they deserve in terms of their contribution to the project.  If a member did their fair share, give them 100 %; if they've done less or more give them less (e.g., 95) or more (e.g., 105).  </w:t>
      </w:r>
    </w:p>
    <w:p w14:paraId="74BD6F64" w14:textId="77777777" w:rsidR="009F10B1" w:rsidRDefault="009F10B1" w:rsidP="009F10B1">
      <w:pPr>
        <w:spacing w:line="240" w:lineRule="atLeast"/>
        <w:rPr>
          <w:rFonts w:ascii="Palatino" w:hAnsi="Palatino"/>
        </w:rPr>
      </w:pPr>
    </w:p>
    <w:p w14:paraId="2267523B" w14:textId="77777777" w:rsidR="009F10B1" w:rsidRDefault="009F10B1" w:rsidP="009F10B1">
      <w:pPr>
        <w:spacing w:line="240" w:lineRule="atLeast"/>
        <w:rPr>
          <w:rFonts w:ascii="Palatino" w:hAnsi="Palatino"/>
        </w:rPr>
      </w:pPr>
      <w:r>
        <w:rPr>
          <w:rFonts w:ascii="Palatino" w:hAnsi="Palatino"/>
        </w:rPr>
        <w:t xml:space="preserve">If your group grade is an 85, everyone who receives an average mark of 100 will receive a project grade of 85, but if you are marked 95 your project grade will be 80 (85 x .95) or if 105 your grade will be 89 (85 x 1.05). </w:t>
      </w:r>
    </w:p>
    <w:p w14:paraId="70CA617F" w14:textId="77777777" w:rsidR="009F10B1" w:rsidRDefault="009F10B1" w:rsidP="009F10B1">
      <w:pPr>
        <w:spacing w:line="240" w:lineRule="atLeast"/>
        <w:rPr>
          <w:rFonts w:ascii="Palatino" w:hAnsi="Palatino"/>
        </w:rPr>
      </w:pPr>
    </w:p>
    <w:p w14:paraId="1F0B2A98" w14:textId="77777777" w:rsidR="009F10B1" w:rsidRDefault="009F10B1" w:rsidP="009F10B1">
      <w:pPr>
        <w:spacing w:line="240" w:lineRule="atLeast"/>
        <w:rPr>
          <w:rFonts w:ascii="Palatino" w:hAnsi="Palatino"/>
        </w:rPr>
      </w:pPr>
      <w:r>
        <w:rPr>
          <w:rFonts w:ascii="Palatino" w:hAnsi="Palatino"/>
        </w:rPr>
        <w:t xml:space="preserve">If there are five people in your group, the total in the % Points column should be 500; if there are six, the total should be 600. In other words, if someone gets more than 100, then someone else has to lose the equivalent points, as in our 105/95 </w:t>
      </w:r>
      <w:proofErr w:type="gramStart"/>
      <w:r>
        <w:rPr>
          <w:rFonts w:ascii="Palatino" w:hAnsi="Palatino"/>
        </w:rPr>
        <w:t>example</w:t>
      </w:r>
      <w:proofErr w:type="gramEnd"/>
      <w:r>
        <w:rPr>
          <w:rFonts w:ascii="Palatino" w:hAnsi="Palatino"/>
        </w:rPr>
        <w:t>.</w:t>
      </w:r>
    </w:p>
    <w:p w14:paraId="0A6DBA9A" w14:textId="77777777" w:rsidR="009F10B1" w:rsidRDefault="009F10B1" w:rsidP="009F10B1">
      <w:pPr>
        <w:spacing w:line="240" w:lineRule="atLeast"/>
        <w:rPr>
          <w:rFonts w:ascii="Palatino" w:hAnsi="Palatino"/>
        </w:rPr>
      </w:pPr>
    </w:p>
    <w:p w14:paraId="2E9C4DF5" w14:textId="77777777" w:rsidR="009F10B1" w:rsidRDefault="009F10B1" w:rsidP="009F10B1">
      <w:pPr>
        <w:spacing w:line="240" w:lineRule="atLeast"/>
        <w:rPr>
          <w:rFonts w:ascii="Palatino" w:hAnsi="Palatino"/>
        </w:rPr>
      </w:pPr>
    </w:p>
    <w:p w14:paraId="3D6789B2" w14:textId="77777777" w:rsidR="009F10B1" w:rsidRDefault="009F10B1" w:rsidP="009F10B1">
      <w:pPr>
        <w:spacing w:line="240" w:lineRule="atLeast"/>
        <w:rPr>
          <w:rFonts w:ascii="Palatino" w:hAnsi="Palatino"/>
        </w:rPr>
      </w:pPr>
      <w:r>
        <w:rPr>
          <w:rFonts w:ascii="Palatino" w:hAnsi="Palatino"/>
        </w:rPr>
        <w:tab/>
      </w:r>
      <w:r>
        <w:rPr>
          <w:rFonts w:ascii="Palatino" w:hAnsi="Palatino"/>
        </w:rPr>
        <w:tab/>
        <w:t>Group Members</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Points</w:t>
      </w:r>
    </w:p>
    <w:p w14:paraId="481A3566" w14:textId="77777777" w:rsidR="009F10B1" w:rsidRDefault="009F10B1" w:rsidP="009F10B1">
      <w:pPr>
        <w:spacing w:line="240" w:lineRule="atLeast"/>
        <w:rPr>
          <w:rFonts w:ascii="Palatino" w:hAnsi="Palatino"/>
        </w:rPr>
      </w:pPr>
    </w:p>
    <w:p w14:paraId="307F6BB0" w14:textId="77777777" w:rsidR="009F10B1" w:rsidRDefault="009F10B1" w:rsidP="009F10B1">
      <w:pPr>
        <w:spacing w:line="240" w:lineRule="atLeast"/>
        <w:rPr>
          <w:rFonts w:ascii="Palatino" w:hAnsi="Palatino"/>
        </w:rPr>
      </w:pPr>
      <w:r>
        <w:rPr>
          <w:rFonts w:ascii="Palatino" w:hAnsi="Palatino"/>
        </w:rPr>
        <w:t>1</w:t>
      </w:r>
      <w:r>
        <w:rPr>
          <w:rFonts w:ascii="Palatino" w:hAnsi="Palatino"/>
          <w:u w:val="single"/>
        </w:rPr>
        <w:t>(Your name)</w:t>
      </w:r>
      <w:r>
        <w:rPr>
          <w:rFonts w:ascii="Palatino" w:hAnsi="Palatino"/>
        </w:rPr>
        <w:t>____________________________</w:t>
      </w:r>
      <w:r>
        <w:rPr>
          <w:rFonts w:ascii="Palatino" w:hAnsi="Palatino"/>
        </w:rPr>
        <w:tab/>
      </w:r>
      <w:r>
        <w:rPr>
          <w:rFonts w:ascii="Palatino" w:hAnsi="Palatino"/>
        </w:rPr>
        <w:tab/>
        <w:t>________</w:t>
      </w:r>
    </w:p>
    <w:p w14:paraId="23530C6A" w14:textId="77777777" w:rsidR="009F10B1" w:rsidRDefault="009F10B1" w:rsidP="009F10B1">
      <w:pPr>
        <w:spacing w:line="240" w:lineRule="atLeast"/>
        <w:rPr>
          <w:rFonts w:ascii="Palatino" w:hAnsi="Palatino"/>
        </w:rPr>
      </w:pPr>
    </w:p>
    <w:p w14:paraId="4410114E" w14:textId="77777777" w:rsidR="009F10B1" w:rsidRDefault="009F10B1" w:rsidP="009F10B1">
      <w:pPr>
        <w:spacing w:line="240" w:lineRule="atLeast"/>
        <w:rPr>
          <w:rFonts w:ascii="Palatino" w:hAnsi="Palatino"/>
        </w:rPr>
      </w:pPr>
    </w:p>
    <w:p w14:paraId="3774AC29" w14:textId="77777777" w:rsidR="009F10B1" w:rsidRDefault="009F10B1" w:rsidP="009F10B1">
      <w:pPr>
        <w:spacing w:line="240" w:lineRule="atLeast"/>
        <w:rPr>
          <w:rFonts w:ascii="Palatino" w:hAnsi="Palatino"/>
        </w:rPr>
      </w:pPr>
      <w:r>
        <w:rPr>
          <w:rFonts w:ascii="Palatino" w:hAnsi="Palatino"/>
        </w:rPr>
        <w:t>2_______________________________________</w:t>
      </w:r>
      <w:r>
        <w:rPr>
          <w:rFonts w:ascii="Palatino" w:hAnsi="Palatino"/>
        </w:rPr>
        <w:tab/>
      </w:r>
      <w:r>
        <w:rPr>
          <w:rFonts w:ascii="Palatino" w:hAnsi="Palatino"/>
        </w:rPr>
        <w:tab/>
        <w:t>________</w:t>
      </w:r>
    </w:p>
    <w:p w14:paraId="11FD7E09" w14:textId="77777777" w:rsidR="009F10B1" w:rsidRDefault="009F10B1" w:rsidP="009F10B1">
      <w:pPr>
        <w:spacing w:line="240" w:lineRule="atLeast"/>
        <w:rPr>
          <w:rFonts w:ascii="Palatino" w:hAnsi="Palatino"/>
        </w:rPr>
      </w:pPr>
    </w:p>
    <w:p w14:paraId="44D8CA47" w14:textId="77777777" w:rsidR="009F10B1" w:rsidRDefault="009F10B1" w:rsidP="009F10B1">
      <w:pPr>
        <w:spacing w:line="240" w:lineRule="atLeast"/>
        <w:rPr>
          <w:rFonts w:ascii="Palatino" w:hAnsi="Palatino"/>
        </w:rPr>
      </w:pPr>
    </w:p>
    <w:p w14:paraId="4BD4E9AC" w14:textId="77777777" w:rsidR="009F10B1" w:rsidRDefault="009F10B1" w:rsidP="009F10B1">
      <w:pPr>
        <w:spacing w:line="240" w:lineRule="atLeast"/>
        <w:rPr>
          <w:rFonts w:ascii="Palatino" w:hAnsi="Palatino"/>
        </w:rPr>
      </w:pPr>
      <w:r>
        <w:rPr>
          <w:rFonts w:ascii="Palatino" w:hAnsi="Palatino"/>
        </w:rPr>
        <w:t>3_______________________________________</w:t>
      </w:r>
      <w:r>
        <w:rPr>
          <w:rFonts w:ascii="Palatino" w:hAnsi="Palatino"/>
        </w:rPr>
        <w:tab/>
      </w:r>
      <w:r>
        <w:rPr>
          <w:rFonts w:ascii="Palatino" w:hAnsi="Palatino"/>
        </w:rPr>
        <w:tab/>
        <w:t>________</w:t>
      </w:r>
    </w:p>
    <w:p w14:paraId="42154A32" w14:textId="77777777" w:rsidR="009F10B1" w:rsidRDefault="009F10B1" w:rsidP="009F10B1">
      <w:pPr>
        <w:spacing w:line="240" w:lineRule="atLeast"/>
        <w:rPr>
          <w:rFonts w:ascii="Palatino" w:hAnsi="Palatino"/>
        </w:rPr>
      </w:pPr>
    </w:p>
    <w:p w14:paraId="45CC2A6B" w14:textId="77777777" w:rsidR="009F10B1" w:rsidRDefault="009F10B1" w:rsidP="009F10B1">
      <w:pPr>
        <w:spacing w:line="240" w:lineRule="atLeast"/>
        <w:rPr>
          <w:rFonts w:ascii="Palatino" w:hAnsi="Palatino"/>
        </w:rPr>
      </w:pPr>
    </w:p>
    <w:p w14:paraId="448424EF" w14:textId="77777777" w:rsidR="009F10B1" w:rsidRDefault="009F10B1" w:rsidP="009F10B1">
      <w:pPr>
        <w:spacing w:line="240" w:lineRule="atLeast"/>
        <w:rPr>
          <w:rFonts w:ascii="Palatino" w:hAnsi="Palatino"/>
        </w:rPr>
      </w:pPr>
      <w:r>
        <w:rPr>
          <w:rFonts w:ascii="Palatino" w:hAnsi="Palatino"/>
        </w:rPr>
        <w:t>4_______________________________________</w:t>
      </w:r>
      <w:r>
        <w:rPr>
          <w:rFonts w:ascii="Palatino" w:hAnsi="Palatino"/>
        </w:rPr>
        <w:tab/>
      </w:r>
      <w:r>
        <w:rPr>
          <w:rFonts w:ascii="Palatino" w:hAnsi="Palatino"/>
        </w:rPr>
        <w:tab/>
        <w:t>________</w:t>
      </w:r>
    </w:p>
    <w:p w14:paraId="1C89CB67" w14:textId="77777777" w:rsidR="009F10B1" w:rsidRDefault="009F10B1" w:rsidP="009F10B1">
      <w:pPr>
        <w:spacing w:line="240" w:lineRule="atLeast"/>
        <w:rPr>
          <w:rFonts w:ascii="Palatino" w:hAnsi="Palatino"/>
        </w:rPr>
      </w:pPr>
    </w:p>
    <w:p w14:paraId="6D4CFB71" w14:textId="77777777" w:rsidR="009F10B1" w:rsidRDefault="009F10B1" w:rsidP="009F10B1">
      <w:pPr>
        <w:spacing w:line="240" w:lineRule="atLeast"/>
        <w:rPr>
          <w:rFonts w:ascii="Palatino" w:hAnsi="Palatino"/>
        </w:rPr>
      </w:pPr>
    </w:p>
    <w:p w14:paraId="3D5713C3" w14:textId="77777777" w:rsidR="009F10B1" w:rsidRDefault="009F10B1" w:rsidP="009F10B1">
      <w:pPr>
        <w:spacing w:line="240" w:lineRule="atLeast"/>
        <w:rPr>
          <w:rFonts w:ascii="Palatino" w:hAnsi="Palatino"/>
        </w:rPr>
      </w:pPr>
      <w:r>
        <w:rPr>
          <w:rFonts w:ascii="Palatino" w:hAnsi="Palatino"/>
        </w:rPr>
        <w:t>5_______________________________________</w:t>
      </w:r>
      <w:r>
        <w:rPr>
          <w:rFonts w:ascii="Palatino" w:hAnsi="Palatino"/>
        </w:rPr>
        <w:tab/>
      </w:r>
      <w:r>
        <w:rPr>
          <w:rFonts w:ascii="Palatino" w:hAnsi="Palatino"/>
        </w:rPr>
        <w:tab/>
        <w:t>________</w:t>
      </w:r>
    </w:p>
    <w:p w14:paraId="509E0777" w14:textId="77777777" w:rsidR="009F10B1" w:rsidRDefault="009F10B1" w:rsidP="009F10B1">
      <w:pPr>
        <w:spacing w:line="240" w:lineRule="atLeast"/>
        <w:rPr>
          <w:rFonts w:ascii="Palatino" w:hAnsi="Palatino"/>
        </w:rPr>
      </w:pPr>
    </w:p>
    <w:p w14:paraId="59914216" w14:textId="77777777" w:rsidR="009F10B1" w:rsidRDefault="009F10B1" w:rsidP="009F10B1">
      <w:pPr>
        <w:spacing w:line="240" w:lineRule="atLeast"/>
        <w:rPr>
          <w:rFonts w:ascii="Palatino" w:hAnsi="Palatino"/>
        </w:rPr>
      </w:pPr>
    </w:p>
    <w:p w14:paraId="34A12860" w14:textId="77777777" w:rsidR="009F10B1" w:rsidRDefault="009F10B1" w:rsidP="009F10B1">
      <w:pPr>
        <w:spacing w:line="240" w:lineRule="atLeast"/>
        <w:rPr>
          <w:rFonts w:ascii="Palatino" w:hAnsi="Palatino"/>
        </w:rPr>
      </w:pPr>
      <w:r>
        <w:rPr>
          <w:rFonts w:ascii="Palatino" w:hAnsi="Palatino"/>
        </w:rPr>
        <w:t>6_______________________________________</w:t>
      </w:r>
      <w:r>
        <w:rPr>
          <w:rFonts w:ascii="Palatino" w:hAnsi="Palatino"/>
        </w:rPr>
        <w:tab/>
      </w:r>
      <w:r>
        <w:rPr>
          <w:rFonts w:ascii="Palatino" w:hAnsi="Palatino"/>
        </w:rPr>
        <w:tab/>
        <w:t>________</w:t>
      </w:r>
      <w:r>
        <w:rPr>
          <w:rFonts w:ascii="Palatino" w:hAnsi="Palatino"/>
        </w:rPr>
        <w:br/>
      </w:r>
    </w:p>
    <w:p w14:paraId="2596B14F" w14:textId="77777777" w:rsidR="009F10B1" w:rsidRDefault="009F10B1" w:rsidP="009F10B1">
      <w:pPr>
        <w:spacing w:line="240" w:lineRule="atLeast"/>
        <w:rPr>
          <w:rFonts w:ascii="Times" w:hAnsi="Times"/>
        </w:rPr>
      </w:pPr>
      <w:r>
        <w:rPr>
          <w:rFonts w:ascii="Palatino" w:hAnsi="Palatino"/>
        </w:rPr>
        <w:t>Total</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            ________</w:t>
      </w:r>
    </w:p>
    <w:p w14:paraId="211CF3A6" w14:textId="77777777" w:rsidR="009F10B1" w:rsidRDefault="009F10B1" w:rsidP="009F10B1">
      <w:pPr>
        <w:rPr>
          <w:rFonts w:ascii="Times" w:hAnsi="Times"/>
        </w:rPr>
      </w:pPr>
    </w:p>
    <w:p w14:paraId="6EBBF9E0" w14:textId="5E47273E" w:rsidR="006853F3" w:rsidRPr="00C212BE" w:rsidRDefault="009F10B1" w:rsidP="00F30FD5">
      <w:pPr>
        <w:pStyle w:val="TOCHeading"/>
        <w:rPr>
          <w:caps/>
        </w:rPr>
      </w:pPr>
      <w:r>
        <w:br w:type="page"/>
      </w:r>
      <w:bookmarkStart w:id="12" w:name="_Toc178398054"/>
      <w:r w:rsidR="00F30FD5">
        <w:t>Chapter Six:</w:t>
      </w:r>
      <w:r w:rsidR="00F30FD5" w:rsidRPr="00C212BE">
        <w:t xml:space="preserve"> </w:t>
      </w:r>
      <w:r w:rsidR="00F30FD5" w:rsidRPr="0074420A">
        <w:t>Request Messages</w:t>
      </w:r>
      <w:bookmarkEnd w:id="12"/>
    </w:p>
    <w:p w14:paraId="3C6DE6A9" w14:textId="77777777" w:rsidR="006853F3" w:rsidRDefault="006853F3" w:rsidP="006853F3">
      <w:pPr>
        <w:rPr>
          <w:rFonts w:ascii="Times" w:hAnsi="Times"/>
        </w:rPr>
      </w:pPr>
    </w:p>
    <w:p w14:paraId="5F36A49B" w14:textId="77777777" w:rsidR="006853F3" w:rsidRDefault="006853F3" w:rsidP="006853F3">
      <w:pPr>
        <w:rPr>
          <w:rFonts w:ascii="Times" w:hAnsi="Times"/>
        </w:rPr>
      </w:pPr>
    </w:p>
    <w:p w14:paraId="4E55A586" w14:textId="77777777" w:rsidR="006853F3" w:rsidRDefault="006853F3" w:rsidP="006853F3">
      <w:pPr>
        <w:rPr>
          <w:rFonts w:ascii="Palatino" w:hAnsi="Palatino"/>
          <w:smallCaps/>
        </w:rPr>
      </w:pPr>
      <w:r w:rsidRPr="00154574">
        <w:rPr>
          <w:rFonts w:ascii="Palatino" w:hAnsi="Palatino"/>
          <w:smallCaps/>
        </w:rPr>
        <w:t>Direct Requests</w:t>
      </w:r>
    </w:p>
    <w:p w14:paraId="46BBF001" w14:textId="77777777" w:rsidR="006853F3" w:rsidRPr="00154574" w:rsidRDefault="006853F3" w:rsidP="006853F3">
      <w:pPr>
        <w:rPr>
          <w:rFonts w:ascii="Palatino" w:hAnsi="Palatino"/>
          <w:smallCaps/>
        </w:rPr>
      </w:pPr>
    </w:p>
    <w:tbl>
      <w:tblPr>
        <w:tblW w:w="523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3600"/>
      </w:tblGrid>
      <w:tr w:rsidR="006853F3" w:rsidRPr="006853F3" w14:paraId="4AAC6DCE" w14:textId="77777777" w:rsidTr="006853F3">
        <w:tc>
          <w:tcPr>
            <w:tcW w:w="1630" w:type="dxa"/>
            <w:shd w:val="clear" w:color="auto" w:fill="auto"/>
          </w:tcPr>
          <w:p w14:paraId="32F3268A" w14:textId="77777777" w:rsidR="006853F3" w:rsidRPr="006853F3" w:rsidRDefault="006853F3" w:rsidP="006853F3">
            <w:pPr>
              <w:rPr>
                <w:rFonts w:ascii="Times" w:hAnsi="Times"/>
                <w:lang w:bidi="x-none"/>
              </w:rPr>
            </w:pPr>
            <w:r w:rsidRPr="006853F3">
              <w:rPr>
                <w:rFonts w:ascii="Baskerville Old Face" w:hAnsi="Baskerville Old Face"/>
                <w:b/>
                <w:lang w:bidi="x-none"/>
              </w:rPr>
              <w:t>Direct</w:t>
            </w:r>
          </w:p>
        </w:tc>
        <w:tc>
          <w:tcPr>
            <w:tcW w:w="3600" w:type="dxa"/>
            <w:shd w:val="clear" w:color="auto" w:fill="auto"/>
          </w:tcPr>
          <w:p w14:paraId="351A3D3F" w14:textId="77777777" w:rsidR="006853F3" w:rsidRPr="006853F3" w:rsidRDefault="006853F3" w:rsidP="006853F3">
            <w:pPr>
              <w:rPr>
                <w:rFonts w:ascii="Times" w:hAnsi="Times"/>
                <w:lang w:bidi="x-none"/>
              </w:rPr>
            </w:pPr>
            <w:r w:rsidRPr="006853F3">
              <w:rPr>
                <w:rFonts w:ascii="Baskerville Old Face" w:hAnsi="Baskerville Old Face"/>
                <w:u w:val="single"/>
                <w:lang w:bidi="x-none"/>
              </w:rPr>
              <w:t>Direct Request</w:t>
            </w:r>
          </w:p>
        </w:tc>
      </w:tr>
      <w:tr w:rsidR="006853F3" w:rsidRPr="006853F3" w14:paraId="2EDD0A98" w14:textId="77777777" w:rsidTr="006853F3">
        <w:trPr>
          <w:trHeight w:val="1245"/>
        </w:trPr>
        <w:tc>
          <w:tcPr>
            <w:tcW w:w="1630" w:type="dxa"/>
            <w:shd w:val="clear" w:color="auto" w:fill="auto"/>
          </w:tcPr>
          <w:p w14:paraId="53FD6275" w14:textId="77777777" w:rsidR="006853F3" w:rsidRPr="006853F3" w:rsidRDefault="006853F3" w:rsidP="006853F3">
            <w:pPr>
              <w:rPr>
                <w:rFonts w:ascii="Times" w:hAnsi="Times"/>
                <w:lang w:bidi="x-none"/>
              </w:rPr>
            </w:pPr>
            <w:r w:rsidRPr="006853F3">
              <w:rPr>
                <w:rFonts w:ascii="Baskerville Old Face" w:hAnsi="Baskerville Old Face"/>
                <w:lang w:bidi="x-none"/>
              </w:rPr>
              <w:t>Opening</w:t>
            </w:r>
          </w:p>
        </w:tc>
        <w:tc>
          <w:tcPr>
            <w:tcW w:w="3600" w:type="dxa"/>
            <w:shd w:val="clear" w:color="auto" w:fill="auto"/>
          </w:tcPr>
          <w:p w14:paraId="3AB70E8D" w14:textId="77777777" w:rsidR="006853F3" w:rsidRPr="006853F3" w:rsidRDefault="006853F3" w:rsidP="006853F3">
            <w:pPr>
              <w:pStyle w:val="tablebullets"/>
              <w:numPr>
                <w:ilvl w:val="0"/>
                <w:numId w:val="30"/>
              </w:numPr>
              <w:tabs>
                <w:tab w:val="clear" w:pos="720"/>
                <w:tab w:val="num" w:pos="190"/>
              </w:tabs>
              <w:ind w:hanging="710"/>
              <w:rPr>
                <w:rFonts w:ascii="Baskerville Old Face" w:hAnsi="Baskerville Old Face"/>
                <w:lang w:bidi="x-none"/>
              </w:rPr>
            </w:pPr>
            <w:r w:rsidRPr="006853F3">
              <w:rPr>
                <w:rFonts w:ascii="Baskerville Old Face" w:hAnsi="Baskerville Old Face"/>
                <w:lang w:bidi="x-none"/>
              </w:rPr>
              <w:t>Background</w:t>
            </w:r>
          </w:p>
          <w:p w14:paraId="1BB60E38"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Purpose: establish request in general terms.</w:t>
            </w:r>
          </w:p>
          <w:p w14:paraId="324C2966" w14:textId="77777777" w:rsidR="006853F3" w:rsidRPr="006853F3" w:rsidRDefault="006853F3" w:rsidP="006853F3">
            <w:pPr>
              <w:pStyle w:val="tablebullets"/>
              <w:rPr>
                <w:rFonts w:ascii="Times" w:hAnsi="Times"/>
                <w:lang w:bidi="x-none"/>
              </w:rPr>
            </w:pPr>
          </w:p>
        </w:tc>
      </w:tr>
      <w:tr w:rsidR="006853F3" w:rsidRPr="006853F3" w14:paraId="31164288" w14:textId="77777777" w:rsidTr="006853F3">
        <w:tc>
          <w:tcPr>
            <w:tcW w:w="1630" w:type="dxa"/>
            <w:shd w:val="clear" w:color="auto" w:fill="auto"/>
          </w:tcPr>
          <w:p w14:paraId="70EC2934" w14:textId="77777777" w:rsidR="006853F3" w:rsidRPr="006853F3" w:rsidRDefault="006853F3" w:rsidP="006853F3">
            <w:pPr>
              <w:rPr>
                <w:rFonts w:ascii="Times" w:hAnsi="Times"/>
                <w:lang w:bidi="x-none"/>
              </w:rPr>
            </w:pPr>
            <w:r w:rsidRPr="006853F3">
              <w:rPr>
                <w:rFonts w:ascii="Baskerville Old Face" w:hAnsi="Baskerville Old Face"/>
                <w:lang w:bidi="x-none"/>
              </w:rPr>
              <w:t>Body</w:t>
            </w:r>
          </w:p>
        </w:tc>
        <w:tc>
          <w:tcPr>
            <w:tcW w:w="3600" w:type="dxa"/>
            <w:shd w:val="clear" w:color="auto" w:fill="auto"/>
          </w:tcPr>
          <w:p w14:paraId="2EF5B4BD"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Provide clear, well-developed explanation of request.</w:t>
            </w:r>
          </w:p>
          <w:p w14:paraId="23239273" w14:textId="77777777" w:rsidR="006853F3" w:rsidRPr="006853F3" w:rsidRDefault="006853F3" w:rsidP="006853F3">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6853F3">
              <w:rPr>
                <w:rFonts w:ascii="Baskerville Old Face" w:hAnsi="Baskerville Old Face"/>
                <w:lang w:bidi="x-none"/>
              </w:rPr>
              <w:t>focus</w:t>
            </w:r>
            <w:proofErr w:type="gramEnd"/>
            <w:r w:rsidRPr="006853F3">
              <w:rPr>
                <w:rFonts w:ascii="Baskerville Old Face" w:hAnsi="Baskerville Old Face"/>
                <w:lang w:bidi="x-none"/>
              </w:rPr>
              <w:t xml:space="preserve">: highlighting &amp; tight, coherent paragraphs </w:t>
            </w:r>
          </w:p>
          <w:p w14:paraId="26B60CD0" w14:textId="77777777" w:rsidR="006853F3" w:rsidRPr="006853F3" w:rsidRDefault="006853F3" w:rsidP="006853F3">
            <w:pPr>
              <w:pStyle w:val="tablebullets"/>
              <w:rPr>
                <w:rFonts w:ascii="Times" w:hAnsi="Times"/>
                <w:lang w:bidi="x-none"/>
              </w:rPr>
            </w:pPr>
          </w:p>
        </w:tc>
      </w:tr>
      <w:tr w:rsidR="006853F3" w:rsidRPr="006853F3" w14:paraId="124FA8C4" w14:textId="77777777" w:rsidTr="006853F3">
        <w:trPr>
          <w:trHeight w:val="885"/>
        </w:trPr>
        <w:tc>
          <w:tcPr>
            <w:tcW w:w="1630" w:type="dxa"/>
            <w:shd w:val="clear" w:color="auto" w:fill="auto"/>
          </w:tcPr>
          <w:p w14:paraId="3E03335F" w14:textId="77777777" w:rsidR="006853F3" w:rsidRPr="006853F3" w:rsidRDefault="006853F3" w:rsidP="006853F3">
            <w:pPr>
              <w:rPr>
                <w:rFonts w:ascii="Times" w:hAnsi="Times"/>
                <w:lang w:bidi="x-none"/>
              </w:rPr>
            </w:pPr>
            <w:r w:rsidRPr="006853F3">
              <w:rPr>
                <w:rFonts w:ascii="Baskerville Old Face" w:hAnsi="Baskerville Old Face"/>
                <w:lang w:bidi="x-none"/>
              </w:rPr>
              <w:t>Close</w:t>
            </w:r>
          </w:p>
        </w:tc>
        <w:tc>
          <w:tcPr>
            <w:tcW w:w="3600" w:type="dxa"/>
            <w:shd w:val="clear" w:color="auto" w:fill="auto"/>
          </w:tcPr>
          <w:p w14:paraId="1BD6A6CB"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Make specific action request.</w:t>
            </w:r>
          </w:p>
          <w:p w14:paraId="14C98713" w14:textId="77777777" w:rsidR="006853F3" w:rsidRPr="006853F3" w:rsidRDefault="006853F3" w:rsidP="006853F3">
            <w:pPr>
              <w:pStyle w:val="tablehyphens"/>
              <w:rPr>
                <w:rFonts w:ascii="Baskerville Old Face" w:hAnsi="Baskerville Old Face"/>
                <w:lang w:bidi="x-none"/>
              </w:rPr>
            </w:pPr>
            <w:r w:rsidRPr="006853F3">
              <w:rPr>
                <w:rFonts w:ascii="Baskerville Old Face" w:hAnsi="Baskerville Old Face"/>
                <w:lang w:bidi="x-none"/>
              </w:rPr>
              <w:t>-State deadline and make it easy.</w:t>
            </w:r>
          </w:p>
        </w:tc>
      </w:tr>
    </w:tbl>
    <w:p w14:paraId="150A17E9" w14:textId="77777777" w:rsidR="006853F3" w:rsidRDefault="006853F3" w:rsidP="006853F3">
      <w:pPr>
        <w:pStyle w:val="indent"/>
        <w:ind w:left="0"/>
        <w:rPr>
          <w:b/>
        </w:rPr>
      </w:pPr>
    </w:p>
    <w:p w14:paraId="3F43FBAB" w14:textId="77777777" w:rsidR="006853F3" w:rsidRPr="00167C3F" w:rsidRDefault="006853F3" w:rsidP="006853F3">
      <w:pPr>
        <w:pStyle w:val="indent"/>
        <w:ind w:left="0"/>
        <w:rPr>
          <w:b/>
        </w:rPr>
      </w:pPr>
      <w:r w:rsidRPr="00167C3F">
        <w:rPr>
          <w:b/>
        </w:rPr>
        <w:t>Exampl</w:t>
      </w:r>
      <w:r>
        <w:rPr>
          <w:b/>
        </w:rPr>
        <w:t>e 1</w:t>
      </w:r>
    </w:p>
    <w:p w14:paraId="2E1AA78A" w14:textId="77777777" w:rsidR="006853F3" w:rsidRDefault="006853F3" w:rsidP="006853F3">
      <w:pPr>
        <w:rPr>
          <w:rFonts w:ascii="Times" w:hAnsi="Times"/>
        </w:rPr>
      </w:pPr>
    </w:p>
    <w:p w14:paraId="4F9A197F"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65D0F81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1CCAC48E"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29E33D86" w14:textId="77777777" w:rsidR="006853F3" w:rsidRPr="00167C3F" w:rsidRDefault="006853F3" w:rsidP="006853F3">
      <w:pPr>
        <w:pStyle w:val="indent"/>
        <w:rPr>
          <w:rFonts w:ascii="Baskerville Old Face" w:hAnsi="Baskerville Old Face"/>
        </w:rPr>
      </w:pPr>
    </w:p>
    <w:p w14:paraId="0DBC118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But, as I'm sure you can appreciate, choosing the "right" art is a challenge.  What works best in the commercial/retail environment?</w:t>
      </w:r>
    </w:p>
    <w:p w14:paraId="02F92557" w14:textId="77777777" w:rsidR="006853F3" w:rsidRPr="00167C3F" w:rsidRDefault="006853F3" w:rsidP="006853F3">
      <w:pPr>
        <w:pStyle w:val="indent"/>
        <w:rPr>
          <w:rFonts w:ascii="Baskerville Old Face" w:hAnsi="Baskerville Old Face"/>
        </w:rPr>
      </w:pPr>
    </w:p>
    <w:p w14:paraId="2B1A1E0C"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We must balance the artistic/aesthetic dimension against the practicalities of our budget and our purpose.  Our overall goal is to create a stimulating and exciting environment that will attract shoppers and tourists to the complex.  But is this a realistic aim?  Have other shopping centers benefited financially by incorporating art in the design of the center, and if so, to what degree?  What types of art have been found to be most practical in shopping centers?  Does a luxurious ambiance attract more customers?  Does the income level of the customers rise in proportion to the aesthetic element?  And what about tourists?  Do they seek out a center because of its artistic merit?  These are just a few of the questions that occur to me, and I'm sure you can suggest many more that merit investigation.</w:t>
      </w:r>
    </w:p>
    <w:p w14:paraId="23FF88FB" w14:textId="77777777" w:rsidR="006853F3" w:rsidRPr="00167C3F" w:rsidRDefault="006853F3" w:rsidP="006853F3">
      <w:pPr>
        <w:pStyle w:val="indent"/>
        <w:rPr>
          <w:rFonts w:ascii="Baskerville Old Face" w:hAnsi="Baskerville Old Face"/>
        </w:rPr>
      </w:pPr>
    </w:p>
    <w:p w14:paraId="1D36CEC4"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I know that these are difficult issues to quantify, but I have the utmost faith in your research ingenuity.  Do what you can to explore the issues between now and July 7.</w:t>
      </w:r>
    </w:p>
    <w:p w14:paraId="5AA6F6EA" w14:textId="77777777" w:rsidR="006853F3" w:rsidRDefault="006853F3" w:rsidP="006853F3">
      <w:pPr>
        <w:pStyle w:val="indent"/>
      </w:pPr>
    </w:p>
    <w:p w14:paraId="525B544F" w14:textId="77777777" w:rsidR="006853F3" w:rsidRDefault="006853F3" w:rsidP="006853F3">
      <w:pPr>
        <w:pStyle w:val="indent"/>
      </w:pPr>
    </w:p>
    <w:p w14:paraId="14BE4AB8" w14:textId="77777777" w:rsidR="006853F3" w:rsidRDefault="006853F3" w:rsidP="006853F3">
      <w:pPr>
        <w:rPr>
          <w:rFonts w:ascii="Times" w:hAnsi="Times"/>
        </w:rPr>
      </w:pPr>
    </w:p>
    <w:p w14:paraId="63453D86" w14:textId="77777777" w:rsidR="006853F3" w:rsidRDefault="006853F3" w:rsidP="006853F3">
      <w:pPr>
        <w:rPr>
          <w:rFonts w:ascii="Times" w:hAnsi="Times"/>
        </w:rPr>
      </w:pPr>
    </w:p>
    <w:p w14:paraId="72561EDC" w14:textId="77777777" w:rsidR="006853F3" w:rsidRPr="00F722E7" w:rsidRDefault="006853F3" w:rsidP="006853F3">
      <w:pPr>
        <w:jc w:val="center"/>
        <w:rPr>
          <w:rFonts w:ascii="Times" w:hAnsi="Times"/>
        </w:rPr>
      </w:pPr>
      <w:r w:rsidRPr="00F722E7">
        <w:rPr>
          <w:rFonts w:ascii="Times" w:hAnsi="Times"/>
        </w:rPr>
        <w:t>Strategy</w:t>
      </w:r>
    </w:p>
    <w:p w14:paraId="6CEACE50" w14:textId="77777777" w:rsidR="006853F3" w:rsidRPr="00F722E7" w:rsidRDefault="006853F3" w:rsidP="006853F3">
      <w:pPr>
        <w:jc w:val="center"/>
        <w:rPr>
          <w:rFonts w:ascii="Times" w:hAnsi="Times"/>
        </w:rPr>
      </w:pPr>
    </w:p>
    <w:p w14:paraId="06F9BE97" w14:textId="77777777" w:rsidR="006853F3" w:rsidRDefault="006853F3" w:rsidP="006853F3">
      <w:pPr>
        <w:rPr>
          <w:rFonts w:ascii="Times" w:hAnsi="Times"/>
        </w:rPr>
      </w:pPr>
    </w:p>
    <w:p w14:paraId="36114D25" w14:textId="77777777" w:rsidR="006853F3" w:rsidRPr="00997133" w:rsidRDefault="006853F3" w:rsidP="006853F3">
      <w:pPr>
        <w:rPr>
          <w:rFonts w:ascii="Times" w:hAnsi="Times"/>
          <w:b/>
        </w:rPr>
      </w:pPr>
      <w:r>
        <w:rPr>
          <w:rFonts w:ascii="Times" w:hAnsi="Times"/>
          <w:b/>
        </w:rPr>
        <w:br w:type="page"/>
      </w:r>
      <w:r w:rsidRPr="00997133">
        <w:rPr>
          <w:rFonts w:ascii="Times" w:hAnsi="Times"/>
          <w:b/>
        </w:rPr>
        <w:t>Example 4</w:t>
      </w:r>
    </w:p>
    <w:p w14:paraId="50C95750" w14:textId="77777777" w:rsidR="006853F3" w:rsidRDefault="006853F3" w:rsidP="006853F3">
      <w:pPr>
        <w:rPr>
          <w:rFonts w:ascii="Times" w:hAnsi="Times"/>
        </w:rPr>
      </w:pPr>
    </w:p>
    <w:p w14:paraId="57276DDB"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Date: 6/1/2007</w:t>
      </w:r>
    </w:p>
    <w:p w14:paraId="1EAE4393"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1E63302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5E3B022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18CECF5D" w14:textId="77777777" w:rsidR="006853F3" w:rsidRPr="00167C3F" w:rsidRDefault="006853F3" w:rsidP="006853F3">
      <w:pPr>
        <w:pStyle w:val="indent"/>
        <w:rPr>
          <w:rFonts w:ascii="Baskerville Old Face" w:hAnsi="Baskerville Old Face"/>
        </w:rPr>
      </w:pPr>
    </w:p>
    <w:p w14:paraId="50F5EEE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I need you to research the experience of other high-end retailers’ use of art and design elements in their retail spaces.</w:t>
      </w:r>
    </w:p>
    <w:p w14:paraId="05DB4F78" w14:textId="77777777" w:rsidR="006853F3" w:rsidRPr="00167C3F" w:rsidRDefault="006853F3" w:rsidP="006853F3">
      <w:pPr>
        <w:pStyle w:val="indent"/>
        <w:rPr>
          <w:rFonts w:ascii="Baskerville Old Face" w:hAnsi="Baskerville Old Face"/>
        </w:rPr>
      </w:pPr>
    </w:p>
    <w:p w14:paraId="49845482"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put together a report regarding your findings about the impact of art in shopping developments.  Specifically, we'd like to know:</w:t>
      </w:r>
    </w:p>
    <w:p w14:paraId="74AAD59E" w14:textId="77777777" w:rsidR="006853F3" w:rsidRPr="00167C3F" w:rsidRDefault="006853F3" w:rsidP="006853F3">
      <w:pPr>
        <w:pStyle w:val="indent"/>
        <w:rPr>
          <w:rFonts w:ascii="Baskerville Old Face" w:hAnsi="Baskerville Old Face"/>
        </w:rPr>
      </w:pPr>
    </w:p>
    <w:p w14:paraId="58D1F8CC" w14:textId="77777777" w:rsidR="006853F3" w:rsidRPr="00167C3F" w:rsidRDefault="006853F3" w:rsidP="006853F3">
      <w:pPr>
        <w:pStyle w:val="List3"/>
        <w:rPr>
          <w:rFonts w:ascii="Baskerville Old Face" w:hAnsi="Baskerville Old Face"/>
        </w:rPr>
      </w:pPr>
      <w:r w:rsidRPr="00167C3F">
        <w:rPr>
          <w:rFonts w:ascii="Baskerville Old Face" w:hAnsi="Baskerville Old Face"/>
        </w:rPr>
        <w:t>1. How have other shopping centers benefited from the expense of high-quality art and architecture?</w:t>
      </w:r>
    </w:p>
    <w:p w14:paraId="0A428141" w14:textId="77777777" w:rsidR="006853F3" w:rsidRPr="00167C3F" w:rsidRDefault="006853F3" w:rsidP="006853F3">
      <w:pPr>
        <w:pStyle w:val="List"/>
        <w:rPr>
          <w:rFonts w:ascii="Baskerville Old Face" w:hAnsi="Baskerville Old Face"/>
        </w:rPr>
      </w:pPr>
    </w:p>
    <w:p w14:paraId="3465579B"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 xml:space="preserve">2.  Who is most likely to be attracted by a luxurious ambiance:  affluent residents, tourists, employees shopping at </w:t>
      </w:r>
      <w:proofErr w:type="gramStart"/>
      <w:r w:rsidRPr="00167C3F">
        <w:rPr>
          <w:rFonts w:ascii="Baskerville Old Face" w:hAnsi="Baskerville Old Face"/>
        </w:rPr>
        <w:t>lunch time</w:t>
      </w:r>
      <w:proofErr w:type="gramEnd"/>
      <w:r w:rsidRPr="00167C3F">
        <w:rPr>
          <w:rFonts w:ascii="Baskerville Old Face" w:hAnsi="Baskerville Old Face"/>
        </w:rPr>
        <w:t xml:space="preserve"> or after work?</w:t>
      </w:r>
    </w:p>
    <w:p w14:paraId="2EDEA99B" w14:textId="77777777" w:rsidR="006853F3" w:rsidRPr="00167C3F" w:rsidRDefault="006853F3" w:rsidP="006853F3">
      <w:pPr>
        <w:pStyle w:val="List"/>
        <w:rPr>
          <w:rFonts w:ascii="Baskerville Old Face" w:hAnsi="Baskerville Old Face"/>
        </w:rPr>
      </w:pPr>
    </w:p>
    <w:p w14:paraId="2F1D600C"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3.  What types of art have been found to be most practical in shopping centers?</w:t>
      </w:r>
    </w:p>
    <w:p w14:paraId="14FA83CE" w14:textId="77777777" w:rsidR="006853F3" w:rsidRPr="00167C3F" w:rsidRDefault="006853F3" w:rsidP="006853F3">
      <w:pPr>
        <w:pStyle w:val="List"/>
        <w:rPr>
          <w:rFonts w:ascii="Baskerville Old Face" w:hAnsi="Baskerville Old Face"/>
        </w:rPr>
      </w:pPr>
    </w:p>
    <w:p w14:paraId="699F2856"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summarize your findings in a five- to seven-page report by June 30.  Also please plan to attend the July 7 development meeting during which we will discuss your findings.  Call me if you have any questions about what we're looking for.</w:t>
      </w:r>
    </w:p>
    <w:p w14:paraId="19DB556B" w14:textId="77777777" w:rsidR="006853F3" w:rsidRDefault="006853F3" w:rsidP="006853F3">
      <w:pPr>
        <w:rPr>
          <w:rFonts w:ascii="Times" w:hAnsi="Times"/>
        </w:rPr>
      </w:pPr>
    </w:p>
    <w:p w14:paraId="0E68AC1C" w14:textId="77777777" w:rsidR="006853F3" w:rsidRDefault="006853F3" w:rsidP="006853F3">
      <w:pPr>
        <w:rPr>
          <w:rFonts w:ascii="Times" w:hAnsi="Times"/>
        </w:rPr>
      </w:pPr>
    </w:p>
    <w:p w14:paraId="609F7786" w14:textId="77777777" w:rsidR="006853F3" w:rsidRDefault="006853F3" w:rsidP="006853F3">
      <w:pPr>
        <w:rPr>
          <w:rFonts w:ascii="Times" w:hAnsi="Times"/>
        </w:rPr>
      </w:pPr>
    </w:p>
    <w:p w14:paraId="60B94936" w14:textId="77777777" w:rsidR="00236F6A" w:rsidRPr="006853F3" w:rsidRDefault="006853F3" w:rsidP="006853F3">
      <w:pPr>
        <w:rPr>
          <w:rFonts w:ascii="Times" w:hAnsi="Times"/>
        </w:rPr>
      </w:pPr>
      <w:r>
        <w:rPr>
          <w:rFonts w:ascii="Times" w:hAnsi="Times"/>
        </w:rPr>
        <w:br w:type="page"/>
      </w:r>
      <w:r w:rsidR="00236F6A" w:rsidRPr="000526C5">
        <w:rPr>
          <w:rFonts w:ascii="Times" w:hAnsi="Times"/>
          <w:smallCaps/>
        </w:rPr>
        <w:t xml:space="preserve"> </w:t>
      </w:r>
      <w:r w:rsidR="0074420A">
        <w:rPr>
          <w:rFonts w:ascii="Times" w:hAnsi="Times"/>
          <w:smallCaps/>
        </w:rPr>
        <w:t xml:space="preserve">Indirect Requests: </w:t>
      </w:r>
      <w:r w:rsidR="00236F6A" w:rsidRPr="000526C5">
        <w:rPr>
          <w:rFonts w:ascii="Times" w:hAnsi="Times"/>
          <w:smallCaps/>
        </w:rPr>
        <w:t>Persuasion</w:t>
      </w:r>
    </w:p>
    <w:p w14:paraId="3F3A8E49" w14:textId="77777777" w:rsidR="00236F6A" w:rsidRPr="00997133" w:rsidRDefault="00236F6A" w:rsidP="00236F6A">
      <w:pPr>
        <w:rPr>
          <w:rFonts w:ascii="Times" w:hAnsi="Times"/>
          <w:b/>
          <w:sz w:val="28"/>
        </w:rPr>
      </w:pPr>
    </w:p>
    <w:p w14:paraId="44714F0D" w14:textId="77777777" w:rsidR="00236F6A" w:rsidRDefault="00236F6A" w:rsidP="00236F6A">
      <w:pPr>
        <w:rPr>
          <w:rFonts w:ascii="Times" w:hAnsi="Times"/>
        </w:rPr>
      </w:pPr>
    </w:p>
    <w:p w14:paraId="49F278F8" w14:textId="77777777" w:rsidR="00236F6A" w:rsidRPr="00167C3F" w:rsidRDefault="00236F6A">
      <w:pPr>
        <w:ind w:left="720" w:hanging="720"/>
        <w:rPr>
          <w:rFonts w:ascii="Baskerville Old Face" w:hAnsi="Baskerville Old Face"/>
        </w:rPr>
      </w:pPr>
      <w:r w:rsidRPr="00167C3F">
        <w:rPr>
          <w:rFonts w:ascii="Baskerville Old Face" w:hAnsi="Baskerville Old Face"/>
        </w:rPr>
        <w:t>Role of Emotion as Motivator</w:t>
      </w:r>
    </w:p>
    <w:p w14:paraId="7617945D" w14:textId="77777777" w:rsidR="00236F6A" w:rsidRPr="00167C3F" w:rsidRDefault="00236F6A">
      <w:pPr>
        <w:ind w:left="720" w:hanging="720"/>
        <w:rPr>
          <w:rFonts w:ascii="Baskerville Old Face" w:hAnsi="Baskerville Old Face"/>
        </w:rPr>
      </w:pPr>
    </w:p>
    <w:p w14:paraId="01A39E90"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lang w:val="ru-RU"/>
        </w:rPr>
      </w:pPr>
      <w:r w:rsidRPr="00167C3F">
        <w:rPr>
          <w:rFonts w:ascii="Baskerville Old Face" w:hAnsi="Baskerville Old Face"/>
          <w:sz w:val="25"/>
          <w:szCs w:val="25"/>
          <w:lang w:val="ru-RU"/>
        </w:rPr>
        <w:t>Researchers have studied the evolution of the human brain, and the brains of organisms that preceded us, including the apes who are our nearest neighbors, like chimpanzees, and benobos, and the proto-humans who preceded us. They all had well-developed capacity for making decisions based on whether something made them feel frightened, or excited, or happy, or sad. Those feelings remain the basis of all of our judgments today. What has happened from an evolutionary standpoint is that we have added all kinds of levels of cerebral cortex that allow us to think more clearly about how to reach our goals, and to some extent have influenced the goals we pursue.</w:t>
      </w:r>
    </w:p>
    <w:p w14:paraId="7D06A7A4"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Last week I was in a parking lot, and my three-year-old started to wander away from me for a second. I didn't stop and calculate the likelihood of a car moving at a particular velocity towards her. I immediately felt scared, and I grabbed her and pulled her in towards me. Those gut-level feelings are at the root of everything that we do, whether it is how we decide who we want to marry, or whether it's about business decisions -- and it is behind our decisions on candidates.</w:t>
      </w:r>
      <w:r w:rsidRPr="00167C3F">
        <w:rPr>
          <w:rFonts w:ascii="Baskerville Old Face" w:hAnsi="Baskerville Old Face"/>
          <w:sz w:val="25"/>
          <w:szCs w:val="25"/>
        </w:rPr>
        <w:t xml:space="preserve"> .  .  .</w:t>
      </w:r>
    </w:p>
    <w:p w14:paraId="035A3AAA"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 xml:space="preserve">If you appeal primarily to people's reason without first getting them to feel the significance of the issue you're talking about, they're not going to be interested. From an evolutionary standpoint, our emotions play two major roles. One, our emotions appear to capture our attention, so if you don't make emotionally compelling arguments, if you don't use stories or examples to grab listeners, they won't hear important things you have to say. The other role of emotion, which is probably most crucial, is that emotions motivate us -- positive feelings pull us towards things that are generally good for us, and negative emotions move us away from things that are generally bad for us. They're not flawless, by any means, and that's why reason is so helpful to help us tell the difference between a false smile and a real smile, or between a plan that makes sense and a plan that doesn't. </w:t>
      </w:r>
    </w:p>
    <w:p w14:paraId="378942FB" w14:textId="77777777" w:rsidR="00236F6A" w:rsidRPr="00167C3F" w:rsidRDefault="00236F6A" w:rsidP="00236F6A">
      <w:pPr>
        <w:ind w:left="720"/>
        <w:rPr>
          <w:rFonts w:ascii="Baskerville Old Face" w:hAnsi="Baskerville Old Face"/>
        </w:rPr>
      </w:pPr>
      <w:r w:rsidRPr="00167C3F">
        <w:rPr>
          <w:rFonts w:ascii="Baskerville Old Face" w:hAnsi="Baskerville Old Face"/>
          <w:sz w:val="25"/>
          <w:szCs w:val="25"/>
          <w:lang w:val="ru-RU"/>
        </w:rPr>
        <w:t>Ultimately the goals that we pursue with those plans are primarily emotionally based. For example, why would I care about poverty? I'm a tenured professor, so I'm never going to be poor. So why do I care about poverty? It's not in my rational self-interest to care about poverty. It's not going to happen to me. But it does matter to me, because I have feelings about it when I see somebody else suffering.</w:t>
      </w:r>
      <w:r w:rsidRPr="00167C3F">
        <w:rPr>
          <w:rFonts w:ascii="Baskerville Old Face" w:hAnsi="Baskerville Old Face"/>
          <w:sz w:val="25"/>
          <w:szCs w:val="25"/>
        </w:rPr>
        <w:t xml:space="preserve">  (From an interview with Drew </w:t>
      </w:r>
      <w:proofErr w:type="spellStart"/>
      <w:r w:rsidRPr="00167C3F">
        <w:rPr>
          <w:rFonts w:ascii="Baskerville Old Face" w:hAnsi="Baskerville Old Face"/>
          <w:sz w:val="25"/>
          <w:szCs w:val="25"/>
        </w:rPr>
        <w:t>Westen</w:t>
      </w:r>
      <w:proofErr w:type="spellEnd"/>
      <w:r w:rsidRPr="00167C3F">
        <w:rPr>
          <w:rFonts w:ascii="Baskerville Old Face" w:hAnsi="Baskerville Old Face"/>
          <w:sz w:val="25"/>
          <w:szCs w:val="25"/>
        </w:rPr>
        <w:t xml:space="preserve">, author of </w:t>
      </w:r>
      <w:r w:rsidRPr="00167C3F">
        <w:rPr>
          <w:rFonts w:ascii="Baskerville Old Face" w:hAnsi="Baskerville Old Face"/>
          <w:i/>
          <w:sz w:val="25"/>
          <w:szCs w:val="25"/>
        </w:rPr>
        <w:t xml:space="preserve">The Political Brain.  </w:t>
      </w:r>
      <w:r w:rsidRPr="00167C3F">
        <w:rPr>
          <w:rFonts w:ascii="Baskerville Old Face" w:hAnsi="Baskerville Old Face"/>
          <w:sz w:val="25"/>
          <w:szCs w:val="25"/>
        </w:rPr>
        <w:t>For full interview got to course website link that says articles</w:t>
      </w:r>
      <w:proofErr w:type="gramStart"/>
      <w:r w:rsidRPr="00167C3F">
        <w:rPr>
          <w:rFonts w:ascii="Baskerville Old Face" w:hAnsi="Baskerville Old Face"/>
          <w:sz w:val="25"/>
          <w:szCs w:val="25"/>
        </w:rPr>
        <w:t>..</w:t>
      </w:r>
      <w:proofErr w:type="gramEnd"/>
      <w:r w:rsidRPr="00167C3F">
        <w:rPr>
          <w:rFonts w:ascii="Baskerville Old Face" w:hAnsi="Baskerville Old Face"/>
          <w:sz w:val="25"/>
          <w:szCs w:val="25"/>
        </w:rPr>
        <w:t>)</w:t>
      </w:r>
    </w:p>
    <w:p w14:paraId="27DB6C01" w14:textId="77777777" w:rsidR="00236F6A" w:rsidRPr="00997133" w:rsidRDefault="00236F6A" w:rsidP="00236F6A">
      <w:pPr>
        <w:widowControl w:val="0"/>
        <w:autoSpaceDE w:val="0"/>
        <w:autoSpaceDN w:val="0"/>
        <w:adjustRightInd w:val="0"/>
        <w:spacing w:after="220" w:line="340" w:lineRule="atLeast"/>
        <w:rPr>
          <w:rFonts w:ascii="Helvetica CY" w:hAnsi="Helvetica CY"/>
          <w:sz w:val="25"/>
          <w:szCs w:val="25"/>
        </w:rPr>
      </w:pPr>
    </w:p>
    <w:p w14:paraId="27CB2D85" w14:textId="77777777" w:rsidR="00236F6A" w:rsidRPr="0074420A" w:rsidRDefault="00236F6A" w:rsidP="0074420A">
      <w:pPr>
        <w:ind w:left="720" w:hanging="720"/>
        <w:rPr>
          <w:rFonts w:ascii="Times" w:hAnsi="Times"/>
          <w:smallCaps/>
          <w:szCs w:val="24"/>
        </w:rPr>
      </w:pPr>
      <w:r w:rsidRPr="0074420A">
        <w:rPr>
          <w:rFonts w:ascii="Times" w:hAnsi="Times"/>
          <w:smallCaps/>
          <w:szCs w:val="24"/>
        </w:rPr>
        <w:t>Sales Letters</w:t>
      </w:r>
    </w:p>
    <w:p w14:paraId="389E01E9" w14:textId="77777777" w:rsidR="00236F6A" w:rsidRDefault="00236F6A">
      <w:pPr>
        <w:ind w:left="720" w:hanging="720"/>
        <w:rPr>
          <w:rFonts w:ascii="Times" w:hAnsi="Times"/>
          <w:b/>
        </w:rPr>
      </w:pPr>
    </w:p>
    <w:p w14:paraId="20BC2322" w14:textId="77777777" w:rsidR="00236F6A" w:rsidRDefault="00236F6A" w:rsidP="00236F6A">
      <w:pPr>
        <w:pStyle w:val="wrap1"/>
        <w:ind w:left="0"/>
      </w:pPr>
      <w:r>
        <w:rPr>
          <w:b/>
        </w:rPr>
        <w:t>Strategy</w:t>
      </w:r>
    </w:p>
    <w:p w14:paraId="6C9CA0DF" w14:textId="77777777" w:rsidR="00236F6A" w:rsidRDefault="00236F6A">
      <w:pPr>
        <w:rPr>
          <w:rFonts w:ascii="Times" w:hAnsi="Times"/>
          <w:u w:val="single"/>
        </w:rPr>
      </w:pPr>
    </w:p>
    <w:p w14:paraId="4FD47CD4" w14:textId="77777777" w:rsidR="00236F6A" w:rsidRDefault="00236F6A">
      <w:pPr>
        <w:rPr>
          <w:rFonts w:ascii="Times" w:hAnsi="Times"/>
          <w:u w:val="single"/>
        </w:rPr>
      </w:pPr>
    </w:p>
    <w:p w14:paraId="25C5A78F" w14:textId="77777777" w:rsidR="00236F6A" w:rsidRDefault="00236F6A">
      <w:pPr>
        <w:rPr>
          <w:rFonts w:ascii="Times" w:hAnsi="Times"/>
          <w:u w:val="single"/>
        </w:rPr>
      </w:pPr>
      <w:r>
        <w:rPr>
          <w:rFonts w:ascii="Times" w:hAnsi="Times"/>
          <w:u w:val="single"/>
        </w:rPr>
        <w:t>Organization</w:t>
      </w:r>
    </w:p>
    <w:p w14:paraId="2AB9EAEC" w14:textId="77777777" w:rsidR="00236F6A" w:rsidRDefault="00236F6A">
      <w:pPr>
        <w:rPr>
          <w:rFonts w:ascii="Times" w:hAnsi="Times"/>
        </w:rPr>
      </w:pPr>
    </w:p>
    <w:p w14:paraId="39762EA2" w14:textId="77777777" w:rsidR="00236F6A" w:rsidRDefault="00236F6A">
      <w:pPr>
        <w:rPr>
          <w:rFonts w:ascii="Times" w:hAnsi="Times"/>
        </w:rPr>
      </w:pPr>
      <w:r>
        <w:rPr>
          <w:rFonts w:ascii="Times" w:hAnsi="Times"/>
        </w:rPr>
        <w:t xml:space="preserve">Use AIDA format:  Attention, Interest, Desire, </w:t>
      </w:r>
      <w:proofErr w:type="gramStart"/>
      <w:r>
        <w:rPr>
          <w:rFonts w:ascii="Times" w:hAnsi="Times"/>
        </w:rPr>
        <w:t>Action</w:t>
      </w:r>
      <w:proofErr w:type="gramEnd"/>
    </w:p>
    <w:p w14:paraId="05E7E0F6" w14:textId="77777777" w:rsidR="00236F6A" w:rsidRDefault="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3040"/>
        <w:gridCol w:w="4680"/>
      </w:tblGrid>
      <w:tr w:rsidR="00236F6A" w14:paraId="1728A0D7" w14:textId="77777777">
        <w:tc>
          <w:tcPr>
            <w:tcW w:w="3040" w:type="dxa"/>
          </w:tcPr>
          <w:p w14:paraId="2BADE442" w14:textId="77777777" w:rsidR="00236F6A" w:rsidRDefault="00236F6A">
            <w:pPr>
              <w:ind w:left="1340"/>
              <w:rPr>
                <w:rFonts w:ascii="Times" w:hAnsi="Times"/>
                <w:lang w:bidi="x-none"/>
              </w:rPr>
            </w:pPr>
            <w:r>
              <w:rPr>
                <w:rFonts w:ascii="Times" w:hAnsi="Times"/>
                <w:lang w:bidi="x-none"/>
              </w:rPr>
              <w:t xml:space="preserve">Opening </w:t>
            </w:r>
          </w:p>
        </w:tc>
        <w:tc>
          <w:tcPr>
            <w:tcW w:w="4680" w:type="dxa"/>
          </w:tcPr>
          <w:p w14:paraId="491A75DE" w14:textId="77777777" w:rsidR="00236F6A" w:rsidRDefault="00236F6A">
            <w:pPr>
              <w:rPr>
                <w:rFonts w:ascii="Times" w:hAnsi="Times"/>
                <w:lang w:bidi="x-none"/>
              </w:rPr>
            </w:pPr>
            <w:r>
              <w:rPr>
                <w:rFonts w:ascii="Times" w:hAnsi="Times"/>
                <w:lang w:bidi="x-none"/>
              </w:rPr>
              <w:t xml:space="preserve">Get reader's </w:t>
            </w:r>
            <w:r>
              <w:rPr>
                <w:rFonts w:ascii="Times" w:hAnsi="Times"/>
                <w:u w:val="single"/>
                <w:lang w:bidi="x-none"/>
              </w:rPr>
              <w:t>Attention</w:t>
            </w:r>
            <w:r>
              <w:rPr>
                <w:rFonts w:ascii="Times" w:hAnsi="Times"/>
                <w:lang w:bidi="x-none"/>
              </w:rPr>
              <w:t xml:space="preserve"> by:</w:t>
            </w:r>
          </w:p>
        </w:tc>
      </w:tr>
      <w:tr w:rsidR="00236F6A" w14:paraId="1125B267" w14:textId="77777777">
        <w:tc>
          <w:tcPr>
            <w:tcW w:w="3040" w:type="dxa"/>
          </w:tcPr>
          <w:p w14:paraId="0CAF0DC2" w14:textId="77777777" w:rsidR="00236F6A" w:rsidRDefault="00236F6A">
            <w:pPr>
              <w:rPr>
                <w:rFonts w:ascii="Times" w:hAnsi="Times"/>
                <w:lang w:bidi="x-none"/>
              </w:rPr>
            </w:pPr>
          </w:p>
        </w:tc>
        <w:tc>
          <w:tcPr>
            <w:tcW w:w="4680" w:type="dxa"/>
          </w:tcPr>
          <w:p w14:paraId="32AF810D" w14:textId="77777777" w:rsidR="00236F6A" w:rsidRDefault="00236F6A" w:rsidP="00236F6A">
            <w:pPr>
              <w:numPr>
                <w:ilvl w:val="0"/>
                <w:numId w:val="19"/>
              </w:numPr>
              <w:rPr>
                <w:rFonts w:ascii="Times" w:hAnsi="Times"/>
                <w:lang w:bidi="x-none"/>
              </w:rPr>
            </w:pPr>
            <w:proofErr w:type="gramStart"/>
            <w:r>
              <w:rPr>
                <w:rFonts w:ascii="Times" w:hAnsi="Times"/>
                <w:lang w:bidi="x-none"/>
              </w:rPr>
              <w:t>telling</w:t>
            </w:r>
            <w:proofErr w:type="gramEnd"/>
            <w:r>
              <w:rPr>
                <w:rFonts w:ascii="Times" w:hAnsi="Times"/>
                <w:lang w:bidi="x-none"/>
              </w:rPr>
              <w:t xml:space="preserve"> a story</w:t>
            </w:r>
          </w:p>
          <w:p w14:paraId="11F6A4B2" w14:textId="77777777" w:rsidR="00236F6A" w:rsidRDefault="00236F6A" w:rsidP="00236F6A">
            <w:pPr>
              <w:numPr>
                <w:ilvl w:val="0"/>
                <w:numId w:val="19"/>
              </w:numPr>
              <w:rPr>
                <w:rFonts w:ascii="Times" w:hAnsi="Times"/>
                <w:lang w:bidi="x-none"/>
              </w:rPr>
            </w:pPr>
            <w:proofErr w:type="gramStart"/>
            <w:r>
              <w:rPr>
                <w:rFonts w:ascii="Times" w:hAnsi="Times"/>
                <w:lang w:bidi="x-none"/>
              </w:rPr>
              <w:t>painting</w:t>
            </w:r>
            <w:proofErr w:type="gramEnd"/>
            <w:r>
              <w:rPr>
                <w:rFonts w:ascii="Times" w:hAnsi="Times"/>
                <w:lang w:bidi="x-none"/>
              </w:rPr>
              <w:t xml:space="preserve"> a word picture</w:t>
            </w:r>
          </w:p>
          <w:p w14:paraId="3E18F364" w14:textId="77777777" w:rsidR="00236F6A" w:rsidRDefault="00236F6A" w:rsidP="00236F6A">
            <w:pPr>
              <w:numPr>
                <w:ilvl w:val="0"/>
                <w:numId w:val="19"/>
              </w:numPr>
              <w:rPr>
                <w:rFonts w:ascii="Times" w:hAnsi="Times"/>
                <w:lang w:bidi="x-none"/>
              </w:rPr>
            </w:pPr>
            <w:proofErr w:type="gramStart"/>
            <w:r>
              <w:rPr>
                <w:rFonts w:ascii="Times" w:hAnsi="Times"/>
                <w:lang w:bidi="x-none"/>
              </w:rPr>
              <w:t>arousing</w:t>
            </w:r>
            <w:proofErr w:type="gramEnd"/>
            <w:r>
              <w:rPr>
                <w:rFonts w:ascii="Times" w:hAnsi="Times"/>
                <w:lang w:bidi="x-none"/>
              </w:rPr>
              <w:t xml:space="preserve"> curiosity</w:t>
            </w:r>
          </w:p>
          <w:p w14:paraId="5E3E1C0B" w14:textId="77777777" w:rsidR="00236F6A" w:rsidRDefault="00236F6A" w:rsidP="00236F6A">
            <w:pPr>
              <w:numPr>
                <w:ilvl w:val="0"/>
                <w:numId w:val="19"/>
              </w:numPr>
              <w:rPr>
                <w:rFonts w:ascii="Times" w:hAnsi="Times"/>
                <w:lang w:bidi="x-none"/>
              </w:rPr>
            </w:pPr>
            <w:proofErr w:type="gramStart"/>
            <w:r>
              <w:rPr>
                <w:rFonts w:ascii="Times" w:hAnsi="Times"/>
                <w:lang w:bidi="x-none"/>
              </w:rPr>
              <w:t>stimulating</w:t>
            </w:r>
            <w:proofErr w:type="gramEnd"/>
            <w:r>
              <w:rPr>
                <w:rFonts w:ascii="Times" w:hAnsi="Times"/>
                <w:lang w:bidi="x-none"/>
              </w:rPr>
              <w:t xml:space="preserve"> senses and emotions</w:t>
            </w:r>
          </w:p>
          <w:p w14:paraId="0FC6AE3C" w14:textId="77777777" w:rsidR="00236F6A" w:rsidRDefault="00236F6A" w:rsidP="00236F6A">
            <w:pPr>
              <w:numPr>
                <w:ilvl w:val="0"/>
                <w:numId w:val="19"/>
              </w:numPr>
              <w:rPr>
                <w:rFonts w:ascii="Times" w:hAnsi="Times"/>
                <w:lang w:bidi="x-none"/>
              </w:rPr>
            </w:pPr>
            <w:proofErr w:type="gramStart"/>
            <w:r>
              <w:rPr>
                <w:rFonts w:ascii="Times" w:hAnsi="Times"/>
                <w:lang w:bidi="x-none"/>
              </w:rPr>
              <w:t>promising</w:t>
            </w:r>
            <w:proofErr w:type="gramEnd"/>
            <w:r>
              <w:rPr>
                <w:rFonts w:ascii="Times" w:hAnsi="Times"/>
                <w:lang w:bidi="x-none"/>
              </w:rPr>
              <w:t xml:space="preserve"> a benefit</w:t>
            </w:r>
          </w:p>
          <w:p w14:paraId="5416FE46" w14:textId="77777777" w:rsidR="00236F6A" w:rsidRDefault="00236F6A" w:rsidP="00236F6A">
            <w:pPr>
              <w:rPr>
                <w:rFonts w:ascii="Times" w:hAnsi="Times"/>
                <w:lang w:bidi="x-none"/>
              </w:rPr>
            </w:pPr>
          </w:p>
        </w:tc>
      </w:tr>
      <w:tr w:rsidR="00236F6A" w14:paraId="31486FBF" w14:textId="77777777">
        <w:tc>
          <w:tcPr>
            <w:tcW w:w="3040" w:type="dxa"/>
          </w:tcPr>
          <w:p w14:paraId="6E39CD44" w14:textId="77777777" w:rsidR="00236F6A" w:rsidRDefault="00236F6A">
            <w:pPr>
              <w:ind w:left="1340"/>
              <w:rPr>
                <w:rFonts w:ascii="Times" w:hAnsi="Times"/>
                <w:lang w:bidi="x-none"/>
              </w:rPr>
            </w:pPr>
            <w:r>
              <w:rPr>
                <w:rFonts w:ascii="Times" w:hAnsi="Times"/>
                <w:lang w:bidi="x-none"/>
              </w:rPr>
              <w:t>Body</w:t>
            </w:r>
          </w:p>
        </w:tc>
        <w:tc>
          <w:tcPr>
            <w:tcW w:w="4680" w:type="dxa"/>
          </w:tcPr>
          <w:p w14:paraId="3A849E38" w14:textId="77777777" w:rsidR="00236F6A" w:rsidRDefault="00236F6A" w:rsidP="00236F6A">
            <w:pPr>
              <w:numPr>
                <w:ilvl w:val="0"/>
                <w:numId w:val="17"/>
              </w:numPr>
              <w:rPr>
                <w:rFonts w:ascii="Times" w:hAnsi="Times"/>
                <w:lang w:bidi="x-none"/>
              </w:rPr>
            </w:pPr>
            <w:r>
              <w:rPr>
                <w:rFonts w:ascii="Times" w:hAnsi="Times"/>
                <w:lang w:bidi="x-none"/>
              </w:rPr>
              <w:t xml:space="preserve">Develop </w:t>
            </w:r>
            <w:r>
              <w:rPr>
                <w:rFonts w:ascii="Times" w:hAnsi="Times"/>
                <w:u w:val="single"/>
                <w:lang w:bidi="x-none"/>
              </w:rPr>
              <w:t>Interest</w:t>
            </w:r>
            <w:r>
              <w:rPr>
                <w:rFonts w:ascii="Times" w:hAnsi="Times"/>
                <w:lang w:bidi="x-none"/>
              </w:rPr>
              <w:t xml:space="preserve"> by using appeals: identify and stimulate reader </w:t>
            </w:r>
            <w:proofErr w:type="gramStart"/>
            <w:r>
              <w:rPr>
                <w:rFonts w:ascii="Times" w:hAnsi="Times"/>
                <w:lang w:bidi="x-none"/>
              </w:rPr>
              <w:t>needs  for</w:t>
            </w:r>
            <w:proofErr w:type="gramEnd"/>
            <w:r>
              <w:rPr>
                <w:rFonts w:ascii="Times" w:hAnsi="Times"/>
                <w:lang w:bidi="x-none"/>
              </w:rPr>
              <w:t xml:space="preserve"> product/service</w:t>
            </w:r>
          </w:p>
          <w:p w14:paraId="0CB68F35" w14:textId="77777777" w:rsidR="00236F6A" w:rsidRDefault="00236F6A" w:rsidP="00236F6A">
            <w:pPr>
              <w:numPr>
                <w:ilvl w:val="0"/>
                <w:numId w:val="17"/>
              </w:numPr>
              <w:rPr>
                <w:rFonts w:ascii="Times" w:hAnsi="Times"/>
                <w:lang w:bidi="x-none"/>
              </w:rPr>
            </w:pPr>
            <w:r>
              <w:rPr>
                <w:rFonts w:ascii="Times" w:hAnsi="Times"/>
                <w:lang w:bidi="x-none"/>
              </w:rPr>
              <w:t xml:space="preserve">Build </w:t>
            </w:r>
            <w:r>
              <w:rPr>
                <w:rFonts w:ascii="Times" w:hAnsi="Times"/>
                <w:u w:val="single"/>
                <w:lang w:bidi="x-none"/>
              </w:rPr>
              <w:t xml:space="preserve">Desire </w:t>
            </w:r>
            <w:r>
              <w:rPr>
                <w:rFonts w:ascii="Times" w:hAnsi="Times"/>
                <w:lang w:bidi="x-none"/>
              </w:rPr>
              <w:t>for your product: describe it in reader-benefit language--how will it solve reader's problem?</w:t>
            </w:r>
          </w:p>
          <w:p w14:paraId="52A094F5" w14:textId="77777777" w:rsidR="00236F6A" w:rsidRDefault="00236F6A">
            <w:pPr>
              <w:numPr>
                <w:ilvl w:val="0"/>
                <w:numId w:val="17"/>
              </w:numPr>
              <w:rPr>
                <w:rFonts w:ascii="Times" w:hAnsi="Times"/>
                <w:lang w:bidi="x-none"/>
              </w:rPr>
            </w:pPr>
            <w:proofErr w:type="gramStart"/>
            <w:r>
              <w:rPr>
                <w:rFonts w:ascii="Times" w:hAnsi="Times"/>
                <w:lang w:bidi="x-none"/>
              </w:rPr>
              <w:t>establish</w:t>
            </w:r>
            <w:proofErr w:type="gramEnd"/>
            <w:r>
              <w:rPr>
                <w:rFonts w:ascii="Times" w:hAnsi="Times"/>
                <w:lang w:bidi="x-none"/>
              </w:rPr>
              <w:t xml:space="preserve"> uniqueness of your  product</w:t>
            </w:r>
          </w:p>
          <w:p w14:paraId="757F5763" w14:textId="77777777" w:rsidR="00236F6A" w:rsidRDefault="00236F6A">
            <w:pPr>
              <w:rPr>
                <w:rFonts w:ascii="Times" w:hAnsi="Times"/>
                <w:lang w:bidi="x-none"/>
              </w:rPr>
            </w:pPr>
          </w:p>
        </w:tc>
      </w:tr>
      <w:tr w:rsidR="00236F6A" w14:paraId="44A5C283" w14:textId="77777777">
        <w:tc>
          <w:tcPr>
            <w:tcW w:w="3040" w:type="dxa"/>
          </w:tcPr>
          <w:p w14:paraId="42F3B2C0" w14:textId="77777777" w:rsidR="00236F6A" w:rsidRDefault="00236F6A">
            <w:pPr>
              <w:ind w:left="1340"/>
              <w:rPr>
                <w:rFonts w:ascii="Times" w:hAnsi="Times"/>
                <w:lang w:bidi="x-none"/>
              </w:rPr>
            </w:pPr>
            <w:r>
              <w:rPr>
                <w:rFonts w:ascii="Times" w:hAnsi="Times"/>
                <w:lang w:bidi="x-none"/>
              </w:rPr>
              <w:t>Close</w:t>
            </w:r>
          </w:p>
        </w:tc>
        <w:tc>
          <w:tcPr>
            <w:tcW w:w="4680" w:type="dxa"/>
          </w:tcPr>
          <w:p w14:paraId="1A1D4AB7" w14:textId="77777777" w:rsidR="00236F6A" w:rsidRDefault="00236F6A">
            <w:pPr>
              <w:rPr>
                <w:rFonts w:ascii="Times" w:hAnsi="Times"/>
                <w:lang w:bidi="x-none"/>
              </w:rPr>
            </w:pPr>
            <w:r>
              <w:rPr>
                <w:rFonts w:ascii="Times" w:hAnsi="Times"/>
                <w:lang w:bidi="x-none"/>
              </w:rPr>
              <w:t xml:space="preserve">Ask for </w:t>
            </w:r>
            <w:r>
              <w:rPr>
                <w:rFonts w:ascii="Times" w:hAnsi="Times"/>
                <w:u w:val="single"/>
                <w:lang w:bidi="x-none"/>
              </w:rPr>
              <w:t>Action</w:t>
            </w:r>
          </w:p>
          <w:p w14:paraId="70C81596" w14:textId="77777777" w:rsidR="00236F6A" w:rsidRDefault="00236F6A" w:rsidP="00236F6A">
            <w:pPr>
              <w:numPr>
                <w:ilvl w:val="0"/>
                <w:numId w:val="18"/>
              </w:numPr>
              <w:rPr>
                <w:rFonts w:ascii="Times" w:hAnsi="Times"/>
                <w:lang w:bidi="x-none"/>
              </w:rPr>
            </w:pPr>
            <w:proofErr w:type="gramStart"/>
            <w:r>
              <w:rPr>
                <w:rFonts w:ascii="Times" w:hAnsi="Times"/>
                <w:lang w:bidi="x-none"/>
              </w:rPr>
              <w:t>be</w:t>
            </w:r>
            <w:proofErr w:type="gramEnd"/>
            <w:r>
              <w:rPr>
                <w:rFonts w:ascii="Times" w:hAnsi="Times"/>
                <w:lang w:bidi="x-none"/>
              </w:rPr>
              <w:t xml:space="preserve"> clear about what to do</w:t>
            </w:r>
          </w:p>
          <w:p w14:paraId="46F103CB" w14:textId="77777777" w:rsidR="00236F6A" w:rsidRDefault="00236F6A" w:rsidP="00236F6A">
            <w:pPr>
              <w:numPr>
                <w:ilvl w:val="0"/>
                <w:numId w:val="18"/>
              </w:numPr>
              <w:rPr>
                <w:rFonts w:ascii="Times" w:hAnsi="Times"/>
                <w:lang w:bidi="x-none"/>
              </w:rPr>
            </w:pPr>
            <w:proofErr w:type="gramStart"/>
            <w:r>
              <w:rPr>
                <w:rFonts w:ascii="Times" w:hAnsi="Times"/>
                <w:lang w:bidi="x-none"/>
              </w:rPr>
              <w:t>make</w:t>
            </w:r>
            <w:proofErr w:type="gramEnd"/>
            <w:r>
              <w:rPr>
                <w:rFonts w:ascii="Times" w:hAnsi="Times"/>
                <w:lang w:bidi="x-none"/>
              </w:rPr>
              <w:t xml:space="preserve"> it easy</w:t>
            </w:r>
          </w:p>
          <w:p w14:paraId="272B5698" w14:textId="77777777" w:rsidR="00236F6A" w:rsidRDefault="00236F6A" w:rsidP="00236F6A">
            <w:pPr>
              <w:numPr>
                <w:ilvl w:val="0"/>
                <w:numId w:val="18"/>
              </w:numPr>
              <w:rPr>
                <w:rFonts w:ascii="Times" w:hAnsi="Times"/>
                <w:lang w:bidi="x-none"/>
              </w:rPr>
            </w:pPr>
            <w:proofErr w:type="gramStart"/>
            <w:r>
              <w:rPr>
                <w:rFonts w:ascii="Times" w:hAnsi="Times"/>
                <w:lang w:bidi="x-none"/>
              </w:rPr>
              <w:t>give</w:t>
            </w:r>
            <w:proofErr w:type="gramEnd"/>
            <w:r>
              <w:rPr>
                <w:rFonts w:ascii="Times" w:hAnsi="Times"/>
                <w:lang w:bidi="x-none"/>
              </w:rPr>
              <w:t xml:space="preserve"> incentives to act quickly</w:t>
            </w:r>
          </w:p>
        </w:tc>
      </w:tr>
    </w:tbl>
    <w:p w14:paraId="2623E565" w14:textId="77777777" w:rsidR="00236F6A" w:rsidRDefault="00236F6A">
      <w:pPr>
        <w:rPr>
          <w:rFonts w:ascii="Times" w:hAnsi="Times"/>
        </w:rPr>
      </w:pPr>
      <w:r>
        <w:rPr>
          <w:rFonts w:ascii="Times" w:hAnsi="Times"/>
          <w:b/>
        </w:rPr>
        <w:t>Execution/Evaluation</w:t>
      </w:r>
      <w:r>
        <w:rPr>
          <w:rFonts w:ascii="Times" w:hAnsi="Times"/>
        </w:rPr>
        <w:t xml:space="preserve">:  Use all three of the strong styles: </w:t>
      </w:r>
    </w:p>
    <w:p w14:paraId="4A242A4F" w14:textId="77777777" w:rsidR="00236F6A" w:rsidRDefault="00236F6A">
      <w:pPr>
        <w:rPr>
          <w:rFonts w:ascii="Times" w:hAnsi="Times"/>
        </w:rPr>
      </w:pPr>
    </w:p>
    <w:p w14:paraId="6877F1A3" w14:textId="77777777" w:rsidR="00236F6A" w:rsidRDefault="00236F6A">
      <w:pPr>
        <w:pStyle w:val="indent1"/>
        <w:rPr>
          <w:rFonts w:ascii="Times" w:hAnsi="Times"/>
        </w:rPr>
      </w:pPr>
      <w:proofErr w:type="gramStart"/>
      <w:r>
        <w:rPr>
          <w:rFonts w:ascii="Times" w:hAnsi="Times"/>
        </w:rPr>
        <w:t>•</w:t>
      </w:r>
      <w:r>
        <w:rPr>
          <w:rFonts w:ascii="Times" w:hAnsi="Times"/>
          <w:u w:val="single"/>
        </w:rPr>
        <w:t xml:space="preserve">Forceful </w:t>
      </w:r>
      <w:r>
        <w:rPr>
          <w:rFonts w:ascii="Times" w:hAnsi="Times"/>
        </w:rPr>
        <w:t>in the close.</w:t>
      </w:r>
      <w:proofErr w:type="gramEnd"/>
      <w:r>
        <w:rPr>
          <w:rFonts w:ascii="Times" w:hAnsi="Times"/>
        </w:rPr>
        <w:t xml:space="preserve">  Use friendly imperatives.  Tell reader what to do.</w:t>
      </w:r>
    </w:p>
    <w:p w14:paraId="5C7DEB5B" w14:textId="77777777" w:rsidR="00236F6A" w:rsidRDefault="00236F6A">
      <w:pPr>
        <w:pStyle w:val="indent1"/>
        <w:rPr>
          <w:rFonts w:ascii="Times" w:hAnsi="Times"/>
        </w:rPr>
      </w:pPr>
    </w:p>
    <w:p w14:paraId="65BAE689" w14:textId="77777777" w:rsidR="00236F6A" w:rsidRDefault="00236F6A">
      <w:pPr>
        <w:pStyle w:val="indent1"/>
        <w:rPr>
          <w:rFonts w:ascii="Times" w:hAnsi="Times"/>
        </w:rPr>
      </w:pPr>
      <w:r>
        <w:rPr>
          <w:rFonts w:ascii="Times" w:hAnsi="Times"/>
        </w:rPr>
        <w:t>•</w:t>
      </w:r>
      <w:r>
        <w:rPr>
          <w:rFonts w:ascii="Times" w:hAnsi="Times"/>
          <w:u w:val="single"/>
        </w:rPr>
        <w:t>Colorful</w:t>
      </w:r>
      <w:r>
        <w:rPr>
          <w:rFonts w:ascii="Times" w:hAnsi="Times"/>
        </w:rPr>
        <w:t xml:space="preserve"> in the body where you describe your product</w:t>
      </w:r>
    </w:p>
    <w:p w14:paraId="4E2B05DD" w14:textId="77777777" w:rsidR="00236F6A" w:rsidRDefault="00236F6A">
      <w:pPr>
        <w:pStyle w:val="indent1"/>
        <w:rPr>
          <w:rFonts w:ascii="Times" w:hAnsi="Times"/>
        </w:rPr>
      </w:pPr>
    </w:p>
    <w:p w14:paraId="638CBEEF" w14:textId="77777777" w:rsidR="00236F6A" w:rsidRDefault="00236F6A">
      <w:pPr>
        <w:pStyle w:val="indent1"/>
        <w:rPr>
          <w:rFonts w:ascii="Times" w:hAnsi="Times"/>
        </w:rPr>
      </w:pPr>
      <w:r>
        <w:rPr>
          <w:rFonts w:ascii="Times" w:hAnsi="Times"/>
        </w:rPr>
        <w:t>•</w:t>
      </w:r>
      <w:r>
        <w:rPr>
          <w:rFonts w:ascii="Times" w:hAnsi="Times"/>
          <w:u w:val="single"/>
        </w:rPr>
        <w:t>Personal</w:t>
      </w:r>
      <w:r>
        <w:rPr>
          <w:rFonts w:ascii="Times" w:hAnsi="Times"/>
        </w:rPr>
        <w:t xml:space="preserve"> everywhere else</w:t>
      </w:r>
    </w:p>
    <w:p w14:paraId="2985B3E3" w14:textId="77777777" w:rsidR="00236F6A" w:rsidRDefault="00236F6A">
      <w:pPr>
        <w:rPr>
          <w:rFonts w:ascii="Times" w:hAnsi="Times"/>
        </w:rPr>
      </w:pPr>
    </w:p>
    <w:p w14:paraId="0952D5DF" w14:textId="77777777" w:rsidR="00236F6A" w:rsidRDefault="00236F6A">
      <w:pPr>
        <w:rPr>
          <w:rFonts w:ascii="Times" w:hAnsi="Times"/>
          <w:b/>
        </w:rPr>
      </w:pPr>
      <w:r>
        <w:rPr>
          <w:rFonts w:ascii="Times" w:hAnsi="Times"/>
          <w:b/>
        </w:rPr>
        <w:t>Examples:</w:t>
      </w:r>
    </w:p>
    <w:p w14:paraId="49E38DA6" w14:textId="77777777" w:rsidR="00236F6A" w:rsidRDefault="00236F6A">
      <w:pPr>
        <w:rPr>
          <w:rFonts w:ascii="Times" w:hAnsi="Times"/>
          <w:b/>
        </w:rPr>
      </w:pPr>
    </w:p>
    <w:p w14:paraId="39BDF7A4" w14:textId="77777777" w:rsidR="00236F6A" w:rsidRPr="00167C3F" w:rsidRDefault="00236F6A" w:rsidP="00236F6A">
      <w:pPr>
        <w:pStyle w:val="indent"/>
        <w:ind w:left="450"/>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Blutarski</w:t>
      </w:r>
      <w:proofErr w:type="spellEnd"/>
      <w:r w:rsidRPr="00167C3F">
        <w:rPr>
          <w:rFonts w:ascii="Baskerville Old Face" w:hAnsi="Baskerville Old Face"/>
        </w:rPr>
        <w:t>:</w:t>
      </w:r>
    </w:p>
    <w:p w14:paraId="47D21C5B" w14:textId="77777777" w:rsidR="00236F6A" w:rsidRPr="00167C3F" w:rsidRDefault="00236F6A" w:rsidP="00236F6A">
      <w:pPr>
        <w:pStyle w:val="indent"/>
        <w:ind w:left="450" w:right="0"/>
        <w:rPr>
          <w:rFonts w:ascii="Baskerville Old Face" w:hAnsi="Baskerville Old Face"/>
        </w:rPr>
      </w:pPr>
    </w:p>
    <w:p w14:paraId="6296975D"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If you are at all unsure what to purchase for the women in your life this holiday season, have we got a special message for you!  Women love to feel beautiful, and there is nothing that will make a lady feel better about herself than an exciting new fragrance.</w:t>
      </w:r>
    </w:p>
    <w:p w14:paraId="4639AF7D" w14:textId="77777777" w:rsidR="00236F6A" w:rsidRPr="00167C3F" w:rsidRDefault="00236F6A" w:rsidP="00236F6A">
      <w:pPr>
        <w:pStyle w:val="indent"/>
        <w:ind w:left="450" w:right="0"/>
        <w:rPr>
          <w:rFonts w:ascii="Baskerville Old Face" w:hAnsi="Baskerville Old Face"/>
        </w:rPr>
      </w:pPr>
    </w:p>
    <w:p w14:paraId="2E0E2D0C"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this type of perfume.  Created by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for his ex-wife, Bianca </w:t>
      </w:r>
      <w:proofErr w:type="spellStart"/>
      <w:r w:rsidRPr="00167C3F">
        <w:rPr>
          <w:rFonts w:ascii="Baskerville Old Face" w:hAnsi="Baskerville Old Face"/>
        </w:rPr>
        <w:t>Jagger</w:t>
      </w:r>
      <w:proofErr w:type="spellEnd"/>
      <w:r w:rsidRPr="00167C3F">
        <w:rPr>
          <w:rFonts w:ascii="Baskerville Old Face" w:hAnsi="Baskerville Old Face"/>
        </w:rPr>
        <w:t xml:space="preserve">, this perfume is finally available to you exclusively at your nearest K-Mart cosmetic department.  </w:t>
      </w:r>
      <w:proofErr w:type="gramStart"/>
      <w:r w:rsidRPr="00167C3F">
        <w:rPr>
          <w:rFonts w:ascii="Baskerville Old Face" w:hAnsi="Baskerville Old Face"/>
          <w:i/>
        </w:rPr>
        <w:t>Bianca</w:t>
      </w:r>
      <w:r w:rsidRPr="00167C3F">
        <w:rPr>
          <w:rFonts w:ascii="Baskerville Old Face" w:hAnsi="Baskerville Old Face"/>
        </w:rPr>
        <w:t xml:space="preserve">  comes</w:t>
      </w:r>
      <w:proofErr w:type="gramEnd"/>
      <w:r w:rsidRPr="00167C3F">
        <w:rPr>
          <w:rFonts w:ascii="Baskerville Old Face" w:hAnsi="Baskerville Old Face"/>
        </w:rPr>
        <w:t xml:space="preserve"> in a beautifully shaped mold taken of Mick's lips.</w:t>
      </w:r>
    </w:p>
    <w:p w14:paraId="70E2E8A4" w14:textId="77777777" w:rsidR="00236F6A" w:rsidRPr="00167C3F" w:rsidRDefault="00236F6A" w:rsidP="00236F6A">
      <w:pPr>
        <w:pStyle w:val="indent"/>
        <w:ind w:left="450" w:right="0"/>
        <w:rPr>
          <w:rFonts w:ascii="Baskerville Old Face" w:hAnsi="Baskerville Old Face"/>
        </w:rPr>
      </w:pPr>
    </w:p>
    <w:p w14:paraId="4C03E020"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many things to many women.  Sexy women become sexier, innocent women become more innocent, smart women become smarter, and tall women become taller.</w:t>
      </w:r>
    </w:p>
    <w:p w14:paraId="4BBA11E7" w14:textId="77777777" w:rsidR="00236F6A" w:rsidRPr="00167C3F" w:rsidRDefault="00236F6A" w:rsidP="00236F6A">
      <w:pPr>
        <w:pStyle w:val="indent"/>
        <w:ind w:left="450" w:right="0"/>
        <w:rPr>
          <w:rFonts w:ascii="Baskerville Old Face" w:hAnsi="Baskerville Old Face"/>
        </w:rPr>
      </w:pPr>
    </w:p>
    <w:p w14:paraId="3C4DA26F"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As the women in your life will undoubtedly use up their sixteen ounce bottle of </w:t>
      </w:r>
      <w:proofErr w:type="gramStart"/>
      <w:r w:rsidRPr="00167C3F">
        <w:rPr>
          <w:rFonts w:ascii="Baskerville Old Face" w:hAnsi="Baskerville Old Face"/>
          <w:i/>
        </w:rPr>
        <w:t>Bianca</w:t>
      </w:r>
      <w:r w:rsidRPr="00167C3F">
        <w:rPr>
          <w:rFonts w:ascii="Baskerville Old Face" w:hAnsi="Baskerville Old Face"/>
        </w:rPr>
        <w:t xml:space="preserve">  as</w:t>
      </w:r>
      <w:proofErr w:type="gramEnd"/>
      <w:r w:rsidRPr="00167C3F">
        <w:rPr>
          <w:rFonts w:ascii="Baskerville Old Face" w:hAnsi="Baskerville Old Face"/>
        </w:rPr>
        <w:t xml:space="preserve"> quickly as they can put it on, we also offer </w:t>
      </w:r>
      <w:r w:rsidRPr="00167C3F">
        <w:rPr>
          <w:rFonts w:ascii="Baskerville Old Face" w:hAnsi="Baskerville Old Face"/>
          <w:i/>
        </w:rPr>
        <w:t>Bianca</w:t>
      </w:r>
      <w:r w:rsidRPr="00167C3F">
        <w:rPr>
          <w:rFonts w:ascii="Baskerville Old Face" w:hAnsi="Baskerville Old Face"/>
        </w:rPr>
        <w:t xml:space="preserve">  by the six pack and half rack.  The empties would look beautiful filled with colored water and placed on your mantle.  Women will not only thank you for this intoxicating scent, but will also admire your skill as an interior decorator.</w:t>
      </w:r>
    </w:p>
    <w:p w14:paraId="095D5C29" w14:textId="77777777" w:rsidR="00236F6A" w:rsidRPr="00167C3F" w:rsidRDefault="00236F6A" w:rsidP="00236F6A">
      <w:pPr>
        <w:pStyle w:val="indent"/>
        <w:ind w:left="450" w:right="0"/>
        <w:rPr>
          <w:rFonts w:ascii="Baskerville Old Face" w:hAnsi="Baskerville Old Face"/>
        </w:rPr>
      </w:pPr>
    </w:p>
    <w:p w14:paraId="5DA55095"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We have proof that all of this is true.  In a </w:t>
      </w:r>
      <w:proofErr w:type="gramStart"/>
      <w:r w:rsidRPr="00167C3F">
        <w:rPr>
          <w:rFonts w:ascii="Baskerville Old Face" w:hAnsi="Baskerville Old Face"/>
        </w:rPr>
        <w:t>poll which</w:t>
      </w:r>
      <w:proofErr w:type="gramEnd"/>
      <w:r w:rsidRPr="00167C3F">
        <w:rPr>
          <w:rFonts w:ascii="Baskerville Old Face" w:hAnsi="Baskerville Old Face"/>
        </w:rPr>
        <w:t xml:space="preserve"> we ourselves conducted, well over a third called </w:t>
      </w:r>
      <w:r w:rsidRPr="00167C3F">
        <w:rPr>
          <w:rFonts w:ascii="Baskerville Old Face" w:hAnsi="Baskerville Old Face"/>
          <w:i/>
        </w:rPr>
        <w:t>Bianca</w:t>
      </w:r>
      <w:r w:rsidRPr="00167C3F">
        <w:rPr>
          <w:rFonts w:ascii="Baskerville Old Face" w:hAnsi="Baskerville Old Face"/>
        </w:rPr>
        <w:t xml:space="preserve">  "different."  In fact, Mrs. Frank </w:t>
      </w:r>
      <w:proofErr w:type="spellStart"/>
      <w:r w:rsidRPr="00167C3F">
        <w:rPr>
          <w:rFonts w:ascii="Baskerville Old Face" w:hAnsi="Baskerville Old Face"/>
        </w:rPr>
        <w:t>Hornblatt</w:t>
      </w:r>
      <w:proofErr w:type="spellEnd"/>
      <w:r w:rsidRPr="00167C3F">
        <w:rPr>
          <w:rFonts w:ascii="Baskerville Old Face" w:hAnsi="Baskerville Old Face"/>
        </w:rPr>
        <w:t xml:space="preserve">, of </w:t>
      </w:r>
      <w:proofErr w:type="spellStart"/>
      <w:r w:rsidRPr="00167C3F">
        <w:rPr>
          <w:rFonts w:ascii="Baskerville Old Face" w:hAnsi="Baskerville Old Face"/>
        </w:rPr>
        <w:t>Dokie</w:t>
      </w:r>
      <w:proofErr w:type="spellEnd"/>
      <w:r w:rsidRPr="00167C3F">
        <w:rPr>
          <w:rFonts w:ascii="Baskerville Old Face" w:hAnsi="Baskerville Old Face"/>
        </w:rPr>
        <w:t xml:space="preserve">, Oklahoma, was quoted as saying, "It smells a darn sight better than some of that </w:t>
      </w:r>
      <w:proofErr w:type="spellStart"/>
      <w:r w:rsidRPr="00167C3F">
        <w:rPr>
          <w:rFonts w:ascii="Baskerville Old Face" w:hAnsi="Baskerville Old Face"/>
        </w:rPr>
        <w:t>Frenchie</w:t>
      </w:r>
      <w:proofErr w:type="spellEnd"/>
      <w:r w:rsidRPr="00167C3F">
        <w:rPr>
          <w:rFonts w:ascii="Baskerville Old Face" w:hAnsi="Baskerville Old Face"/>
        </w:rPr>
        <w:t xml:space="preserve"> toilet stuff."  We feel nothing speaks louder for a product than a satisfied customer.</w:t>
      </w:r>
    </w:p>
    <w:p w14:paraId="2A114D1B" w14:textId="77777777" w:rsidR="00236F6A" w:rsidRPr="00167C3F" w:rsidRDefault="00236F6A" w:rsidP="00236F6A">
      <w:pPr>
        <w:pStyle w:val="indent"/>
        <w:ind w:left="450" w:right="0"/>
        <w:rPr>
          <w:rFonts w:ascii="Baskerville Old Face" w:hAnsi="Baskerville Old Face"/>
        </w:rPr>
      </w:pPr>
    </w:p>
    <w:p w14:paraId="74C7CAA4" w14:textId="77777777" w:rsidR="00236F6A" w:rsidRDefault="00236F6A" w:rsidP="00236F6A">
      <w:pPr>
        <w:pStyle w:val="indent"/>
        <w:ind w:left="450" w:right="0"/>
        <w:rPr>
          <w:rFonts w:ascii="Baskerville Old Face" w:hAnsi="Baskerville Old Face"/>
        </w:rPr>
      </w:pPr>
      <w:r w:rsidRPr="00167C3F">
        <w:rPr>
          <w:rFonts w:ascii="Baskerville Old Face" w:hAnsi="Baskerville Old Face"/>
        </w:rPr>
        <w:t xml:space="preserve">As you will undoubtedly be wanting to purchase </w:t>
      </w:r>
      <w:proofErr w:type="gramStart"/>
      <w:r w:rsidRPr="00167C3F">
        <w:rPr>
          <w:rFonts w:ascii="Baskerville Old Face" w:hAnsi="Baskerville Old Face"/>
          <w:i/>
        </w:rPr>
        <w:t>Bianca</w:t>
      </w:r>
      <w:r w:rsidRPr="00167C3F">
        <w:rPr>
          <w:rFonts w:ascii="Baskerville Old Face" w:hAnsi="Baskerville Old Face"/>
        </w:rPr>
        <w:t xml:space="preserve">  in</w:t>
      </w:r>
      <w:proofErr w:type="gramEnd"/>
      <w:r w:rsidRPr="00167C3F">
        <w:rPr>
          <w:rFonts w:ascii="Baskerville Old Face" w:hAnsi="Baskerville Old Face"/>
        </w:rPr>
        <w:t xml:space="preserve"> large quantities and as soon as possible, your local K-Mart has a large stock on hand.  Just look for the flashing blue light with the big red lips.  Hurry, you don't want to disappoint your mother, sisters, or girlfriend.  They will love you more than ever for helping them smell exactly as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thinks a woman should smell.</w:t>
      </w:r>
    </w:p>
    <w:p w14:paraId="2FB5DA82" w14:textId="77777777" w:rsidR="00236F6A" w:rsidRDefault="00236F6A" w:rsidP="00236F6A">
      <w:pPr>
        <w:pStyle w:val="indent"/>
        <w:ind w:left="450" w:right="0"/>
        <w:rPr>
          <w:rFonts w:ascii="Baskerville Old Face" w:hAnsi="Baskerville Old Face"/>
        </w:rPr>
      </w:pPr>
    </w:p>
    <w:p w14:paraId="6E8C7A7A"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Sincerely,</w:t>
      </w:r>
    </w:p>
    <w:p w14:paraId="1E437E94" w14:textId="77777777" w:rsidR="00236F6A" w:rsidRDefault="00236F6A">
      <w:pPr>
        <w:rPr>
          <w:rFonts w:ascii="Times" w:hAnsi="Times"/>
        </w:rPr>
      </w:pPr>
      <w:r>
        <w:rPr>
          <w:rFonts w:ascii="Times" w:hAnsi="Times"/>
        </w:rPr>
        <w:br w:type="page"/>
      </w:r>
    </w:p>
    <w:p w14:paraId="1E5BA8BE" w14:textId="77777777" w:rsidR="00236F6A" w:rsidRPr="0074420A" w:rsidRDefault="00236F6A" w:rsidP="0074420A">
      <w:pPr>
        <w:rPr>
          <w:rFonts w:ascii="Times" w:hAnsi="Times"/>
          <w:smallCaps/>
          <w:szCs w:val="24"/>
        </w:rPr>
      </w:pPr>
      <w:r w:rsidRPr="0074420A">
        <w:rPr>
          <w:rFonts w:ascii="Times" w:hAnsi="Times"/>
          <w:smallCaps/>
          <w:szCs w:val="24"/>
        </w:rPr>
        <w:t>Persuasive Requests</w:t>
      </w:r>
    </w:p>
    <w:p w14:paraId="3D65449C" w14:textId="77777777" w:rsidR="00236F6A" w:rsidRDefault="00236F6A">
      <w:pPr>
        <w:rPr>
          <w:rFonts w:ascii="Times" w:hAnsi="Times"/>
        </w:rPr>
      </w:pPr>
    </w:p>
    <w:p w14:paraId="7105E85D" w14:textId="77777777" w:rsidR="00236F6A" w:rsidRDefault="00236F6A" w:rsidP="00236F6A">
      <w:pPr>
        <w:pStyle w:val="wrap1"/>
        <w:ind w:left="0"/>
      </w:pPr>
    </w:p>
    <w:p w14:paraId="0AB033DF" w14:textId="77777777" w:rsidR="00236F6A" w:rsidRDefault="00236F6A" w:rsidP="00236F6A">
      <w:pPr>
        <w:pStyle w:val="wrap1"/>
        <w:ind w:left="0"/>
        <w:rPr>
          <w:u w:val="single"/>
        </w:rPr>
      </w:pPr>
      <w:r>
        <w:rPr>
          <w:u w:val="single"/>
        </w:rPr>
        <w:t>Objectives:</w:t>
      </w:r>
    </w:p>
    <w:p w14:paraId="24C29DB2" w14:textId="77777777" w:rsidR="006E6289" w:rsidRDefault="006E6289" w:rsidP="00236F6A">
      <w:pPr>
        <w:pStyle w:val="wrap1"/>
        <w:ind w:left="0"/>
        <w:rPr>
          <w:u w:val="single"/>
        </w:rPr>
      </w:pPr>
    </w:p>
    <w:p w14:paraId="59288B88" w14:textId="77777777" w:rsidR="00236F6A" w:rsidRDefault="00236F6A" w:rsidP="00236F6A">
      <w:pPr>
        <w:pStyle w:val="List3"/>
        <w:ind w:left="720"/>
      </w:pPr>
      <w:r>
        <w:t>1. Need to establish seriousness of problem that your request is designed to solve.</w:t>
      </w:r>
    </w:p>
    <w:p w14:paraId="037DC065" w14:textId="77777777" w:rsidR="00236F6A" w:rsidRDefault="00236F6A" w:rsidP="00236F6A">
      <w:pPr>
        <w:pStyle w:val="List3"/>
        <w:ind w:left="720"/>
      </w:pPr>
    </w:p>
    <w:p w14:paraId="0A4A89F5" w14:textId="77777777" w:rsidR="00236F6A" w:rsidRDefault="00236F6A" w:rsidP="00236F6A">
      <w:pPr>
        <w:pStyle w:val="List3"/>
        <w:ind w:left="720"/>
      </w:pPr>
      <w:r>
        <w:t>2. Need to show how your solution will bring the most benefits.  Look at pros &amp; cons of other possible solutions; show how yours is the strongest.</w:t>
      </w:r>
    </w:p>
    <w:p w14:paraId="689B365F" w14:textId="77777777" w:rsidR="00236F6A" w:rsidRDefault="00236F6A" w:rsidP="00236F6A">
      <w:pPr>
        <w:pStyle w:val="List3"/>
        <w:ind w:left="720"/>
      </w:pPr>
    </w:p>
    <w:p w14:paraId="2581C776" w14:textId="77777777" w:rsidR="00236F6A" w:rsidRDefault="00236F6A" w:rsidP="00236F6A">
      <w:pPr>
        <w:pStyle w:val="List3"/>
        <w:ind w:left="720"/>
      </w:pPr>
      <w:r>
        <w:t>3. Be clear about action request and deadline for completion</w:t>
      </w:r>
    </w:p>
    <w:p w14:paraId="7ECDB163" w14:textId="77777777" w:rsidR="004F5934" w:rsidRDefault="004F5934" w:rsidP="00236F6A">
      <w:pPr>
        <w:pStyle w:val="List3"/>
        <w:ind w:left="720"/>
      </w:pPr>
    </w:p>
    <w:p w14:paraId="341B13A8" w14:textId="77777777" w:rsidR="004F5934" w:rsidRDefault="004F5934" w:rsidP="00236F6A">
      <w:pPr>
        <w:pStyle w:val="List3"/>
        <w:ind w:left="720"/>
      </w:pPr>
    </w:p>
    <w:p w14:paraId="0DCDF511" w14:textId="77777777" w:rsidR="004F5934" w:rsidRDefault="004F5934" w:rsidP="0074420A">
      <w:pPr>
        <w:pStyle w:val="List3"/>
        <w:ind w:left="0" w:firstLine="0"/>
      </w:pPr>
    </w:p>
    <w:p w14:paraId="313F4945" w14:textId="77777777" w:rsidR="00236F6A" w:rsidRDefault="00236F6A">
      <w:pPr>
        <w:rPr>
          <w:rFonts w:ascii="Times" w:hAnsi="Time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4F5934" w:rsidRPr="00167C3F" w14:paraId="4FD8FE2E" w14:textId="77777777" w:rsidTr="004F5934">
        <w:tc>
          <w:tcPr>
            <w:tcW w:w="1520" w:type="dxa"/>
            <w:tcBorders>
              <w:top w:val="single" w:sz="6" w:space="0" w:color="auto"/>
              <w:left w:val="single" w:sz="6" w:space="0" w:color="auto"/>
              <w:right w:val="single" w:sz="6" w:space="0" w:color="auto"/>
            </w:tcBorders>
          </w:tcPr>
          <w:p w14:paraId="63EAA977" w14:textId="77777777" w:rsidR="004F5934" w:rsidRPr="00167C3F" w:rsidRDefault="004F5934" w:rsidP="004F5934">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3C742C6C" w14:textId="77777777" w:rsidR="004F5934" w:rsidRPr="00167C3F" w:rsidRDefault="004F5934" w:rsidP="004F5934">
            <w:pPr>
              <w:rPr>
                <w:rFonts w:ascii="Times" w:hAnsi="Times"/>
                <w:u w:val="single"/>
                <w:lang w:bidi="x-none"/>
              </w:rPr>
            </w:pPr>
            <w:r w:rsidRPr="00167C3F">
              <w:rPr>
                <w:rFonts w:ascii="Baskerville Old Face" w:hAnsi="Baskerville Old Face"/>
                <w:u w:val="single"/>
                <w:lang w:bidi="x-none"/>
              </w:rPr>
              <w:t>Persuasive Requests</w:t>
            </w:r>
          </w:p>
        </w:tc>
      </w:tr>
      <w:tr w:rsidR="004F5934" w:rsidRPr="00167C3F" w14:paraId="578DE8E4" w14:textId="77777777" w:rsidTr="004F5934">
        <w:tc>
          <w:tcPr>
            <w:tcW w:w="1520" w:type="dxa"/>
            <w:tcBorders>
              <w:top w:val="single" w:sz="6" w:space="0" w:color="auto"/>
              <w:left w:val="single" w:sz="6" w:space="0" w:color="auto"/>
              <w:bottom w:val="dotted" w:sz="6" w:space="0" w:color="auto"/>
              <w:right w:val="single" w:sz="6" w:space="0" w:color="auto"/>
            </w:tcBorders>
          </w:tcPr>
          <w:p w14:paraId="529C0779" w14:textId="77777777" w:rsidR="004F5934" w:rsidRPr="00167C3F" w:rsidRDefault="004F5934" w:rsidP="004F5934">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46D781DA"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549D5A51" w14:textId="77777777" w:rsidR="004F5934" w:rsidRPr="00167C3F" w:rsidRDefault="004F5934" w:rsidP="004F5934">
            <w:pPr>
              <w:pStyle w:val="tablehyphens"/>
              <w:ind w:left="180"/>
              <w:rPr>
                <w:rFonts w:ascii="Baskerville Old Face" w:hAnsi="Baskerville Old Face"/>
                <w:lang w:bidi="x-none"/>
              </w:rPr>
            </w:pPr>
          </w:p>
          <w:p w14:paraId="339EB243"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A299033" w14:textId="77777777" w:rsidR="004F5934" w:rsidRPr="00167C3F" w:rsidRDefault="004F5934" w:rsidP="004F5934">
            <w:pPr>
              <w:pStyle w:val="tablehyphens"/>
              <w:ind w:left="180"/>
              <w:rPr>
                <w:rFonts w:ascii="Times" w:hAnsi="Times"/>
                <w:lang w:bidi="x-none"/>
              </w:rPr>
            </w:pPr>
          </w:p>
        </w:tc>
      </w:tr>
      <w:tr w:rsidR="004F5934" w:rsidRPr="00167C3F" w14:paraId="4480990C" w14:textId="77777777" w:rsidTr="004F5934">
        <w:tc>
          <w:tcPr>
            <w:tcW w:w="1520" w:type="dxa"/>
            <w:tcBorders>
              <w:top w:val="dotted" w:sz="6" w:space="0" w:color="auto"/>
              <w:left w:val="single" w:sz="6" w:space="0" w:color="auto"/>
              <w:bottom w:val="dotted" w:sz="6" w:space="0" w:color="auto"/>
              <w:right w:val="single" w:sz="6" w:space="0" w:color="auto"/>
            </w:tcBorders>
          </w:tcPr>
          <w:p w14:paraId="7A2C5009" w14:textId="77777777" w:rsidR="004F5934" w:rsidRPr="00167C3F" w:rsidRDefault="004F5934" w:rsidP="004F5934">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10767FA"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642C9B4A"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1E4E4BF0" w14:textId="77777777" w:rsidR="004F5934" w:rsidRPr="00167C3F" w:rsidRDefault="004F5934" w:rsidP="004F5934">
            <w:pPr>
              <w:pStyle w:val="tablehyphens"/>
              <w:rPr>
                <w:rFonts w:ascii="Baskerville Old Face" w:hAnsi="Baskerville Old Face"/>
                <w:lang w:bidi="x-none"/>
              </w:rPr>
            </w:pPr>
          </w:p>
          <w:p w14:paraId="3CC3F8CD"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452C964E"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5A8F1343"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3DE2E4E1"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44736906"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A90EA7E" w14:textId="77777777" w:rsidR="004F5934" w:rsidRPr="00167C3F" w:rsidRDefault="004F5934" w:rsidP="004F5934">
            <w:pPr>
              <w:pStyle w:val="tablehyphens"/>
              <w:rPr>
                <w:rFonts w:ascii="Times" w:hAnsi="Times"/>
                <w:lang w:bidi="x-none"/>
              </w:rPr>
            </w:pPr>
          </w:p>
        </w:tc>
      </w:tr>
      <w:tr w:rsidR="004F5934" w:rsidRPr="00167C3F" w14:paraId="0E914103" w14:textId="77777777" w:rsidTr="004F5934">
        <w:tc>
          <w:tcPr>
            <w:tcW w:w="1520" w:type="dxa"/>
            <w:tcBorders>
              <w:top w:val="dotted" w:sz="6" w:space="0" w:color="auto"/>
              <w:left w:val="single" w:sz="6" w:space="0" w:color="auto"/>
              <w:bottom w:val="single" w:sz="6" w:space="0" w:color="auto"/>
              <w:right w:val="single" w:sz="6" w:space="0" w:color="auto"/>
            </w:tcBorders>
          </w:tcPr>
          <w:p w14:paraId="147C40D2" w14:textId="77777777" w:rsidR="004F5934" w:rsidRPr="00167C3F" w:rsidRDefault="004F5934" w:rsidP="004F5934">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7DCF7B7F"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BC1B4B8"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-State deadline</w:t>
            </w:r>
          </w:p>
          <w:p w14:paraId="713EBACD" w14:textId="77777777" w:rsidR="004F5934" w:rsidRPr="00167C3F" w:rsidRDefault="004F5934" w:rsidP="004F5934">
            <w:pPr>
              <w:pStyle w:val="tablehyphens"/>
              <w:rPr>
                <w:rFonts w:ascii="Times" w:hAnsi="Times"/>
                <w:lang w:bidi="x-none"/>
              </w:rPr>
            </w:pPr>
            <w:r w:rsidRPr="00167C3F">
              <w:rPr>
                <w:rFonts w:ascii="Baskerville Old Face" w:hAnsi="Baskerville Old Face"/>
                <w:lang w:bidi="x-none"/>
              </w:rPr>
              <w:t>-Make it easy</w:t>
            </w:r>
          </w:p>
        </w:tc>
      </w:tr>
    </w:tbl>
    <w:p w14:paraId="7577D159" w14:textId="77777777" w:rsidR="00236F6A" w:rsidRDefault="00236F6A">
      <w:pPr>
        <w:rPr>
          <w:rFonts w:ascii="Times" w:hAnsi="Times"/>
        </w:rPr>
      </w:pPr>
    </w:p>
    <w:p w14:paraId="10A74B8E" w14:textId="77777777" w:rsidR="00236F6A" w:rsidRDefault="00236F6A">
      <w:pPr>
        <w:rPr>
          <w:rFonts w:ascii="Times" w:hAnsi="Times"/>
        </w:rPr>
      </w:pPr>
    </w:p>
    <w:p w14:paraId="7D0A42C0" w14:textId="77777777" w:rsidR="00236F6A" w:rsidRPr="00F722E7" w:rsidRDefault="004F5934">
      <w:pPr>
        <w:rPr>
          <w:rFonts w:ascii="Times" w:hAnsi="Times"/>
          <w:b/>
        </w:rPr>
      </w:pPr>
      <w:r>
        <w:rPr>
          <w:rFonts w:ascii="Times" w:hAnsi="Times"/>
          <w:b/>
        </w:rPr>
        <w:br w:type="page"/>
      </w:r>
      <w:r w:rsidR="00236F6A" w:rsidRPr="00F722E7">
        <w:rPr>
          <w:rFonts w:ascii="Times" w:hAnsi="Times"/>
          <w:b/>
        </w:rPr>
        <w:t>Example 1</w:t>
      </w:r>
    </w:p>
    <w:p w14:paraId="0DAFBA7C" w14:textId="77777777" w:rsidR="00236F6A" w:rsidRPr="00167C3F" w:rsidRDefault="00236F6A">
      <w:pPr>
        <w:pStyle w:val="indent"/>
        <w:rPr>
          <w:rFonts w:ascii="Baskerville Old Face" w:hAnsi="Baskerville Old Face"/>
        </w:rPr>
      </w:pPr>
      <w:r w:rsidRPr="00167C3F">
        <w:rPr>
          <w:rFonts w:ascii="Baskerville Old Face" w:hAnsi="Baskerville Old Face"/>
        </w:rPr>
        <w:t>February 16, 1992</w:t>
      </w:r>
    </w:p>
    <w:p w14:paraId="2991EEE8" w14:textId="77777777" w:rsidR="00236F6A" w:rsidRPr="00167C3F" w:rsidRDefault="00236F6A">
      <w:pPr>
        <w:pStyle w:val="indent"/>
        <w:rPr>
          <w:rFonts w:ascii="Baskerville Old Face" w:hAnsi="Baskerville Old Face"/>
        </w:rPr>
      </w:pPr>
    </w:p>
    <w:p w14:paraId="5E86F52C" w14:textId="77777777" w:rsidR="00236F6A" w:rsidRPr="00167C3F" w:rsidRDefault="00236F6A">
      <w:pPr>
        <w:pStyle w:val="indent"/>
        <w:rPr>
          <w:rFonts w:ascii="Baskerville Old Face" w:hAnsi="Baskerville Old Face"/>
        </w:rPr>
      </w:pPr>
      <w:r w:rsidRPr="00167C3F">
        <w:rPr>
          <w:rFonts w:ascii="Baskerville Old Face" w:hAnsi="Baskerville Old Face"/>
        </w:rPr>
        <w:t>To:  All Staff Members</w:t>
      </w:r>
    </w:p>
    <w:p w14:paraId="7A78905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Melissa </w:t>
      </w:r>
      <w:proofErr w:type="spellStart"/>
      <w:r w:rsidRPr="00167C3F">
        <w:rPr>
          <w:rFonts w:ascii="Baskerville Old Face" w:hAnsi="Baskerville Old Face"/>
        </w:rPr>
        <w:t>Gutridge</w:t>
      </w:r>
      <w:proofErr w:type="spellEnd"/>
    </w:p>
    <w:p w14:paraId="7E46675E" w14:textId="77777777" w:rsidR="00236F6A" w:rsidRPr="00167C3F" w:rsidRDefault="00236F6A">
      <w:pPr>
        <w:pStyle w:val="indent"/>
        <w:rPr>
          <w:rFonts w:ascii="Baskerville Old Face" w:hAnsi="Baskerville Old Face"/>
        </w:rPr>
      </w:pPr>
      <w:r w:rsidRPr="00167C3F">
        <w:rPr>
          <w:rFonts w:ascii="Baskerville Old Face" w:hAnsi="Baskerville Old Face"/>
        </w:rPr>
        <w:t>Subject:  New Sign-Out System</w:t>
      </w:r>
    </w:p>
    <w:p w14:paraId="6DF87476" w14:textId="77777777" w:rsidR="00236F6A" w:rsidRPr="00167C3F" w:rsidRDefault="00236F6A">
      <w:pPr>
        <w:pStyle w:val="indent"/>
        <w:rPr>
          <w:rFonts w:ascii="Baskerville Old Face" w:hAnsi="Baskerville Old Face"/>
        </w:rPr>
      </w:pPr>
    </w:p>
    <w:p w14:paraId="6F98C1A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Successfully mainstreaming our clients into the community is very important and daily interaction with the public is necessary.  Our clients enjoy the times they get to go to the mall or out to lunch, instead of remaining here all day.  Previously, when a client was taken out for an activity, staff at the front desk knew exactly where the client was and whom the client was with.  Recently, there has been a problem with this.  Clients are being taken out on activities </w:t>
      </w:r>
      <w:r>
        <w:rPr>
          <w:rFonts w:ascii="Baskerville Old Face" w:hAnsi="Baskerville Old Face"/>
        </w:rPr>
        <w:t>without staff at the front desk</w:t>
      </w:r>
      <w:r w:rsidRPr="00167C3F">
        <w:rPr>
          <w:rFonts w:ascii="Baskerville Old Face" w:hAnsi="Baskerville Old Face"/>
        </w:rPr>
        <w:t xml:space="preserve"> knowing that the client has left our facility. </w:t>
      </w:r>
    </w:p>
    <w:p w14:paraId="524B494A" w14:textId="77777777" w:rsidR="00236F6A" w:rsidRPr="00167C3F" w:rsidRDefault="00236F6A">
      <w:pPr>
        <w:pStyle w:val="indent"/>
        <w:rPr>
          <w:rFonts w:ascii="Baskerville Old Face" w:hAnsi="Baskerville Old Face"/>
        </w:rPr>
      </w:pPr>
    </w:p>
    <w:p w14:paraId="2D4779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Last week Janet's father stopped by to pick her up for a doctor's appointment and she was not here.  No one knew where she was or whom she was with.  Naturally her father was very upset and wanted to know what kind of program we were running.  The front </w:t>
      </w:r>
      <w:proofErr w:type="gramStart"/>
      <w:r w:rsidRPr="00167C3F">
        <w:rPr>
          <w:rFonts w:ascii="Baskerville Old Face" w:hAnsi="Baskerville Old Face"/>
        </w:rPr>
        <w:t>desk’s not knowing</w:t>
      </w:r>
      <w:proofErr w:type="gramEnd"/>
      <w:r w:rsidRPr="00167C3F">
        <w:rPr>
          <w:rFonts w:ascii="Baskerville Old Face" w:hAnsi="Baskerville Old Face"/>
        </w:rPr>
        <w:t xml:space="preserve"> where our clients are and who</w:t>
      </w:r>
      <w:r>
        <w:rPr>
          <w:rFonts w:ascii="Baskerville Old Face" w:hAnsi="Baskerville Old Face"/>
        </w:rPr>
        <w:t>m</w:t>
      </w:r>
      <w:r w:rsidRPr="00167C3F">
        <w:rPr>
          <w:rFonts w:ascii="Baskerville Old Face" w:hAnsi="Baskerville Old Face"/>
        </w:rPr>
        <w:t xml:space="preserve"> they are with is damaging to the good reputation of our staff and program.</w:t>
      </w:r>
    </w:p>
    <w:p w14:paraId="2A0605AC" w14:textId="77777777" w:rsidR="00236F6A" w:rsidRPr="00167C3F" w:rsidRDefault="00236F6A">
      <w:pPr>
        <w:pStyle w:val="indent"/>
        <w:rPr>
          <w:rFonts w:ascii="Baskerville Old Face" w:hAnsi="Baskerville Old Face"/>
        </w:rPr>
      </w:pPr>
    </w:p>
    <w:p w14:paraId="44146AE1" w14:textId="77777777" w:rsidR="00236F6A" w:rsidRPr="00167C3F" w:rsidRDefault="00236F6A">
      <w:pPr>
        <w:pStyle w:val="indent"/>
        <w:rPr>
          <w:rFonts w:ascii="Baskerville Old Face" w:hAnsi="Baskerville Old Face"/>
        </w:rPr>
      </w:pPr>
      <w:r>
        <w:rPr>
          <w:rFonts w:ascii="Baskerville Old Face" w:hAnsi="Baskerville Old Face"/>
        </w:rPr>
        <w:t xml:space="preserve">Next week </w:t>
      </w:r>
      <w:r w:rsidRPr="00167C3F">
        <w:rPr>
          <w:rFonts w:ascii="Baskerville Old Face" w:hAnsi="Baskerville Old Face"/>
        </w:rPr>
        <w:t xml:space="preserve">a sign-out board will be located at the front desk.  Please write down where you and the client are going and when you will be returning.  When signing out, try helping the clients sign themselves out.  We can turn this into a learning experience for our clients.  Then when a </w:t>
      </w:r>
      <w:r>
        <w:rPr>
          <w:rFonts w:ascii="Baskerville Old Face" w:hAnsi="Baskerville Old Face"/>
        </w:rPr>
        <w:t xml:space="preserve">family member or </w:t>
      </w:r>
      <w:r w:rsidRPr="00167C3F">
        <w:rPr>
          <w:rFonts w:ascii="Baskerville Old Face" w:hAnsi="Baskerville Old Face"/>
        </w:rPr>
        <w:t>social worker stops by to see someone who is not here, we can simply look at the sign</w:t>
      </w:r>
      <w:r>
        <w:rPr>
          <w:rFonts w:ascii="Baskerville Old Face" w:hAnsi="Baskerville Old Face"/>
        </w:rPr>
        <w:t>-</w:t>
      </w:r>
      <w:r w:rsidRPr="00167C3F">
        <w:rPr>
          <w:rFonts w:ascii="Baskerville Old Face" w:hAnsi="Baskerville Old Face"/>
        </w:rPr>
        <w:t>out board and tell where the client is and when the client will be returning.</w:t>
      </w:r>
    </w:p>
    <w:p w14:paraId="5E5519F2" w14:textId="77777777" w:rsidR="00236F6A" w:rsidRPr="00167C3F" w:rsidRDefault="00236F6A">
      <w:pPr>
        <w:pStyle w:val="indent"/>
        <w:rPr>
          <w:rFonts w:ascii="Baskerville Old Face" w:hAnsi="Baskerville Old Face"/>
        </w:rPr>
      </w:pPr>
    </w:p>
    <w:p w14:paraId="01D13B7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Starting Monday, February 23, </w:t>
      </w:r>
      <w:r>
        <w:rPr>
          <w:rFonts w:ascii="Baskerville Old Face" w:hAnsi="Baskerville Old Face"/>
        </w:rPr>
        <w:t>p</w:t>
      </w:r>
      <w:r w:rsidRPr="00167C3F">
        <w:rPr>
          <w:rFonts w:ascii="Baskerville Old Face" w:hAnsi="Baskerville Old Face"/>
        </w:rPr>
        <w:t>lease help keep up the superb reputation you have helped Westar earn as a quality center for handicapped adults.  Sign out yourself and clients at all times.</w:t>
      </w:r>
    </w:p>
    <w:p w14:paraId="52E258C8" w14:textId="77777777" w:rsidR="00236F6A" w:rsidRDefault="00236F6A">
      <w:pPr>
        <w:rPr>
          <w:rFonts w:ascii="Times" w:hAnsi="Times"/>
        </w:rPr>
      </w:pPr>
    </w:p>
    <w:p w14:paraId="5074DEBA" w14:textId="77777777" w:rsidR="006E6289" w:rsidRDefault="006E6289">
      <w:pPr>
        <w:rPr>
          <w:rFonts w:ascii="Times" w:hAnsi="Times"/>
        </w:rPr>
      </w:pPr>
    </w:p>
    <w:p w14:paraId="2E916FE5" w14:textId="77777777" w:rsidR="006E6289" w:rsidRDefault="006E6289">
      <w:pPr>
        <w:rPr>
          <w:rFonts w:ascii="Times" w:hAnsi="Times"/>
        </w:rPr>
      </w:pPr>
    </w:p>
    <w:p w14:paraId="1C7E745E" w14:textId="77777777" w:rsidR="00236F6A" w:rsidRPr="00F722E7" w:rsidRDefault="00236F6A">
      <w:pPr>
        <w:rPr>
          <w:rFonts w:ascii="Times" w:hAnsi="Times"/>
          <w:b/>
        </w:rPr>
      </w:pPr>
      <w:r w:rsidRPr="00F722E7">
        <w:rPr>
          <w:rFonts w:ascii="Times" w:hAnsi="Times"/>
          <w:b/>
        </w:rPr>
        <w:t>Example 2</w:t>
      </w:r>
    </w:p>
    <w:p w14:paraId="3A42FB43" w14:textId="77777777" w:rsidR="00236F6A" w:rsidRDefault="00236F6A">
      <w:pPr>
        <w:pStyle w:val="indent"/>
      </w:pPr>
      <w:r>
        <w:t>Fellow Restaurateur:</w:t>
      </w:r>
    </w:p>
    <w:p w14:paraId="36AE0D43" w14:textId="77777777" w:rsidR="00236F6A" w:rsidRDefault="00236F6A">
      <w:pPr>
        <w:pStyle w:val="indent"/>
      </w:pPr>
    </w:p>
    <w:p w14:paraId="4E3F8799" w14:textId="77777777" w:rsidR="00236F6A" w:rsidRDefault="00236F6A">
      <w:pPr>
        <w:pStyle w:val="indent"/>
      </w:pPr>
      <w:r>
        <w:t xml:space="preserve">We are writing to you about a close friend of ours, Rudolf </w:t>
      </w:r>
      <w:proofErr w:type="spellStart"/>
      <w:r>
        <w:t>Mercaz</w:t>
      </w:r>
      <w:proofErr w:type="spellEnd"/>
      <w:r>
        <w:t>, who is a candidate for the Seattle City Council.  We would not impose upon your time or mailbox if we did not believe that this is a message that might help all of us in the future.</w:t>
      </w:r>
    </w:p>
    <w:p w14:paraId="7641E4A0" w14:textId="77777777" w:rsidR="00236F6A" w:rsidRDefault="00236F6A">
      <w:pPr>
        <w:pStyle w:val="indent"/>
      </w:pPr>
      <w:r>
        <w:tab/>
      </w:r>
    </w:p>
    <w:p w14:paraId="58ECCB7B" w14:textId="77777777" w:rsidR="00236F6A" w:rsidRDefault="00236F6A">
      <w:pPr>
        <w:pStyle w:val="indent"/>
      </w:pPr>
      <w:r>
        <w:t xml:space="preserve">Rudolf has been a fire fighter and police officer for almost twenty-five years.  He knows our city and our citizens as few do.  He is a past president of the Seattle Police Officers' Guild and is familiar with the workings of city government.  He has been a responsible leader and an able negotiator.  From our position as business people who care deeply about this city, Rudolf </w:t>
      </w:r>
      <w:proofErr w:type="spellStart"/>
      <w:r>
        <w:t>Mercaz</w:t>
      </w:r>
      <w:proofErr w:type="spellEnd"/>
      <w:r>
        <w:t xml:space="preserve"> is the candidate we want elected.</w:t>
      </w:r>
    </w:p>
    <w:p w14:paraId="0F47032E" w14:textId="77777777" w:rsidR="00236F6A" w:rsidRDefault="00236F6A">
      <w:pPr>
        <w:pStyle w:val="indent"/>
      </w:pPr>
    </w:p>
    <w:p w14:paraId="3251B8DB" w14:textId="77777777" w:rsidR="00236F6A" w:rsidRDefault="00236F6A">
      <w:pPr>
        <w:pStyle w:val="indent"/>
      </w:pPr>
      <w:r>
        <w:t>Even though Rudi is considered the front-runner in this election, it behooves those of us who support him to raise funds early in the campaign.  Therefore we are assisting him in a fund-raising auction to be held on July 17th at 7:00 P.M. at the Moose Lodge, located at 222 Mercer Street.</w:t>
      </w:r>
    </w:p>
    <w:p w14:paraId="042D656E" w14:textId="77777777" w:rsidR="00236F6A" w:rsidRDefault="00236F6A">
      <w:pPr>
        <w:pStyle w:val="indent"/>
      </w:pPr>
    </w:p>
    <w:p w14:paraId="5C98E575" w14:textId="77777777" w:rsidR="00236F6A" w:rsidRDefault="00236F6A">
      <w:pPr>
        <w:pStyle w:val="indent"/>
      </w:pPr>
      <w:r>
        <w:t>We are inviting owners of unique and prestigious restaurants to join us in one or all of several options.  First, if you are interested in assisting, we would greatly appreciate a donation of a non-returnable platter of hors d'oeuvres that are a specialty of your establishment.  We will make arrangements for pick-up, and appropriate credit will be given so that the 300-500 distinguished guests will know where to find these delicacies again.  Secondly, we are asking for a contribution in the form of a gift certificate that will be auctioned to the highest bidder.  Lastly, if you would like to attend the auction or contribute in some other way, we would be happy to make the necessary arrangements.</w:t>
      </w:r>
    </w:p>
    <w:p w14:paraId="70A791B1" w14:textId="77777777" w:rsidR="00236F6A" w:rsidRDefault="00236F6A">
      <w:pPr>
        <w:pStyle w:val="indent"/>
      </w:pPr>
    </w:p>
    <w:p w14:paraId="678D2B7C" w14:textId="77777777" w:rsidR="00236F6A" w:rsidRDefault="00236F6A">
      <w:pPr>
        <w:pStyle w:val="indent"/>
      </w:pPr>
      <w:r>
        <w:t xml:space="preserve">Thank you for your time.  We understand all too well how valuable that commodity is.  It has been a pleasure to meet you through this letter and to help our friend, Rudolf </w:t>
      </w:r>
      <w:proofErr w:type="spellStart"/>
      <w:r>
        <w:t>Mercaz</w:t>
      </w:r>
      <w:proofErr w:type="spellEnd"/>
      <w:r>
        <w:t>, in this small way.</w:t>
      </w:r>
    </w:p>
    <w:p w14:paraId="2DCA1B60" w14:textId="77777777" w:rsidR="00236F6A" w:rsidRDefault="00236F6A">
      <w:pPr>
        <w:pStyle w:val="indent"/>
      </w:pPr>
    </w:p>
    <w:p w14:paraId="3D88F7DC" w14:textId="77777777" w:rsidR="00236F6A" w:rsidRDefault="00236F6A">
      <w:pPr>
        <w:pStyle w:val="indent"/>
      </w:pPr>
      <w:r>
        <w:t>Sincerely,</w:t>
      </w:r>
    </w:p>
    <w:p w14:paraId="4A997F6C" w14:textId="77777777" w:rsidR="00236F6A" w:rsidRDefault="00236F6A">
      <w:pPr>
        <w:pStyle w:val="indent"/>
      </w:pPr>
    </w:p>
    <w:p w14:paraId="7DBA3D87" w14:textId="77777777" w:rsidR="00236F6A" w:rsidRDefault="00236F6A" w:rsidP="00236F6A">
      <w:pPr>
        <w:pStyle w:val="indent"/>
        <w:ind w:left="540" w:firstLine="720"/>
      </w:pPr>
      <w:r>
        <w:t>Leona Helmsley</w:t>
      </w:r>
    </w:p>
    <w:p w14:paraId="6CD76870" w14:textId="77777777" w:rsidR="00236F6A" w:rsidRPr="00F722E7" w:rsidRDefault="00236F6A">
      <w:pPr>
        <w:rPr>
          <w:rFonts w:ascii="Times" w:hAnsi="Times"/>
          <w:b/>
        </w:rPr>
      </w:pPr>
      <w:r>
        <w:rPr>
          <w:rFonts w:ascii="Times" w:hAnsi="Times"/>
        </w:rPr>
        <w:br w:type="page"/>
      </w:r>
      <w:r w:rsidRPr="00F722E7">
        <w:rPr>
          <w:rFonts w:ascii="Times" w:hAnsi="Times"/>
          <w:b/>
        </w:rPr>
        <w:t>Example 3</w:t>
      </w:r>
    </w:p>
    <w:p w14:paraId="1ECE8F65" w14:textId="77777777" w:rsidR="00236F6A" w:rsidRDefault="00236F6A">
      <w:pPr>
        <w:pStyle w:val="indent"/>
      </w:pPr>
      <w:r>
        <w:t>Dear Julia:</w:t>
      </w:r>
    </w:p>
    <w:p w14:paraId="755FCF29" w14:textId="77777777" w:rsidR="00236F6A" w:rsidRDefault="00236F6A">
      <w:pPr>
        <w:pStyle w:val="indent"/>
      </w:pPr>
    </w:p>
    <w:p w14:paraId="779B3DF2" w14:textId="77777777" w:rsidR="00236F6A" w:rsidRDefault="00236F6A">
      <w:pPr>
        <w:pStyle w:val="indent"/>
      </w:pPr>
      <w:r>
        <w:t xml:space="preserve">You are probably aware that in the coming year the Seattle City Council will be dealing with several issues that will have a serious impact on Seattle restaurateurs.  Perhaps the most important is a proposal to introduce a special tourist tax that restaurants and hotels will have to pay to finance the building of a new baseball stadium.  </w:t>
      </w:r>
    </w:p>
    <w:p w14:paraId="19A4560B" w14:textId="77777777" w:rsidR="00236F6A" w:rsidRDefault="00236F6A">
      <w:pPr>
        <w:pStyle w:val="indent"/>
      </w:pPr>
    </w:p>
    <w:p w14:paraId="5085917A" w14:textId="77777777" w:rsidR="00236F6A" w:rsidRDefault="00236F6A">
      <w:pPr>
        <w:pStyle w:val="indent"/>
      </w:pPr>
      <w:r>
        <w:t>We love baseball, and we support legislation that will help to finance a first-class baseball stadium in our city, but we do not think that it is fair that our industry should be singled out to bear the full burden of paying for it.  Fortunately there is something we can do right now to help prevent this punitive new tax law from being passed.</w:t>
      </w:r>
    </w:p>
    <w:p w14:paraId="2F2AD8FA" w14:textId="77777777" w:rsidR="00236F6A" w:rsidRDefault="00236F6A">
      <w:pPr>
        <w:pStyle w:val="indent"/>
      </w:pPr>
    </w:p>
    <w:p w14:paraId="19D2B8A1" w14:textId="77777777" w:rsidR="00236F6A" w:rsidRPr="00E82A14" w:rsidRDefault="00236F6A">
      <w:pPr>
        <w:pStyle w:val="indent"/>
        <w:rPr>
          <w:i/>
        </w:rPr>
      </w:pPr>
      <w:r>
        <w:t>[</w:t>
      </w:r>
      <w:r w:rsidRPr="00E82A14">
        <w:rPr>
          <w:i/>
        </w:rPr>
        <w:t>No need for more problem development here because the negative implications are well known by the audience.]</w:t>
      </w:r>
    </w:p>
    <w:p w14:paraId="4401A8BE" w14:textId="77777777" w:rsidR="00236F6A" w:rsidRPr="00E82A14" w:rsidRDefault="00236F6A">
      <w:pPr>
        <w:pStyle w:val="indent"/>
        <w:rPr>
          <w:i/>
        </w:rPr>
      </w:pPr>
    </w:p>
    <w:p w14:paraId="0EB359F7" w14:textId="77777777" w:rsidR="00236F6A" w:rsidRDefault="00236F6A">
      <w:pPr>
        <w:pStyle w:val="indent"/>
      </w:pPr>
      <w:r>
        <w:t xml:space="preserve">We need to work to support the election to the City Council of Rudolf </w:t>
      </w:r>
      <w:proofErr w:type="spellStart"/>
      <w:r>
        <w:t>Mercaz</w:t>
      </w:r>
      <w:proofErr w:type="spellEnd"/>
      <w:r>
        <w:t xml:space="preserve">.  Rudolf has clearly stated his opposition to this legislation, and has proven </w:t>
      </w:r>
      <w:proofErr w:type="gramStart"/>
      <w:r>
        <w:t>himself</w:t>
      </w:r>
      <w:proofErr w:type="gramEnd"/>
      <w:r>
        <w:t xml:space="preserve"> to be a clear and effective advocate for issues supported by small business.  </w:t>
      </w:r>
    </w:p>
    <w:p w14:paraId="118F2383" w14:textId="77777777" w:rsidR="00236F6A" w:rsidRDefault="00236F6A">
      <w:pPr>
        <w:pStyle w:val="indent"/>
      </w:pPr>
    </w:p>
    <w:p w14:paraId="3B5216B5" w14:textId="77777777" w:rsidR="00236F6A" w:rsidRDefault="00236F6A">
      <w:pPr>
        <w:pStyle w:val="indent"/>
      </w:pPr>
      <w:r>
        <w:t xml:space="preserve">As a lawyer who has represented the Seattle Chamber of Commerce in previous litigation with the city, he is extremely well versed in municipal law and has come over the years to understand the problems and pressures business people in this city face.  He also has a special knowledge of the restaurant industry since his father and now his brother Angelo own and run </w:t>
      </w:r>
      <w:proofErr w:type="spellStart"/>
      <w:r>
        <w:t>Bolla</w:t>
      </w:r>
      <w:proofErr w:type="spellEnd"/>
      <w:r>
        <w:t xml:space="preserve"> </w:t>
      </w:r>
      <w:proofErr w:type="spellStart"/>
      <w:r>
        <w:t>Bolla</w:t>
      </w:r>
      <w:proofErr w:type="spellEnd"/>
      <w:r>
        <w:t>, the well-known Italian restaurant on Capitol Hill.</w:t>
      </w:r>
    </w:p>
    <w:p w14:paraId="573DE77B" w14:textId="77777777" w:rsidR="00236F6A" w:rsidRDefault="00236F6A">
      <w:pPr>
        <w:pStyle w:val="indent"/>
      </w:pPr>
    </w:p>
    <w:p w14:paraId="7CE64FB1" w14:textId="77777777" w:rsidR="00236F6A" w:rsidRDefault="00236F6A">
      <w:pPr>
        <w:pStyle w:val="indent"/>
      </w:pPr>
      <w:r>
        <w:t>He is running tight race against Max Waterhouse, who is chiefly concerned with environmental issues and who has stated that he thinks this tax penalizing the tourist industry is a good idea.  At this point there is no clear leader, and Rudolf needs all the support he can get.</w:t>
      </w:r>
    </w:p>
    <w:p w14:paraId="2A8C3CBA" w14:textId="77777777" w:rsidR="00236F6A" w:rsidRDefault="00236F6A">
      <w:pPr>
        <w:pStyle w:val="indent"/>
      </w:pPr>
    </w:p>
    <w:p w14:paraId="6102761F" w14:textId="77777777" w:rsidR="00236F6A" w:rsidRDefault="00236F6A">
      <w:pPr>
        <w:pStyle w:val="indent"/>
      </w:pPr>
      <w:r>
        <w:t xml:space="preserve">On July 17 at 7 o'clock p.m. we are going to hold a fund-raising auction/rally for Rudolf's campaign at the Moose Lodge at 222 Mercer Street on lower Queen Anne.  You can help to make this the big success we hope it to be.  You can show your support by contributing a platter of hors d'oeuvres and by donating a gift certificate, which we will auction to the highest bidder.  </w:t>
      </w:r>
    </w:p>
    <w:p w14:paraId="367A7933" w14:textId="77777777" w:rsidR="00236F6A" w:rsidRDefault="00236F6A">
      <w:pPr>
        <w:pStyle w:val="indent"/>
      </w:pPr>
    </w:p>
    <w:p w14:paraId="13886F9F" w14:textId="77777777" w:rsidR="00236F6A" w:rsidRDefault="00236F6A">
      <w:pPr>
        <w:pStyle w:val="indent"/>
      </w:pPr>
      <w:r>
        <w:t>But more importantly we hope that you will attend the rally yourself.  Since we have invited the media, it is important that we make a good show of support for our candidate and for our cause.  We need to send a message to the other council members, especially those still sitting on the fence regarding this issue.</w:t>
      </w:r>
    </w:p>
    <w:p w14:paraId="742EF549" w14:textId="77777777" w:rsidR="00236F6A" w:rsidRDefault="00236F6A">
      <w:pPr>
        <w:pStyle w:val="indent"/>
      </w:pPr>
    </w:p>
    <w:p w14:paraId="4884D925" w14:textId="77777777" w:rsidR="00236F6A" w:rsidRDefault="00236F6A">
      <w:pPr>
        <w:pStyle w:val="indent"/>
      </w:pPr>
      <w:r>
        <w:t>We will be calling you in the next couple of days to arrange to pick up your gifts on the morning of the 15th.  We would also appreciate very much any time you could donate in helping to set up for the rally.  We plan to make this a fun, exciting event, and we want you to be there.</w:t>
      </w:r>
    </w:p>
    <w:p w14:paraId="2B8B4260" w14:textId="77777777" w:rsidR="00236F6A" w:rsidRDefault="00236F6A">
      <w:pPr>
        <w:pStyle w:val="indent"/>
      </w:pPr>
    </w:p>
    <w:p w14:paraId="187E1FDD" w14:textId="77777777" w:rsidR="00236F6A" w:rsidRDefault="00236F6A">
      <w:pPr>
        <w:pStyle w:val="indent"/>
      </w:pPr>
      <w:r>
        <w:t>Sincerely,</w:t>
      </w:r>
    </w:p>
    <w:p w14:paraId="39992399" w14:textId="77777777" w:rsidR="00236F6A" w:rsidRDefault="00236F6A">
      <w:pPr>
        <w:pStyle w:val="indent"/>
      </w:pPr>
    </w:p>
    <w:p w14:paraId="42F774E8" w14:textId="77777777" w:rsidR="00236F6A" w:rsidRDefault="00236F6A">
      <w:pPr>
        <w:ind w:left="1260"/>
        <w:rPr>
          <w:rFonts w:ascii="MT Extra" w:hAnsi="MT Extra"/>
        </w:rPr>
      </w:pPr>
      <w:r>
        <w:rPr>
          <w:rFonts w:ascii="Times" w:hAnsi="Times"/>
        </w:rPr>
        <w:t>Leona Helmsley</w:t>
      </w:r>
    </w:p>
    <w:p w14:paraId="2A4CB755" w14:textId="77777777" w:rsidR="00236F6A" w:rsidRDefault="00236F6A">
      <w:pPr>
        <w:rPr>
          <w:rFonts w:ascii="MT Extra" w:hAnsi="MT Extra"/>
        </w:rPr>
      </w:pPr>
    </w:p>
    <w:p w14:paraId="5C22038E" w14:textId="77777777" w:rsidR="00236F6A" w:rsidRPr="00F722E7" w:rsidRDefault="00236F6A">
      <w:pPr>
        <w:rPr>
          <w:rFonts w:ascii="Times" w:hAnsi="Times"/>
          <w:b/>
        </w:rPr>
      </w:pPr>
      <w:r w:rsidRPr="00F722E7">
        <w:rPr>
          <w:rFonts w:ascii="Times" w:hAnsi="Times"/>
          <w:b/>
        </w:rPr>
        <w:t>Example 4</w:t>
      </w:r>
    </w:p>
    <w:p w14:paraId="1FEF49F6" w14:textId="77777777" w:rsidR="00236F6A" w:rsidRDefault="00236F6A">
      <w:pPr>
        <w:pStyle w:val="indent"/>
      </w:pPr>
    </w:p>
    <w:p w14:paraId="39F52102" w14:textId="77777777" w:rsidR="00236F6A" w:rsidRDefault="00236F6A">
      <w:pPr>
        <w:pStyle w:val="indent"/>
      </w:pPr>
      <w:r>
        <w:t>To:  All Sales Representatives</w:t>
      </w:r>
    </w:p>
    <w:p w14:paraId="0C001DE0" w14:textId="77777777" w:rsidR="00236F6A" w:rsidRDefault="00236F6A">
      <w:pPr>
        <w:pStyle w:val="indent"/>
      </w:pPr>
    </w:p>
    <w:p w14:paraId="7B86CD2C" w14:textId="77777777" w:rsidR="00236F6A" w:rsidRDefault="00236F6A">
      <w:pPr>
        <w:pStyle w:val="indent"/>
      </w:pPr>
      <w:r>
        <w:t>From:  James Christopher Smith</w:t>
      </w:r>
    </w:p>
    <w:p w14:paraId="7D7A1707" w14:textId="77777777" w:rsidR="00236F6A" w:rsidRDefault="00236F6A">
      <w:pPr>
        <w:pStyle w:val="indent"/>
      </w:pPr>
    </w:p>
    <w:p w14:paraId="4FD26619" w14:textId="77777777" w:rsidR="00236F6A" w:rsidRDefault="00236F6A">
      <w:pPr>
        <w:pStyle w:val="indent"/>
      </w:pPr>
      <w:r>
        <w:t>Subject:  Improving Service of Customers' Phone Orders</w:t>
      </w:r>
    </w:p>
    <w:p w14:paraId="55A39EFA" w14:textId="77777777" w:rsidR="00236F6A" w:rsidRDefault="00236F6A">
      <w:pPr>
        <w:pStyle w:val="indent"/>
      </w:pPr>
    </w:p>
    <w:p w14:paraId="0116CB1E" w14:textId="77777777" w:rsidR="00236F6A" w:rsidRDefault="00236F6A">
      <w:pPr>
        <w:pStyle w:val="indent"/>
      </w:pPr>
      <w:r>
        <w:t>All of you have told me that your customers are experiencing difficulties in placing orders because all of the phone lines are tied up, and that some customers are ordering from other wholesalers as a result.  This is causing you a loss in sales commissions.</w:t>
      </w:r>
    </w:p>
    <w:p w14:paraId="627AFFC2" w14:textId="77777777" w:rsidR="00236F6A" w:rsidRDefault="00236F6A">
      <w:pPr>
        <w:pStyle w:val="indent"/>
      </w:pPr>
    </w:p>
    <w:p w14:paraId="23B2A8B8" w14:textId="77777777" w:rsidR="00236F6A" w:rsidRDefault="00236F6A">
      <w:pPr>
        <w:pStyle w:val="indent"/>
      </w:pPr>
      <w:r>
        <w:t>The recent opening of the Johnson Wholesale in Decatur has made competition in our field of wholesale drugs even keener.  With the addition of this new warehouse, Johnson can service customers in all our sales areas almost as quickly as we can, and for approximately the same price.  This new availability makes it even easier for our customers to call Johnson's instead of us.  In fact, Glenn and Jack report that Walgreen's has increased its business with Johnson's from a sixth to a third of its total drug business.  Sue and Jerry also say that several of the small independent drug stores in central Illinois, such as the ones in Effingham and Tuscola, have switched to Johnson's from us.  With competition as fierce as this, we must make ordering from us a quick and easy operation.</w:t>
      </w:r>
    </w:p>
    <w:p w14:paraId="17FF67B9" w14:textId="77777777" w:rsidR="00236F6A" w:rsidRDefault="00236F6A">
      <w:pPr>
        <w:pStyle w:val="indent"/>
      </w:pPr>
    </w:p>
    <w:p w14:paraId="3C3AE59F" w14:textId="77777777" w:rsidR="00236F6A" w:rsidRDefault="00236F6A">
      <w:pPr>
        <w:pStyle w:val="indent"/>
      </w:pPr>
      <w:r>
        <w:t>Most orders are phoned between 9:30 and 11:30 in the morning and 1:00 and 2:00 in the afternoon, according to the times indicated on the order forms from last month.  The phone operators, however, report that the lines are tied up throughout the day, usually by calls from the sales department.  In order to relieve congestion, then, it is necessary to reduce phone activity in the sales department.</w:t>
      </w:r>
    </w:p>
    <w:p w14:paraId="3A87CE31" w14:textId="77777777" w:rsidR="00236F6A" w:rsidRDefault="00236F6A">
      <w:pPr>
        <w:pStyle w:val="indent"/>
      </w:pPr>
    </w:p>
    <w:p w14:paraId="06FE07F1" w14:textId="77777777" w:rsidR="00236F6A" w:rsidRDefault="00236F6A">
      <w:pPr>
        <w:pStyle w:val="indent"/>
      </w:pPr>
      <w:proofErr w:type="gramStart"/>
      <w:r>
        <w:t>This reduction can be made by using the pay phones for personal calls during the peak ordering hours</w:t>
      </w:r>
      <w:proofErr w:type="gramEnd"/>
      <w:r>
        <w:t>.  Calls on company business should be made during non-peak hours too, if possible.  This will enable us to keep more lines open during the peak ordering hours without spending money on costly new lines.</w:t>
      </w:r>
    </w:p>
    <w:p w14:paraId="5A836FBB" w14:textId="77777777" w:rsidR="00236F6A" w:rsidRDefault="00236F6A">
      <w:pPr>
        <w:pStyle w:val="indent"/>
      </w:pPr>
    </w:p>
    <w:p w14:paraId="7F624833" w14:textId="77777777" w:rsidR="00236F6A" w:rsidRDefault="00236F6A">
      <w:pPr>
        <w:pStyle w:val="indent"/>
      </w:pPr>
      <w:r>
        <w:t xml:space="preserve">With the lines open to incoming calls, customers will find that they can place their orders quickly and easily.  This will encourage them to keep calling us instead of our competitors, which can mean greater sales for you.  In addition, good service helps build </w:t>
      </w:r>
      <w:proofErr w:type="gramStart"/>
      <w:r>
        <w:t>goodwill which</w:t>
      </w:r>
      <w:proofErr w:type="gramEnd"/>
      <w:r>
        <w:t xml:space="preserve"> may enable you to get a bigger share of your customers' business.  The easy phone ordering service will also serve you as an additional selling point for new customers.</w:t>
      </w:r>
    </w:p>
    <w:p w14:paraId="7878C29C" w14:textId="77777777" w:rsidR="00236F6A" w:rsidRDefault="00236F6A">
      <w:pPr>
        <w:pStyle w:val="indent"/>
      </w:pPr>
    </w:p>
    <w:p w14:paraId="4BCEE510" w14:textId="77777777" w:rsidR="00236F6A" w:rsidRDefault="00236F6A">
      <w:pPr>
        <w:pStyle w:val="indent"/>
        <w:rPr>
          <w:u w:val="single"/>
        </w:rPr>
      </w:pPr>
      <w:r>
        <w:t>In order to improve customer relations and realize greater sales, then, use the pay phones for personal calls between the peak hours of 9:30-11:30 and 1:00-2:00.</w:t>
      </w:r>
    </w:p>
    <w:p w14:paraId="5B368388" w14:textId="77777777" w:rsidR="009F10B1" w:rsidRPr="00467B98" w:rsidRDefault="00236F6A" w:rsidP="009F10B1">
      <w:pPr>
        <w:jc w:val="center"/>
        <w:rPr>
          <w:rFonts w:ascii="Times" w:hAnsi="Times"/>
          <w:smallCaps/>
        </w:rPr>
      </w:pPr>
      <w:r>
        <w:rPr>
          <w:rFonts w:ascii="Times" w:hAnsi="Times"/>
        </w:rPr>
        <w:br w:type="page"/>
      </w:r>
    </w:p>
    <w:p w14:paraId="496718AC" w14:textId="77777777" w:rsidR="00B86733" w:rsidRDefault="00B86733">
      <w:pPr>
        <w:rPr>
          <w:rFonts w:ascii="Times" w:hAnsi="Times"/>
          <w:sz w:val="28"/>
        </w:rPr>
      </w:pPr>
    </w:p>
    <w:p w14:paraId="132A5601" w14:textId="77777777" w:rsidR="00B86733" w:rsidRDefault="00B86733">
      <w:pPr>
        <w:rPr>
          <w:rFonts w:ascii="Times" w:hAnsi="Times"/>
          <w:sz w:val="28"/>
        </w:rPr>
      </w:pPr>
    </w:p>
    <w:p w14:paraId="5A321DD5" w14:textId="77777777" w:rsidR="00B86733" w:rsidRDefault="00B86733">
      <w:pPr>
        <w:rPr>
          <w:rFonts w:ascii="Times" w:hAnsi="Times"/>
          <w:sz w:val="28"/>
        </w:rPr>
      </w:pPr>
    </w:p>
    <w:p w14:paraId="4FAF5A6E" w14:textId="77777777" w:rsidR="00B86733" w:rsidRDefault="00B86733">
      <w:pPr>
        <w:rPr>
          <w:rFonts w:ascii="Times" w:hAnsi="Times"/>
          <w:sz w:val="28"/>
        </w:rPr>
      </w:pPr>
    </w:p>
    <w:p w14:paraId="152D16F0" w14:textId="77777777" w:rsidR="00B86733" w:rsidRDefault="00B86733">
      <w:pPr>
        <w:rPr>
          <w:rFonts w:ascii="Times" w:hAnsi="Times"/>
          <w:sz w:val="28"/>
        </w:rPr>
      </w:pPr>
    </w:p>
    <w:p w14:paraId="7DD5BB04" w14:textId="77777777" w:rsidR="00B86733" w:rsidRDefault="00B86733">
      <w:pPr>
        <w:rPr>
          <w:rFonts w:ascii="Times" w:hAnsi="Times"/>
          <w:sz w:val="28"/>
        </w:rPr>
      </w:pPr>
    </w:p>
    <w:p w14:paraId="0B7493C0" w14:textId="77777777" w:rsidR="00B86733" w:rsidRDefault="00B86733">
      <w:pPr>
        <w:rPr>
          <w:rFonts w:ascii="Times" w:hAnsi="Times"/>
          <w:sz w:val="28"/>
        </w:rPr>
      </w:pPr>
    </w:p>
    <w:p w14:paraId="1254D3A4" w14:textId="77777777" w:rsidR="00B86733" w:rsidRDefault="00B86733">
      <w:pPr>
        <w:rPr>
          <w:rFonts w:ascii="Times" w:hAnsi="Times"/>
          <w:sz w:val="28"/>
        </w:rPr>
      </w:pPr>
    </w:p>
    <w:p w14:paraId="5B47F878" w14:textId="77777777" w:rsidR="00B86733" w:rsidRDefault="00B86733">
      <w:pPr>
        <w:rPr>
          <w:rFonts w:ascii="Times" w:hAnsi="Times"/>
          <w:sz w:val="28"/>
        </w:rPr>
      </w:pPr>
    </w:p>
    <w:p w14:paraId="7313EEC7" w14:textId="77777777" w:rsidR="00B86733" w:rsidRDefault="00B86733">
      <w:pPr>
        <w:rPr>
          <w:rFonts w:ascii="Times" w:hAnsi="Times"/>
          <w:sz w:val="28"/>
        </w:rPr>
      </w:pPr>
    </w:p>
    <w:p w14:paraId="5EBC4AAB" w14:textId="77777777" w:rsidR="00B86733" w:rsidRDefault="00B86733">
      <w:pPr>
        <w:rPr>
          <w:rFonts w:ascii="Times" w:hAnsi="Times"/>
          <w:sz w:val="28"/>
        </w:rPr>
      </w:pPr>
    </w:p>
    <w:p w14:paraId="78895E0E" w14:textId="77777777" w:rsidR="00B86733" w:rsidRDefault="00B86733">
      <w:pPr>
        <w:rPr>
          <w:rFonts w:ascii="Times" w:hAnsi="Times"/>
          <w:sz w:val="28"/>
        </w:rPr>
      </w:pPr>
    </w:p>
    <w:p w14:paraId="48EA3A6B" w14:textId="77777777" w:rsidR="00B86733" w:rsidRDefault="00B86733">
      <w:pPr>
        <w:rPr>
          <w:rFonts w:ascii="Times" w:hAnsi="Times"/>
          <w:sz w:val="28"/>
        </w:rPr>
      </w:pPr>
    </w:p>
    <w:p w14:paraId="5CCFF41C" w14:textId="77777777" w:rsidR="00B86733" w:rsidRDefault="00B86733">
      <w:pPr>
        <w:rPr>
          <w:rFonts w:ascii="Times" w:hAnsi="Times"/>
          <w:sz w:val="28"/>
        </w:rPr>
      </w:pPr>
    </w:p>
    <w:p w14:paraId="30D4BCD3" w14:textId="77777777" w:rsidR="00B86733" w:rsidRDefault="00B86733">
      <w:pPr>
        <w:rPr>
          <w:rFonts w:ascii="Times" w:hAnsi="Times"/>
          <w:sz w:val="28"/>
        </w:rPr>
      </w:pPr>
    </w:p>
    <w:p w14:paraId="43986BA9" w14:textId="12A69C4C" w:rsidR="00B86733" w:rsidRDefault="00B86733" w:rsidP="00B86733">
      <w:pPr>
        <w:pStyle w:val="Heading1"/>
      </w:pPr>
      <w:bookmarkStart w:id="13" w:name="_Toc178397177"/>
      <w:bookmarkStart w:id="14" w:name="_Toc178397548"/>
      <w:bookmarkStart w:id="15" w:name="_Toc178398055"/>
      <w:r>
        <w:t>Part III—Preparing and Delivering Oral Presentations</w:t>
      </w:r>
      <w:bookmarkEnd w:id="13"/>
      <w:bookmarkEnd w:id="14"/>
      <w:bookmarkEnd w:id="15"/>
      <w:r>
        <w:br w:type="page"/>
      </w:r>
    </w:p>
    <w:p w14:paraId="5560E7C0" w14:textId="0D4BBE71" w:rsidR="00236F6A" w:rsidRPr="00C212BE" w:rsidRDefault="00B86733" w:rsidP="00B86733">
      <w:pPr>
        <w:pStyle w:val="TOCHeading"/>
      </w:pPr>
      <w:bookmarkStart w:id="16" w:name="_Toc178398056"/>
      <w:r>
        <w:t>Chapter Seven: Preparing Content</w:t>
      </w:r>
      <w:bookmarkEnd w:id="16"/>
      <w:r w:rsidR="003225BC">
        <w:t xml:space="preserve"> </w:t>
      </w:r>
    </w:p>
    <w:p w14:paraId="01A78772" w14:textId="77777777" w:rsidR="00236F6A" w:rsidRDefault="00236F6A" w:rsidP="00236F6A">
      <w:pPr>
        <w:jc w:val="center"/>
        <w:rPr>
          <w:rFonts w:ascii="Times" w:hAnsi="Times"/>
        </w:rPr>
      </w:pPr>
    </w:p>
    <w:p w14:paraId="1303D9F6" w14:textId="77777777" w:rsidR="00236F6A" w:rsidRDefault="00236F6A" w:rsidP="00236F6A">
      <w:pPr>
        <w:rPr>
          <w:rFonts w:ascii="Times" w:hAnsi="Times"/>
        </w:rPr>
      </w:pPr>
    </w:p>
    <w:p w14:paraId="15CD7907" w14:textId="77777777" w:rsidR="00236F6A" w:rsidRPr="00167C3F" w:rsidRDefault="003225BC" w:rsidP="00236F6A">
      <w:pPr>
        <w:widowControl w:val="0"/>
        <w:autoSpaceDE w:val="0"/>
        <w:autoSpaceDN w:val="0"/>
        <w:adjustRightInd w:val="0"/>
        <w:spacing w:after="320"/>
        <w:rPr>
          <w:rFonts w:ascii="Palatino" w:hAnsi="Palatino"/>
          <w:szCs w:val="32"/>
        </w:rPr>
      </w:pPr>
      <w:r>
        <w:rPr>
          <w:rFonts w:ascii="Palatino" w:hAnsi="Palatino"/>
          <w:smallCaps/>
          <w:szCs w:val="32"/>
        </w:rPr>
        <w:t xml:space="preserve">I. </w:t>
      </w:r>
      <w:r w:rsidR="00236F6A" w:rsidRPr="00167C3F">
        <w:rPr>
          <w:rFonts w:ascii="Palatino" w:hAnsi="Palatino"/>
          <w:smallCaps/>
          <w:szCs w:val="32"/>
        </w:rPr>
        <w:t xml:space="preserve">How to Prepare </w:t>
      </w:r>
      <w:r w:rsidR="00236F6A" w:rsidRPr="00167C3F">
        <w:rPr>
          <w:rFonts w:ascii="Palatino" w:hAnsi="Palatino"/>
          <w:i/>
          <w:smallCaps/>
          <w:szCs w:val="32"/>
        </w:rPr>
        <w:t>Content</w:t>
      </w:r>
      <w:r w:rsidR="00236F6A" w:rsidRPr="00167C3F">
        <w:rPr>
          <w:rFonts w:ascii="Palatino" w:hAnsi="Palatino"/>
          <w:smallCaps/>
          <w:szCs w:val="32"/>
        </w:rPr>
        <w:t xml:space="preserve"> for the Business Plan Presentation</w:t>
      </w:r>
    </w:p>
    <w:p w14:paraId="06A8CB8A" w14:textId="77777777"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Once you’ve gathered all the information for your part of the presentation, do a freewrite.  The point of a freewrite is to let go and let the “flow” write for you.  When you do it correctly, you get ideas you didn’t think of before.  You might think of metaphors or jokes, or you may have some insights into the material you’ve been working with you didn’t have before. </w:t>
      </w:r>
    </w:p>
    <w:p w14:paraId="14951BA1" w14:textId="77777777" w:rsidR="00236F6A" w:rsidRPr="00167C3F" w:rsidRDefault="00236F6A" w:rsidP="00236F6A">
      <w:pPr>
        <w:widowControl w:val="0"/>
        <w:tabs>
          <w:tab w:val="left" w:pos="220"/>
          <w:tab w:val="left" w:pos="720"/>
        </w:tabs>
        <w:autoSpaceDE w:val="0"/>
        <w:autoSpaceDN w:val="0"/>
        <w:adjustRightInd w:val="0"/>
        <w:ind w:left="360"/>
        <w:rPr>
          <w:rFonts w:ascii="Palatino" w:hAnsi="Palatino"/>
          <w:szCs w:val="32"/>
        </w:rPr>
      </w:pPr>
    </w:p>
    <w:p w14:paraId="3751AAF2" w14:textId="77777777"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After having completed the freewrite, you need to organize it.  The key is to find three or four focus points, but rather than think of them as “topics”, think of them as questions to be answered.  This will help you to get out of the habit of information dumping.  You’re not trying to tell the audience everything you know, just enough to answer questions you think the audience will have about the issues you want to present.</w:t>
      </w:r>
    </w:p>
    <w:p w14:paraId="5317D1A1"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53D1E933" w14:textId="77777777"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Write out a second draft as if you’re answering the questions you’ve identified in the previous step.  Think about someone you know and imagine him or her as you’re writing.  If you can think about yourself writing what you would say to her in an imaginary conversation, fine.  If it would be easier to think of your writing him an email answering a question he might have, that’s fine, too.  The main thing is that you have a person in mind and that all you’re trying to do is answer a question, not tell him everything you know.</w:t>
      </w:r>
    </w:p>
    <w:p w14:paraId="36EC2FF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DF88919" w14:textId="77777777"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Set a deadline for everyone in your group to have completed step three.  Then have a “content rehearsal.”  This means that everyone reads out the part he or she has written in the order you think you’ll probably go with in your presentation.  This is when you shape the content of the presentation as a group.  You critique one another with the idea of making each part as </w:t>
      </w:r>
      <w:proofErr w:type="gramStart"/>
      <w:r w:rsidRPr="00167C3F">
        <w:rPr>
          <w:rFonts w:ascii="Palatino" w:hAnsi="Palatino"/>
          <w:szCs w:val="32"/>
        </w:rPr>
        <w:t>good</w:t>
      </w:r>
      <w:proofErr w:type="gramEnd"/>
      <w:r w:rsidRPr="00167C3F">
        <w:rPr>
          <w:rFonts w:ascii="Palatino" w:hAnsi="Palatino"/>
          <w:szCs w:val="32"/>
        </w:rPr>
        <w:t xml:space="preserve"> as it can be.  Make suggestions for additions or cuts.  If someone in your group is talking about how that’s the way the Japanese do it, so that’s the way we’re going to do it,” this is when you need to nip it in the bud.</w:t>
      </w:r>
    </w:p>
    <w:p w14:paraId="62B0354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CF9FE81" w14:textId="77777777"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When the group feels that it has the content of the presentation in pretty good shape, each speaker needs to learn his or her part.  If you have a good text to work with that is focused toward answering questions rather than just dumping information, it will be a lot easier to learn and to develop confidence in your ability to know what you want to say and to deliver it effectively.  Create a storyboard (or use cards, if you must), and make it a practical tool to help keep you on track.  Make adjustments on it as you proceed with your private rehearsals.</w:t>
      </w:r>
    </w:p>
    <w:p w14:paraId="3DA5566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AF1A350" w14:textId="77777777" w:rsidR="00236F6A" w:rsidRPr="00167C3F" w:rsidRDefault="00236F6A" w:rsidP="00236F6A">
      <w:pPr>
        <w:numPr>
          <w:ilvl w:val="0"/>
          <w:numId w:val="28"/>
        </w:numPr>
        <w:rPr>
          <w:rFonts w:ascii="Palatino" w:hAnsi="Palatino"/>
        </w:rPr>
      </w:pPr>
      <w:r w:rsidRPr="00167C3F">
        <w:rPr>
          <w:rFonts w:ascii="Palatino" w:hAnsi="Palatino"/>
          <w:szCs w:val="32"/>
        </w:rPr>
        <w:t>Ideally you should have two “delivery rehearsals,” the first to work out the major bugs the second to fine-tuning and polishing.  See the Delivery page for tips on how to prepare your delivery.  The first rehearsal is also when you should make sure that you have adequate well-executed visual aids, and each speaker should make his or her presentation using the visual aids for his or her part.  This is first rehearsal is where you figure out where the problems are and you fix them, and fixing them might require doing work after the rehearsal.  When you have your second delivery rehearsal, everything should be in place and at the end of it, you should feel that you’re ready to go.</w:t>
      </w:r>
    </w:p>
    <w:p w14:paraId="7312F65F" w14:textId="77777777" w:rsidR="00236F6A" w:rsidRDefault="00236F6A" w:rsidP="00236F6A">
      <w:pPr>
        <w:rPr>
          <w:rFonts w:ascii="Times" w:hAnsi="Times"/>
        </w:rPr>
      </w:pPr>
    </w:p>
    <w:p w14:paraId="39829133" w14:textId="77777777" w:rsidR="0084525F" w:rsidRDefault="0084525F" w:rsidP="00236F6A">
      <w:pPr>
        <w:rPr>
          <w:rFonts w:ascii="Times" w:hAnsi="Times"/>
        </w:rPr>
      </w:pPr>
    </w:p>
    <w:p w14:paraId="61092093" w14:textId="77777777" w:rsidR="0084525F" w:rsidRDefault="0084525F" w:rsidP="00236F6A">
      <w:pPr>
        <w:rPr>
          <w:rFonts w:ascii="Times" w:hAnsi="Times"/>
        </w:rPr>
      </w:pPr>
    </w:p>
    <w:p w14:paraId="36339972" w14:textId="77777777" w:rsidR="00236F6A" w:rsidRDefault="00236F6A" w:rsidP="00236F6A">
      <w:pPr>
        <w:rPr>
          <w:rFonts w:ascii="Times" w:hAnsi="Times"/>
        </w:rPr>
      </w:pPr>
    </w:p>
    <w:p w14:paraId="74926F6C" w14:textId="77777777" w:rsidR="00236F6A" w:rsidRDefault="00236F6A" w:rsidP="00236F6A">
      <w:pPr>
        <w:rPr>
          <w:rFonts w:ascii="Times" w:hAnsi="Times"/>
          <w:b/>
        </w:rPr>
      </w:pPr>
      <w:r>
        <w:rPr>
          <w:rFonts w:ascii="Times" w:hAnsi="Times"/>
          <w:b/>
        </w:rPr>
        <w:t>Business Plan Presentation Structure</w:t>
      </w:r>
    </w:p>
    <w:p w14:paraId="30C9673D" w14:textId="77777777" w:rsidR="00236F6A" w:rsidRDefault="00236F6A" w:rsidP="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700"/>
        <w:gridCol w:w="6660"/>
      </w:tblGrid>
      <w:tr w:rsidR="00236F6A" w14:paraId="07AB4CE3" w14:textId="77777777">
        <w:tc>
          <w:tcPr>
            <w:tcW w:w="2700" w:type="dxa"/>
          </w:tcPr>
          <w:p w14:paraId="398A634E" w14:textId="77777777" w:rsidR="00236F6A" w:rsidRDefault="00236F6A">
            <w:pPr>
              <w:rPr>
                <w:rFonts w:ascii="Times" w:hAnsi="Times"/>
                <w:lang w:bidi="x-none"/>
              </w:rPr>
            </w:pPr>
            <w:r>
              <w:rPr>
                <w:rFonts w:ascii="Times" w:hAnsi="Times"/>
                <w:lang w:bidi="x-none"/>
              </w:rPr>
              <w:t>Opening</w:t>
            </w:r>
          </w:p>
        </w:tc>
        <w:tc>
          <w:tcPr>
            <w:tcW w:w="6660" w:type="dxa"/>
          </w:tcPr>
          <w:p w14:paraId="0D108081" w14:textId="77777777" w:rsidR="00236F6A" w:rsidRDefault="00236F6A">
            <w:pPr>
              <w:rPr>
                <w:rFonts w:ascii="Times" w:hAnsi="Times"/>
                <w:lang w:bidi="x-none"/>
              </w:rPr>
            </w:pPr>
            <w:r>
              <w:rPr>
                <w:rFonts w:ascii="Times" w:hAnsi="Times"/>
                <w:lang w:bidi="x-none"/>
              </w:rPr>
              <w:t>•Get investors' attention</w:t>
            </w:r>
            <w:proofErr w:type="gramStart"/>
            <w:r>
              <w:rPr>
                <w:rFonts w:ascii="Times" w:hAnsi="Times"/>
                <w:lang w:bidi="x-none"/>
              </w:rPr>
              <w:t>;  focus</w:t>
            </w:r>
            <w:proofErr w:type="gramEnd"/>
            <w:r>
              <w:rPr>
                <w:rFonts w:ascii="Times" w:hAnsi="Times"/>
                <w:lang w:bidi="x-none"/>
              </w:rPr>
              <w:t xml:space="preserve"> on their needs,  </w:t>
            </w:r>
          </w:p>
          <w:p w14:paraId="4D1E8E2F"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interests</w:t>
            </w:r>
            <w:proofErr w:type="gramEnd"/>
            <w:r>
              <w:rPr>
                <w:rFonts w:ascii="Times" w:hAnsi="Times"/>
                <w:lang w:bidi="x-none"/>
              </w:rPr>
              <w:t>, and concerns.</w:t>
            </w:r>
          </w:p>
          <w:p w14:paraId="28417931" w14:textId="77777777" w:rsidR="00236F6A" w:rsidRDefault="00236F6A">
            <w:pPr>
              <w:rPr>
                <w:rFonts w:ascii="Times" w:hAnsi="Times"/>
                <w:lang w:bidi="x-none"/>
              </w:rPr>
            </w:pPr>
          </w:p>
          <w:p w14:paraId="72D317A7" w14:textId="77777777" w:rsidR="00236F6A" w:rsidRDefault="00236F6A">
            <w:pPr>
              <w:rPr>
                <w:rFonts w:ascii="Times" w:hAnsi="Times"/>
                <w:lang w:bidi="x-none"/>
              </w:rPr>
            </w:pPr>
            <w:r>
              <w:rPr>
                <w:rFonts w:ascii="Times" w:hAnsi="Times"/>
                <w:lang w:bidi="x-none"/>
              </w:rPr>
              <w:t xml:space="preserve">•Introduce business in general terms: orient the </w:t>
            </w:r>
          </w:p>
          <w:p w14:paraId="273F4D1E"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audience</w:t>
            </w:r>
            <w:proofErr w:type="gramEnd"/>
            <w:r>
              <w:rPr>
                <w:rFonts w:ascii="Times" w:hAnsi="Times"/>
                <w:lang w:bidi="x-none"/>
              </w:rPr>
              <w:t xml:space="preserve"> </w:t>
            </w:r>
          </w:p>
          <w:p w14:paraId="427E3DA8" w14:textId="77777777" w:rsidR="00236F6A" w:rsidRDefault="00236F6A">
            <w:pPr>
              <w:rPr>
                <w:rFonts w:ascii="Times" w:hAnsi="Times"/>
                <w:lang w:bidi="x-none"/>
              </w:rPr>
            </w:pPr>
          </w:p>
          <w:p w14:paraId="001033FF" w14:textId="77777777" w:rsidR="00236F6A" w:rsidRDefault="00236F6A">
            <w:pPr>
              <w:rPr>
                <w:rFonts w:ascii="Times" w:hAnsi="Times"/>
                <w:lang w:bidi="x-none"/>
              </w:rPr>
            </w:pPr>
            <w:r>
              <w:rPr>
                <w:rFonts w:ascii="Times" w:hAnsi="Times"/>
                <w:lang w:bidi="x-none"/>
              </w:rPr>
              <w:t>•Give a preview</w:t>
            </w:r>
            <w:proofErr w:type="gramStart"/>
            <w:r>
              <w:rPr>
                <w:rFonts w:ascii="Times" w:hAnsi="Times"/>
                <w:lang w:bidi="x-none"/>
              </w:rPr>
              <w:t>;  introduce</w:t>
            </w:r>
            <w:proofErr w:type="gramEnd"/>
            <w:r>
              <w:rPr>
                <w:rFonts w:ascii="Times" w:hAnsi="Times"/>
                <w:lang w:bidi="x-none"/>
              </w:rPr>
              <w:t xml:space="preserve"> management team</w:t>
            </w:r>
          </w:p>
          <w:p w14:paraId="08A76893" w14:textId="77777777" w:rsidR="00236F6A" w:rsidRDefault="00236F6A">
            <w:pPr>
              <w:rPr>
                <w:rFonts w:ascii="Times" w:hAnsi="Times"/>
                <w:lang w:bidi="x-none"/>
              </w:rPr>
            </w:pPr>
          </w:p>
          <w:p w14:paraId="196385F4" w14:textId="77777777" w:rsidR="00236F6A" w:rsidRDefault="00236F6A">
            <w:pPr>
              <w:rPr>
                <w:rFonts w:ascii="Times" w:hAnsi="Times"/>
                <w:lang w:bidi="x-none"/>
              </w:rPr>
            </w:pPr>
            <w:r>
              <w:rPr>
                <w:rFonts w:ascii="Times" w:hAnsi="Times"/>
                <w:lang w:bidi="x-none"/>
              </w:rPr>
              <w:t>•Contract?</w:t>
            </w:r>
          </w:p>
          <w:p w14:paraId="1A16ABC4" w14:textId="77777777" w:rsidR="00236F6A" w:rsidRDefault="00236F6A">
            <w:pPr>
              <w:rPr>
                <w:rFonts w:ascii="Times" w:hAnsi="Times"/>
                <w:lang w:bidi="x-none"/>
              </w:rPr>
            </w:pPr>
          </w:p>
          <w:p w14:paraId="72C8427B" w14:textId="77777777" w:rsidR="00236F6A" w:rsidRDefault="00236F6A">
            <w:pPr>
              <w:rPr>
                <w:rFonts w:ascii="Times" w:hAnsi="Times"/>
                <w:lang w:bidi="x-none"/>
              </w:rPr>
            </w:pPr>
          </w:p>
        </w:tc>
      </w:tr>
      <w:tr w:rsidR="00236F6A" w14:paraId="47C60FB4" w14:textId="77777777">
        <w:tc>
          <w:tcPr>
            <w:tcW w:w="2700" w:type="dxa"/>
          </w:tcPr>
          <w:p w14:paraId="51B1469A" w14:textId="77777777" w:rsidR="00236F6A" w:rsidRDefault="00236F6A">
            <w:pPr>
              <w:rPr>
                <w:rFonts w:ascii="Times" w:hAnsi="Times"/>
                <w:lang w:bidi="x-none"/>
              </w:rPr>
            </w:pPr>
            <w:r>
              <w:rPr>
                <w:rFonts w:ascii="Times" w:hAnsi="Times"/>
                <w:lang w:bidi="x-none"/>
              </w:rPr>
              <w:t>Body</w:t>
            </w:r>
          </w:p>
        </w:tc>
        <w:tc>
          <w:tcPr>
            <w:tcW w:w="6660" w:type="dxa"/>
          </w:tcPr>
          <w:p w14:paraId="18EE6D3F" w14:textId="77777777" w:rsidR="00236F6A" w:rsidRDefault="00236F6A">
            <w:pPr>
              <w:rPr>
                <w:rFonts w:ascii="Times" w:hAnsi="Times"/>
                <w:lang w:bidi="x-none"/>
              </w:rPr>
            </w:pPr>
            <w:r>
              <w:rPr>
                <w:rFonts w:ascii="Times" w:hAnsi="Times"/>
                <w:lang w:bidi="x-none"/>
              </w:rPr>
              <w:t>1. Details about Problem</w:t>
            </w:r>
          </w:p>
          <w:p w14:paraId="0DE1C190" w14:textId="77777777" w:rsidR="00236F6A" w:rsidRDefault="00236F6A" w:rsidP="00236F6A">
            <w:pPr>
              <w:numPr>
                <w:ilvl w:val="0"/>
                <w:numId w:val="20"/>
              </w:numPr>
              <w:rPr>
                <w:rFonts w:ascii="Times" w:hAnsi="Times"/>
                <w:lang w:bidi="x-none"/>
              </w:rPr>
            </w:pPr>
            <w:r>
              <w:rPr>
                <w:rFonts w:ascii="Times" w:hAnsi="Times"/>
                <w:lang w:bidi="x-none"/>
              </w:rPr>
              <w:t>Market need: Who makes up prospective market?  Who is your competition?  What will you do differently or better?</w:t>
            </w:r>
          </w:p>
          <w:p w14:paraId="28CB6337" w14:textId="77777777" w:rsidR="00236F6A" w:rsidRDefault="00236F6A">
            <w:pPr>
              <w:rPr>
                <w:rFonts w:ascii="Times" w:hAnsi="Times"/>
                <w:lang w:bidi="x-none"/>
              </w:rPr>
            </w:pPr>
          </w:p>
          <w:p w14:paraId="1DAA0DC6" w14:textId="77777777" w:rsidR="00236F6A" w:rsidRDefault="00236F6A">
            <w:pPr>
              <w:rPr>
                <w:rFonts w:ascii="Times" w:hAnsi="Times"/>
                <w:lang w:bidi="x-none"/>
              </w:rPr>
            </w:pPr>
            <w:r>
              <w:rPr>
                <w:rFonts w:ascii="Times" w:hAnsi="Times"/>
                <w:lang w:bidi="x-none"/>
              </w:rPr>
              <w:t>2. Details about Solution</w:t>
            </w:r>
          </w:p>
          <w:p w14:paraId="1FDF21C6" w14:textId="77777777" w:rsidR="00236F6A" w:rsidRDefault="00236F6A" w:rsidP="00236F6A">
            <w:pPr>
              <w:numPr>
                <w:ilvl w:val="0"/>
                <w:numId w:val="20"/>
              </w:numPr>
              <w:rPr>
                <w:rFonts w:ascii="Times" w:hAnsi="Times"/>
                <w:lang w:bidi="x-none"/>
              </w:rPr>
            </w:pPr>
            <w:r>
              <w:rPr>
                <w:rFonts w:ascii="Times" w:hAnsi="Times"/>
                <w:lang w:bidi="x-none"/>
              </w:rPr>
              <w:t>Operations/Product Service Description: How does you business solve the problem defined in the market need section?  Make this part vivid and compelling.</w:t>
            </w:r>
          </w:p>
          <w:p w14:paraId="4E1F6F49" w14:textId="77777777" w:rsidR="00236F6A" w:rsidRDefault="00236F6A">
            <w:pPr>
              <w:rPr>
                <w:rFonts w:ascii="Times" w:hAnsi="Times"/>
                <w:lang w:bidi="x-none"/>
              </w:rPr>
            </w:pPr>
          </w:p>
          <w:p w14:paraId="26FD32DD" w14:textId="77777777" w:rsidR="00236F6A" w:rsidRDefault="00236F6A">
            <w:pPr>
              <w:rPr>
                <w:rFonts w:ascii="Times" w:hAnsi="Times"/>
                <w:lang w:bidi="x-none"/>
              </w:rPr>
            </w:pPr>
            <w:r>
              <w:rPr>
                <w:rFonts w:ascii="Times" w:hAnsi="Times"/>
                <w:lang w:bidi="x-none"/>
              </w:rPr>
              <w:t>3. Promotional Plans</w:t>
            </w:r>
          </w:p>
          <w:p w14:paraId="5A951EFA" w14:textId="77777777" w:rsidR="00236F6A" w:rsidRDefault="00236F6A" w:rsidP="00236F6A">
            <w:pPr>
              <w:numPr>
                <w:ilvl w:val="0"/>
                <w:numId w:val="20"/>
              </w:numPr>
              <w:rPr>
                <w:rFonts w:ascii="Times" w:hAnsi="Times"/>
                <w:lang w:bidi="x-none"/>
              </w:rPr>
            </w:pPr>
            <w:r>
              <w:rPr>
                <w:rFonts w:ascii="Times" w:hAnsi="Times"/>
                <w:lang w:bidi="x-none"/>
              </w:rPr>
              <w:t xml:space="preserve">How do people with the problem find out you have the solution? </w:t>
            </w:r>
          </w:p>
          <w:p w14:paraId="25D23CBB" w14:textId="77777777" w:rsidR="00236F6A" w:rsidRDefault="00236F6A" w:rsidP="00236F6A">
            <w:pPr>
              <w:numPr>
                <w:ilvl w:val="0"/>
                <w:numId w:val="20"/>
              </w:numPr>
              <w:rPr>
                <w:rFonts w:ascii="Times" w:hAnsi="Times"/>
                <w:lang w:bidi="x-none"/>
              </w:rPr>
            </w:pPr>
            <w:r>
              <w:rPr>
                <w:rFonts w:ascii="Times" w:hAnsi="Times"/>
                <w:lang w:bidi="x-none"/>
              </w:rPr>
              <w:t>Focus on strategic thinking rather than laundry list of tactics.</w:t>
            </w:r>
          </w:p>
          <w:p w14:paraId="0D709898" w14:textId="77777777" w:rsidR="00236F6A" w:rsidRDefault="00236F6A">
            <w:pPr>
              <w:rPr>
                <w:rFonts w:ascii="Times" w:hAnsi="Times"/>
                <w:lang w:bidi="x-none"/>
              </w:rPr>
            </w:pPr>
          </w:p>
          <w:p w14:paraId="339ABDB6" w14:textId="77777777" w:rsidR="00236F6A" w:rsidRDefault="00236F6A">
            <w:pPr>
              <w:rPr>
                <w:rFonts w:ascii="Times" w:hAnsi="Times"/>
                <w:lang w:bidi="x-none"/>
              </w:rPr>
            </w:pPr>
            <w:r>
              <w:rPr>
                <w:rFonts w:ascii="Times" w:hAnsi="Times"/>
                <w:lang w:bidi="x-none"/>
              </w:rPr>
              <w:t>4. Financials</w:t>
            </w:r>
          </w:p>
          <w:p w14:paraId="526CB553" w14:textId="77777777" w:rsidR="00236F6A" w:rsidRDefault="00236F6A" w:rsidP="00236F6A">
            <w:pPr>
              <w:numPr>
                <w:ilvl w:val="0"/>
                <w:numId w:val="22"/>
              </w:numPr>
              <w:rPr>
                <w:rFonts w:ascii="Times" w:hAnsi="Times"/>
                <w:lang w:bidi="x-none"/>
              </w:rPr>
            </w:pPr>
            <w:r>
              <w:rPr>
                <w:rFonts w:ascii="Times" w:hAnsi="Times"/>
                <w:lang w:bidi="x-none"/>
              </w:rPr>
              <w:t>Prove your business will make money:</w:t>
            </w:r>
          </w:p>
          <w:p w14:paraId="2F75128F" w14:textId="77777777" w:rsidR="00236F6A" w:rsidRDefault="00236F6A" w:rsidP="00236F6A">
            <w:pPr>
              <w:numPr>
                <w:ilvl w:val="0"/>
                <w:numId w:val="22"/>
              </w:numPr>
              <w:rPr>
                <w:rFonts w:ascii="Times" w:hAnsi="Times"/>
                <w:lang w:bidi="x-none"/>
              </w:rPr>
            </w:pPr>
            <w:r>
              <w:rPr>
                <w:rFonts w:ascii="Times" w:hAnsi="Times"/>
                <w:lang w:bidi="x-none"/>
              </w:rPr>
              <w:t xml:space="preserve">When will it break even, </w:t>
            </w:r>
            <w:proofErr w:type="spellStart"/>
            <w:r>
              <w:rPr>
                <w:rFonts w:ascii="Times" w:hAnsi="Times"/>
                <w:lang w:bidi="x-none"/>
              </w:rPr>
              <w:t>ie</w:t>
            </w:r>
            <w:proofErr w:type="spellEnd"/>
            <w:r>
              <w:rPr>
                <w:rFonts w:ascii="Times" w:hAnsi="Times"/>
                <w:lang w:bidi="x-none"/>
              </w:rPr>
              <w:t>, when will revenues exceed expenses?</w:t>
            </w:r>
          </w:p>
          <w:p w14:paraId="3955D6E2" w14:textId="77777777" w:rsidR="00236F6A" w:rsidRDefault="00236F6A">
            <w:pPr>
              <w:rPr>
                <w:rFonts w:ascii="Times" w:hAnsi="Times"/>
                <w:lang w:bidi="x-none"/>
              </w:rPr>
            </w:pPr>
          </w:p>
          <w:p w14:paraId="2D217B43" w14:textId="77777777" w:rsidR="00236F6A" w:rsidRDefault="00236F6A">
            <w:pPr>
              <w:rPr>
                <w:rFonts w:ascii="Times" w:hAnsi="Times"/>
                <w:lang w:bidi="x-none"/>
              </w:rPr>
            </w:pPr>
            <w:r>
              <w:rPr>
                <w:rFonts w:ascii="Times" w:hAnsi="Times"/>
                <w:lang w:bidi="x-none"/>
              </w:rPr>
              <w:t>5. Offer to Investors</w:t>
            </w:r>
          </w:p>
          <w:p w14:paraId="7882870A" w14:textId="77777777" w:rsidR="00236F6A" w:rsidRDefault="00236F6A" w:rsidP="00236F6A">
            <w:pPr>
              <w:numPr>
                <w:ilvl w:val="0"/>
                <w:numId w:val="21"/>
              </w:numPr>
              <w:rPr>
                <w:rFonts w:ascii="Times" w:hAnsi="Times"/>
                <w:lang w:bidi="x-none"/>
              </w:rPr>
            </w:pPr>
            <w:r>
              <w:rPr>
                <w:rFonts w:ascii="Times" w:hAnsi="Times"/>
                <w:lang w:bidi="x-none"/>
              </w:rPr>
              <w:t>Make it interesting; meet their needs; show how you're the solution to their problem of finding a good investment opportunity</w:t>
            </w:r>
          </w:p>
          <w:p w14:paraId="42837255" w14:textId="77777777" w:rsidR="00236F6A" w:rsidRDefault="00236F6A">
            <w:pPr>
              <w:rPr>
                <w:rFonts w:ascii="Times" w:hAnsi="Times"/>
                <w:lang w:bidi="x-none"/>
              </w:rPr>
            </w:pPr>
          </w:p>
        </w:tc>
      </w:tr>
      <w:tr w:rsidR="00236F6A" w14:paraId="7D2604A2" w14:textId="77777777">
        <w:tc>
          <w:tcPr>
            <w:tcW w:w="2700" w:type="dxa"/>
          </w:tcPr>
          <w:p w14:paraId="14554AA7" w14:textId="77777777" w:rsidR="00236F6A" w:rsidRDefault="00236F6A">
            <w:pPr>
              <w:rPr>
                <w:rFonts w:ascii="Times" w:hAnsi="Times"/>
                <w:lang w:bidi="x-none"/>
              </w:rPr>
            </w:pPr>
            <w:r>
              <w:rPr>
                <w:rFonts w:ascii="Times" w:hAnsi="Times"/>
                <w:lang w:bidi="x-none"/>
              </w:rPr>
              <w:t>Close</w:t>
            </w:r>
          </w:p>
        </w:tc>
        <w:tc>
          <w:tcPr>
            <w:tcW w:w="6660" w:type="dxa"/>
          </w:tcPr>
          <w:p w14:paraId="271DAF7A" w14:textId="77777777" w:rsidR="00236F6A" w:rsidRDefault="00236F6A">
            <w:pPr>
              <w:rPr>
                <w:rFonts w:ascii="Times" w:hAnsi="Times"/>
                <w:lang w:bidi="x-none"/>
              </w:rPr>
            </w:pPr>
            <w:r>
              <w:rPr>
                <w:rFonts w:ascii="Times" w:hAnsi="Times"/>
                <w:lang w:bidi="x-none"/>
              </w:rPr>
              <w:t>1. Ask for the money</w:t>
            </w:r>
          </w:p>
          <w:p w14:paraId="38E1A7BF" w14:textId="77777777" w:rsidR="00236F6A" w:rsidRDefault="00236F6A">
            <w:pPr>
              <w:rPr>
                <w:rFonts w:ascii="Times" w:hAnsi="Times"/>
                <w:lang w:bidi="x-none"/>
              </w:rPr>
            </w:pPr>
          </w:p>
          <w:p w14:paraId="43ED2EB7" w14:textId="77777777" w:rsidR="00236F6A" w:rsidRDefault="00236F6A">
            <w:pPr>
              <w:ind w:left="260" w:hanging="260"/>
              <w:rPr>
                <w:rFonts w:ascii="Times" w:hAnsi="Times"/>
                <w:lang w:bidi="x-none"/>
              </w:rPr>
            </w:pPr>
            <w:r>
              <w:rPr>
                <w:rFonts w:ascii="Times" w:hAnsi="Times"/>
                <w:lang w:bidi="x-none"/>
              </w:rPr>
              <w:t>2. Get them excited about their becoming a part of your company's future</w:t>
            </w:r>
          </w:p>
        </w:tc>
      </w:tr>
    </w:tbl>
    <w:p w14:paraId="368CB91B" w14:textId="77777777" w:rsidR="00236F6A" w:rsidRDefault="00236F6A" w:rsidP="00236F6A">
      <w:pPr>
        <w:rPr>
          <w:rFonts w:ascii="Times" w:hAnsi="Times"/>
        </w:rPr>
      </w:pPr>
    </w:p>
    <w:p w14:paraId="4FA61D32" w14:textId="32FB79C4" w:rsidR="00236F6A" w:rsidRDefault="00236F6A" w:rsidP="00B86733">
      <w:pPr>
        <w:pStyle w:val="TOCHeading"/>
      </w:pPr>
      <w:r>
        <w:rPr>
          <w:caps/>
        </w:rPr>
        <w:br w:type="page"/>
      </w:r>
      <w:bookmarkStart w:id="17" w:name="_Toc178398057"/>
      <w:r w:rsidR="00B86733">
        <w:t>Chapter Eight: Preparing Visual Aids</w:t>
      </w:r>
      <w:bookmarkEnd w:id="17"/>
    </w:p>
    <w:p w14:paraId="747B2460" w14:textId="77777777" w:rsidR="00B86733" w:rsidRDefault="00B86733" w:rsidP="00B86733"/>
    <w:p w14:paraId="332F5E5A" w14:textId="77777777" w:rsidR="00B86733" w:rsidRPr="00B86733" w:rsidRDefault="00B86733" w:rsidP="00B86733"/>
    <w:p w14:paraId="32BADF9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Some general principles:</w:t>
      </w:r>
    </w:p>
    <w:p w14:paraId="4620177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Be Visual, Not Verbal:</w:t>
      </w:r>
      <w:r w:rsidRPr="00167C3F">
        <w:rPr>
          <w:rFonts w:ascii="Palatino" w:hAnsi="Palatino"/>
          <w:szCs w:val="32"/>
        </w:rPr>
        <w:t xml:space="preserve"> Visual Aids are meant to be </w:t>
      </w:r>
      <w:r w:rsidRPr="00167C3F">
        <w:rPr>
          <w:rFonts w:ascii="Palatino" w:hAnsi="Palatino"/>
          <w:i/>
          <w:szCs w:val="32"/>
        </w:rPr>
        <w:t>visual</w:t>
      </w:r>
      <w:r w:rsidRPr="00167C3F">
        <w:rPr>
          <w:rFonts w:ascii="Palatino" w:hAnsi="Palatino"/>
          <w:szCs w:val="32"/>
        </w:rPr>
        <w:t>, so put up slides about things that work well visually.  That means minimize text to a brief phrase here or there, titles, and captions.  Instead of overusing text charts, look for opportunities to use photos, diagrams, charts, illustrations, video clips.</w:t>
      </w:r>
    </w:p>
    <w:p w14:paraId="583217B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 xml:space="preserve">Interact: </w:t>
      </w:r>
      <w:r w:rsidRPr="00167C3F">
        <w:rPr>
          <w:rFonts w:ascii="Palatino" w:hAnsi="Palatino"/>
          <w:szCs w:val="32"/>
        </w:rPr>
        <w:t>Your VAs should not just be changing background scenery.  If a slide is on the screen, you should be talking about it.  If you’ve stopped talking about it, it should be off the screen. Move back to the screen, and especially with slides that are more complicated, go back to the screen with a pointer and walk your audience through the elements so they don’t make the attempt to figure out what it means while you’re talking about something else.</w:t>
      </w:r>
    </w:p>
    <w:p w14:paraId="14C574C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Use the Four Criteria:</w:t>
      </w:r>
      <w:r w:rsidRPr="00167C3F">
        <w:rPr>
          <w:rFonts w:ascii="Palatino" w:hAnsi="Palatino"/>
          <w:szCs w:val="32"/>
        </w:rPr>
        <w:t>  When you create bar, pie, line, or any other charts that summarize data, remember to use the four criteria. </w:t>
      </w:r>
    </w:p>
    <w:p w14:paraId="761D6B80"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your image have a compelling “visual story”?  A chart is a picture, and the picture in itself has to convey meaning.  Don’t use a chart if there’s nothing visually compelling about the information you want to talk about—use a table instead.  Be aware of how your choices might be sending unintended messages.</w:t>
      </w:r>
    </w:p>
    <w:p w14:paraId="61B207B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5DE8E7D"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make an emphatic point about an issue that is an important part of your presentation?  Your charts should be about subjects that are worth your audience’s time and attention; they shouldn’t be merely ornamental.  They should work effectively to support the thrust of what you want to say.</w:t>
      </w:r>
    </w:p>
    <w:p w14:paraId="460CFBD2"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B2579C8"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Is it simple and easy to understand?  The audience should not have to spend even ten seconds looking at your VA trying to figure out what it means. </w:t>
      </w:r>
    </w:p>
    <w:p w14:paraId="67BDED5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C46C37F" w14:textId="77777777" w:rsidR="00236F6A"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effectively summarize the information you want the audience to understand? </w:t>
      </w:r>
    </w:p>
    <w:p w14:paraId="262D2F88" w14:textId="77777777" w:rsidR="00B86733" w:rsidRDefault="00B86733" w:rsidP="00B86733">
      <w:pPr>
        <w:widowControl w:val="0"/>
        <w:tabs>
          <w:tab w:val="left" w:pos="220"/>
        </w:tabs>
        <w:autoSpaceDE w:val="0"/>
        <w:autoSpaceDN w:val="0"/>
        <w:adjustRightInd w:val="0"/>
        <w:rPr>
          <w:rFonts w:ascii="Palatino" w:hAnsi="Palatino"/>
          <w:szCs w:val="32"/>
        </w:rPr>
      </w:pPr>
    </w:p>
    <w:p w14:paraId="3B4376B1" w14:textId="77777777" w:rsidR="00B86733" w:rsidRPr="00167C3F" w:rsidRDefault="00B86733" w:rsidP="00B86733">
      <w:pPr>
        <w:widowControl w:val="0"/>
        <w:tabs>
          <w:tab w:val="left" w:pos="220"/>
        </w:tabs>
        <w:autoSpaceDE w:val="0"/>
        <w:autoSpaceDN w:val="0"/>
        <w:adjustRightInd w:val="0"/>
        <w:rPr>
          <w:rFonts w:ascii="Palatino" w:hAnsi="Palatino"/>
          <w:szCs w:val="32"/>
        </w:rPr>
      </w:pPr>
    </w:p>
    <w:p w14:paraId="41C6D560" w14:textId="77777777" w:rsidR="00236F6A" w:rsidRPr="001C438E"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 </w:t>
      </w:r>
      <w:r w:rsidRPr="00167C3F">
        <w:rPr>
          <w:rFonts w:ascii="Palatino" w:hAnsi="Palatino"/>
          <w:b/>
          <w:szCs w:val="32"/>
        </w:rPr>
        <w:t>Rehearse with Your VA Equipment:</w:t>
      </w:r>
      <w:r w:rsidRPr="00167C3F">
        <w:rPr>
          <w:rFonts w:ascii="Palatino" w:hAnsi="Palatino"/>
          <w:szCs w:val="32"/>
        </w:rPr>
        <w:t>  Don’t let the day of the presentation be the first day people in the group use the equipment.  Use rehearsal time to make sure everyone is comfortable with the technology.  If during the presentation one person in the group has a problem, another group member should help him or her out.</w:t>
      </w:r>
      <w:r>
        <w:rPr>
          <w:rFonts w:ascii="Times" w:hAnsi="Times"/>
        </w:rPr>
        <w:br w:type="page"/>
      </w:r>
      <w:r w:rsidRPr="00467B98">
        <w:rPr>
          <w:rFonts w:ascii="Palatino" w:hAnsi="Palatino"/>
          <w:smallCaps/>
        </w:rPr>
        <w:t>Tips On Working With Charts</w:t>
      </w:r>
    </w:p>
    <w:p w14:paraId="03F48FA2" w14:textId="77777777" w:rsidR="00236F6A" w:rsidRPr="00167C3F" w:rsidRDefault="00236F6A" w:rsidP="00236F6A">
      <w:pPr>
        <w:rPr>
          <w:rFonts w:ascii="Palatino" w:hAnsi="Palatino"/>
        </w:rPr>
      </w:pPr>
    </w:p>
    <w:p w14:paraId="5836DF77" w14:textId="77777777" w:rsidR="00236F6A" w:rsidRPr="00167C3F" w:rsidRDefault="00236F6A" w:rsidP="00236F6A">
      <w:pPr>
        <w:ind w:left="80"/>
        <w:rPr>
          <w:rFonts w:ascii="Palatino" w:hAnsi="Palatino"/>
        </w:rPr>
      </w:pPr>
      <w:r w:rsidRPr="00167C3F">
        <w:rPr>
          <w:rFonts w:ascii="Palatino" w:hAnsi="Palatino"/>
          <w:u w:val="single"/>
        </w:rPr>
        <w:t>Problem</w:t>
      </w:r>
      <w:r w:rsidRPr="00167C3F">
        <w:rPr>
          <w:rFonts w:ascii="Palatino" w:hAnsi="Palatino"/>
        </w:rPr>
        <w:t>:  Complex information presented in reports tends to wash over readers:</w:t>
      </w:r>
    </w:p>
    <w:p w14:paraId="4C27B91D" w14:textId="77777777" w:rsidR="00236F6A" w:rsidRPr="00167C3F" w:rsidRDefault="00236F6A" w:rsidP="00236F6A">
      <w:pPr>
        <w:rPr>
          <w:rFonts w:ascii="Palatino" w:hAnsi="Palatino"/>
        </w:rPr>
      </w:pPr>
    </w:p>
    <w:p w14:paraId="2AF5620E"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tell a story visually.</w:t>
      </w:r>
    </w:p>
    <w:p w14:paraId="22BF88BB" w14:textId="77777777" w:rsidR="00236F6A" w:rsidRPr="00167C3F" w:rsidRDefault="00236F6A" w:rsidP="00236F6A">
      <w:pPr>
        <w:pStyle w:val="Bullet2"/>
        <w:rPr>
          <w:rFonts w:ascii="Palatino" w:hAnsi="Palatino"/>
        </w:rPr>
      </w:pPr>
    </w:p>
    <w:p w14:paraId="28ED3903"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emphasize</w:t>
      </w:r>
      <w:r w:rsidRPr="00167C3F">
        <w:rPr>
          <w:rFonts w:ascii="Palatino" w:hAnsi="Palatino"/>
        </w:rPr>
        <w:t xml:space="preserve"> points that the reader might otherwise pass over.</w:t>
      </w:r>
    </w:p>
    <w:p w14:paraId="2FB10214" w14:textId="77777777" w:rsidR="00236F6A" w:rsidRPr="00167C3F" w:rsidRDefault="00236F6A" w:rsidP="00236F6A">
      <w:pPr>
        <w:pStyle w:val="Bullet2"/>
        <w:rPr>
          <w:rFonts w:ascii="Palatino" w:hAnsi="Palatino"/>
        </w:rPr>
      </w:pPr>
      <w:r w:rsidRPr="00167C3F">
        <w:rPr>
          <w:rFonts w:ascii="Palatino" w:hAnsi="Palatino"/>
        </w:rPr>
        <w:t xml:space="preserve"> </w:t>
      </w:r>
    </w:p>
    <w:p w14:paraId="34A998E0"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simplify </w:t>
      </w:r>
      <w:r w:rsidRPr="00167C3F">
        <w:rPr>
          <w:rFonts w:ascii="Palatino" w:hAnsi="Palatino"/>
        </w:rPr>
        <w:t>points by creating images that tell a story in a flash.</w:t>
      </w:r>
    </w:p>
    <w:p w14:paraId="695A9A85" w14:textId="77777777" w:rsidR="00236F6A" w:rsidRPr="00167C3F" w:rsidRDefault="00236F6A" w:rsidP="00236F6A">
      <w:pPr>
        <w:pStyle w:val="Bullet2"/>
        <w:rPr>
          <w:rFonts w:ascii="Palatino" w:hAnsi="Palatino"/>
        </w:rPr>
      </w:pPr>
    </w:p>
    <w:p w14:paraId="53E6D5A7"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summarize </w:t>
      </w:r>
      <w:r w:rsidRPr="00167C3F">
        <w:rPr>
          <w:rFonts w:ascii="Palatino" w:hAnsi="Palatino"/>
        </w:rPr>
        <w:t>data relationships in a way that is quick and easy to grasp.</w:t>
      </w:r>
    </w:p>
    <w:p w14:paraId="599F52BD" w14:textId="77777777" w:rsidR="00236F6A" w:rsidRPr="00167C3F" w:rsidRDefault="00236F6A" w:rsidP="00236F6A">
      <w:pPr>
        <w:rPr>
          <w:rFonts w:ascii="Palatino" w:hAnsi="Palatino"/>
        </w:rPr>
      </w:pPr>
    </w:p>
    <w:p w14:paraId="50360C27" w14:textId="77777777" w:rsidR="00236F6A" w:rsidRPr="00167C3F" w:rsidRDefault="00236F6A" w:rsidP="00236F6A">
      <w:pPr>
        <w:rPr>
          <w:rFonts w:ascii="Palatino" w:hAnsi="Palatino"/>
        </w:rPr>
      </w:pPr>
      <w:r w:rsidRPr="00167C3F">
        <w:rPr>
          <w:rFonts w:ascii="Palatino" w:hAnsi="Palatino"/>
          <w:u w:val="single"/>
        </w:rPr>
        <w:t>Problem</w:t>
      </w:r>
      <w:r w:rsidRPr="00167C3F">
        <w:rPr>
          <w:rFonts w:ascii="Palatino" w:hAnsi="Palatino"/>
        </w:rPr>
        <w:t>:  Visual aids are meant to supplement the text to make it easier and quicker to understand, but frequently they make the report more complex looking and force the reader to puzzle over a chart’s meaning.</w:t>
      </w:r>
    </w:p>
    <w:p w14:paraId="447D18CC" w14:textId="77777777" w:rsidR="00236F6A" w:rsidRPr="00167C3F" w:rsidRDefault="00236F6A" w:rsidP="00236F6A">
      <w:pPr>
        <w:rPr>
          <w:rFonts w:ascii="Palatino" w:hAnsi="Palatino"/>
        </w:rPr>
      </w:pPr>
    </w:p>
    <w:p w14:paraId="0E2D21C7" w14:textId="77777777" w:rsidR="00236F6A" w:rsidRPr="00167C3F" w:rsidRDefault="00236F6A" w:rsidP="00236F6A">
      <w:pPr>
        <w:rPr>
          <w:rFonts w:ascii="Palatino" w:hAnsi="Palatino"/>
        </w:rPr>
      </w:pPr>
      <w:r w:rsidRPr="00167C3F">
        <w:rPr>
          <w:rFonts w:ascii="Palatino" w:hAnsi="Palatino"/>
        </w:rPr>
        <w:t xml:space="preserve">•Keep charts simple.  Ask yourself if you are just giving your reader more work or whether your chart is making your reader’s job easier. </w:t>
      </w:r>
    </w:p>
    <w:p w14:paraId="747596B2" w14:textId="77777777" w:rsidR="00236F6A" w:rsidRPr="00167C3F" w:rsidRDefault="00236F6A" w:rsidP="00236F6A">
      <w:pPr>
        <w:rPr>
          <w:rFonts w:ascii="Palatino" w:hAnsi="Palatino"/>
        </w:rPr>
      </w:pPr>
    </w:p>
    <w:p w14:paraId="5E232ED6" w14:textId="77777777" w:rsidR="00236F6A" w:rsidRPr="00167C3F" w:rsidRDefault="00236F6A" w:rsidP="00236F6A">
      <w:pPr>
        <w:rPr>
          <w:rFonts w:ascii="Palatino" w:hAnsi="Palatino"/>
          <w:smallCaps/>
        </w:rPr>
      </w:pPr>
      <w:r w:rsidRPr="00167C3F">
        <w:rPr>
          <w:rFonts w:ascii="Palatino" w:hAnsi="Palatino"/>
          <w:smallCaps/>
        </w:rPr>
        <w:t>How to create a chart</w:t>
      </w:r>
    </w:p>
    <w:p w14:paraId="06C8B178" w14:textId="77777777" w:rsidR="00236F6A" w:rsidRPr="00167C3F" w:rsidRDefault="00236F6A" w:rsidP="00236F6A">
      <w:pPr>
        <w:rPr>
          <w:rFonts w:ascii="Palatino" w:hAnsi="Palatino"/>
        </w:rPr>
      </w:pPr>
    </w:p>
    <w:p w14:paraId="5C4D0762" w14:textId="77777777" w:rsidR="00236F6A" w:rsidRPr="00167C3F" w:rsidRDefault="00236F6A" w:rsidP="00236F6A">
      <w:pPr>
        <w:rPr>
          <w:rFonts w:ascii="Palatino" w:hAnsi="Palatino"/>
        </w:rPr>
      </w:pPr>
      <w:r w:rsidRPr="00167C3F">
        <w:rPr>
          <w:rFonts w:ascii="Palatino" w:hAnsi="Palatino"/>
        </w:rPr>
        <w:t>1.  Determine message first</w:t>
      </w:r>
    </w:p>
    <w:p w14:paraId="12211CB0" w14:textId="77777777" w:rsidR="00236F6A" w:rsidRPr="00167C3F" w:rsidRDefault="00236F6A" w:rsidP="00236F6A">
      <w:pPr>
        <w:rPr>
          <w:rFonts w:ascii="Palatino" w:hAnsi="Palatino"/>
        </w:rPr>
      </w:pPr>
    </w:p>
    <w:p w14:paraId="1B563680" w14:textId="77777777" w:rsidR="00236F6A" w:rsidRPr="00167C3F" w:rsidRDefault="00236F6A" w:rsidP="00236F6A">
      <w:pPr>
        <w:rPr>
          <w:rFonts w:ascii="Palatino" w:hAnsi="Palatino"/>
        </w:rPr>
      </w:pPr>
    </w:p>
    <w:p w14:paraId="55758692" w14:textId="77777777" w:rsidR="00236F6A" w:rsidRPr="00167C3F" w:rsidRDefault="00236F6A" w:rsidP="00236F6A">
      <w:pPr>
        <w:rPr>
          <w:rFonts w:ascii="Palatino" w:hAnsi="Palatino"/>
        </w:rPr>
      </w:pPr>
    </w:p>
    <w:p w14:paraId="18B8601D" w14:textId="77777777" w:rsidR="00236F6A" w:rsidRPr="00167C3F" w:rsidRDefault="00236F6A" w:rsidP="00236F6A">
      <w:pPr>
        <w:rPr>
          <w:rFonts w:ascii="Palatino" w:hAnsi="Palatino"/>
        </w:rPr>
      </w:pPr>
    </w:p>
    <w:p w14:paraId="744C008A" w14:textId="77777777" w:rsidR="00236F6A" w:rsidRPr="00167C3F" w:rsidRDefault="00236F6A" w:rsidP="00236F6A">
      <w:pPr>
        <w:rPr>
          <w:rFonts w:ascii="Palatino" w:hAnsi="Palatino"/>
        </w:rPr>
      </w:pPr>
      <w:r w:rsidRPr="00167C3F">
        <w:rPr>
          <w:rFonts w:ascii="Palatino" w:hAnsi="Palatino"/>
        </w:rPr>
        <w:t xml:space="preserve">2.  </w:t>
      </w:r>
      <w:proofErr w:type="gramStart"/>
      <w:r w:rsidRPr="00167C3F">
        <w:rPr>
          <w:rFonts w:ascii="Palatino" w:hAnsi="Palatino"/>
        </w:rPr>
        <w:t>Decide which points</w:t>
      </w:r>
      <w:proofErr w:type="gramEnd"/>
      <w:r w:rsidRPr="00167C3F">
        <w:rPr>
          <w:rFonts w:ascii="Palatino" w:hAnsi="Palatino"/>
        </w:rPr>
        <w:t xml:space="preserve"> need visual support.</w:t>
      </w:r>
    </w:p>
    <w:p w14:paraId="22BD9D54" w14:textId="77777777" w:rsidR="00236F6A" w:rsidRPr="00167C3F" w:rsidRDefault="00236F6A" w:rsidP="00236F6A">
      <w:pPr>
        <w:rPr>
          <w:rFonts w:ascii="Palatino" w:hAnsi="Palatino"/>
        </w:rPr>
      </w:pPr>
    </w:p>
    <w:p w14:paraId="5F496845" w14:textId="77777777" w:rsidR="00236F6A" w:rsidRPr="00167C3F" w:rsidRDefault="00236F6A" w:rsidP="00236F6A">
      <w:pPr>
        <w:rPr>
          <w:rFonts w:ascii="Palatino" w:hAnsi="Palatino"/>
        </w:rPr>
      </w:pPr>
    </w:p>
    <w:p w14:paraId="1E320738" w14:textId="77777777" w:rsidR="00236F6A" w:rsidRPr="00167C3F" w:rsidRDefault="00236F6A" w:rsidP="00236F6A">
      <w:pPr>
        <w:rPr>
          <w:rFonts w:ascii="Palatino" w:hAnsi="Palatino"/>
        </w:rPr>
      </w:pPr>
    </w:p>
    <w:p w14:paraId="004BB542" w14:textId="77777777" w:rsidR="00236F6A" w:rsidRPr="00167C3F" w:rsidRDefault="00236F6A" w:rsidP="00236F6A">
      <w:pPr>
        <w:rPr>
          <w:rFonts w:ascii="Palatino" w:hAnsi="Palatino"/>
        </w:rPr>
      </w:pPr>
    </w:p>
    <w:p w14:paraId="73754425" w14:textId="77777777" w:rsidR="00236F6A" w:rsidRPr="00167C3F" w:rsidRDefault="00236F6A" w:rsidP="00236F6A">
      <w:pPr>
        <w:rPr>
          <w:rFonts w:ascii="Palatino" w:hAnsi="Palatino"/>
        </w:rPr>
      </w:pPr>
      <w:r w:rsidRPr="00167C3F">
        <w:rPr>
          <w:rFonts w:ascii="Palatino" w:hAnsi="Palatino"/>
        </w:rPr>
        <w:t>3.  Create chart type: message title or topic title.</w:t>
      </w:r>
    </w:p>
    <w:p w14:paraId="74C42EDC" w14:textId="77777777" w:rsidR="00236F6A" w:rsidRPr="00167C3F" w:rsidRDefault="00236F6A" w:rsidP="00236F6A">
      <w:pPr>
        <w:rPr>
          <w:rFonts w:ascii="Palatino" w:hAnsi="Palatino"/>
        </w:rPr>
      </w:pPr>
    </w:p>
    <w:p w14:paraId="25469A0C" w14:textId="77777777" w:rsidR="00236F6A" w:rsidRPr="00167C3F" w:rsidRDefault="00236F6A" w:rsidP="00236F6A">
      <w:pPr>
        <w:rPr>
          <w:rFonts w:ascii="Palatino" w:hAnsi="Palatino"/>
        </w:rPr>
      </w:pPr>
    </w:p>
    <w:p w14:paraId="20907609" w14:textId="77777777" w:rsidR="00236F6A" w:rsidRPr="00167C3F" w:rsidRDefault="00236F6A" w:rsidP="00236F6A">
      <w:pPr>
        <w:rPr>
          <w:rFonts w:ascii="Palatino" w:hAnsi="Palatino"/>
        </w:rPr>
      </w:pPr>
    </w:p>
    <w:p w14:paraId="610CE92C" w14:textId="77777777" w:rsidR="00236F6A" w:rsidRPr="00167C3F" w:rsidRDefault="00236F6A" w:rsidP="00236F6A">
      <w:pPr>
        <w:rPr>
          <w:rFonts w:ascii="Palatino" w:hAnsi="Palatino"/>
        </w:rPr>
      </w:pPr>
    </w:p>
    <w:p w14:paraId="475A15C6" w14:textId="77777777" w:rsidR="00236F6A" w:rsidRPr="00167C3F" w:rsidRDefault="00236F6A" w:rsidP="00236F6A">
      <w:pPr>
        <w:rPr>
          <w:rFonts w:ascii="Palatino" w:hAnsi="Palatino"/>
        </w:rPr>
      </w:pPr>
      <w:r w:rsidRPr="00167C3F">
        <w:rPr>
          <w:rFonts w:ascii="Palatino" w:hAnsi="Palatino"/>
        </w:rPr>
        <w:t>4.  Determine chart type.</w:t>
      </w:r>
    </w:p>
    <w:p w14:paraId="66023022" w14:textId="77777777" w:rsidR="00236F6A" w:rsidRPr="00167C3F" w:rsidRDefault="00236F6A" w:rsidP="00236F6A">
      <w:pPr>
        <w:rPr>
          <w:rFonts w:ascii="Palatino" w:hAnsi="Palatino"/>
        </w:rPr>
      </w:pPr>
    </w:p>
    <w:p w14:paraId="7CFD7512" w14:textId="77777777" w:rsidR="00236F6A" w:rsidRPr="00167C3F" w:rsidRDefault="00236F6A" w:rsidP="00236F6A">
      <w:pPr>
        <w:rPr>
          <w:rFonts w:ascii="Palatino" w:hAnsi="Palatino"/>
        </w:rPr>
      </w:pPr>
    </w:p>
    <w:p w14:paraId="228122E2" w14:textId="77777777" w:rsidR="00236F6A" w:rsidRPr="00167C3F" w:rsidRDefault="00236F6A" w:rsidP="00236F6A">
      <w:pPr>
        <w:rPr>
          <w:rFonts w:ascii="Palatino" w:hAnsi="Palatino"/>
        </w:rPr>
      </w:pPr>
    </w:p>
    <w:p w14:paraId="4F240EF1" w14:textId="77777777" w:rsidR="00236F6A" w:rsidRPr="00167C3F" w:rsidRDefault="00236F6A" w:rsidP="00236F6A">
      <w:pPr>
        <w:rPr>
          <w:rFonts w:ascii="Palatino" w:hAnsi="Palatino"/>
        </w:rPr>
      </w:pPr>
    </w:p>
    <w:p w14:paraId="355E2166" w14:textId="77777777" w:rsidR="00236F6A" w:rsidRPr="00167C3F" w:rsidRDefault="00236F6A" w:rsidP="00236F6A">
      <w:pPr>
        <w:rPr>
          <w:rFonts w:ascii="Palatino" w:hAnsi="Palatino"/>
          <w:smallCaps/>
        </w:rPr>
      </w:pPr>
      <w:r w:rsidRPr="00167C3F">
        <w:rPr>
          <w:rFonts w:ascii="Palatino" w:hAnsi="Palatino"/>
          <w:smallCaps/>
        </w:rPr>
        <w:t>Execution Tips</w:t>
      </w:r>
    </w:p>
    <w:p w14:paraId="77340478" w14:textId="77777777" w:rsidR="00236F6A" w:rsidRPr="00167C3F" w:rsidRDefault="00236F6A" w:rsidP="00236F6A">
      <w:pPr>
        <w:rPr>
          <w:rFonts w:ascii="Palatino" w:hAnsi="Palatino"/>
        </w:rPr>
      </w:pPr>
    </w:p>
    <w:p w14:paraId="219C5533" w14:textId="77777777" w:rsidR="00236F6A" w:rsidRPr="00167C3F" w:rsidRDefault="00236F6A" w:rsidP="00236F6A">
      <w:pPr>
        <w:pStyle w:val="Numbersflush"/>
        <w:rPr>
          <w:rFonts w:ascii="Palatino" w:hAnsi="Palatino"/>
        </w:rPr>
      </w:pPr>
      <w:r w:rsidRPr="00167C3F">
        <w:rPr>
          <w:rFonts w:ascii="Palatino" w:hAnsi="Palatino"/>
        </w:rPr>
        <w:t>1.  Keep it simple</w:t>
      </w:r>
    </w:p>
    <w:p w14:paraId="057D44B2" w14:textId="77777777" w:rsidR="00236F6A" w:rsidRPr="00167C3F" w:rsidRDefault="00236F6A" w:rsidP="00236F6A">
      <w:pPr>
        <w:rPr>
          <w:rFonts w:ascii="Palatino" w:hAnsi="Palatino"/>
        </w:rPr>
      </w:pPr>
    </w:p>
    <w:p w14:paraId="31C118DD" w14:textId="77777777" w:rsidR="00236F6A" w:rsidRPr="00167C3F" w:rsidRDefault="00236F6A" w:rsidP="00236F6A">
      <w:pPr>
        <w:pStyle w:val="Bullet2"/>
        <w:rPr>
          <w:rFonts w:ascii="Palatino" w:hAnsi="Palatino"/>
        </w:rPr>
      </w:pPr>
      <w:r w:rsidRPr="00167C3F">
        <w:rPr>
          <w:rFonts w:ascii="Palatino" w:hAnsi="Palatino"/>
        </w:rPr>
        <w:t>•3 lines max in line chart</w:t>
      </w:r>
    </w:p>
    <w:p w14:paraId="57E3929A" w14:textId="77777777" w:rsidR="00236F6A" w:rsidRPr="00167C3F" w:rsidRDefault="00236F6A" w:rsidP="00236F6A">
      <w:pPr>
        <w:pStyle w:val="Bullet2"/>
        <w:rPr>
          <w:rFonts w:ascii="Palatino" w:hAnsi="Palatino"/>
        </w:rPr>
      </w:pPr>
    </w:p>
    <w:p w14:paraId="507C0040" w14:textId="77777777" w:rsidR="00236F6A" w:rsidRPr="00167C3F" w:rsidRDefault="00236F6A" w:rsidP="00236F6A">
      <w:pPr>
        <w:pStyle w:val="Bullet2"/>
        <w:rPr>
          <w:rFonts w:ascii="Palatino" w:hAnsi="Palatino"/>
        </w:rPr>
      </w:pPr>
      <w:r w:rsidRPr="00167C3F">
        <w:rPr>
          <w:rFonts w:ascii="Palatino" w:hAnsi="Palatino"/>
        </w:rPr>
        <w:t>•5-7 slices in a pie chart</w:t>
      </w:r>
    </w:p>
    <w:p w14:paraId="40227D14" w14:textId="77777777" w:rsidR="00236F6A" w:rsidRPr="00167C3F" w:rsidRDefault="00236F6A" w:rsidP="00236F6A">
      <w:pPr>
        <w:pStyle w:val="Bullet2"/>
        <w:rPr>
          <w:rFonts w:ascii="Palatino" w:hAnsi="Palatino"/>
        </w:rPr>
      </w:pPr>
    </w:p>
    <w:p w14:paraId="06253C57" w14:textId="77777777" w:rsidR="00236F6A" w:rsidRPr="00167C3F" w:rsidRDefault="00236F6A" w:rsidP="00236F6A">
      <w:pPr>
        <w:pStyle w:val="Bullet2"/>
        <w:rPr>
          <w:rFonts w:ascii="Palatino" w:hAnsi="Palatino"/>
        </w:rPr>
      </w:pPr>
      <w:r w:rsidRPr="00167C3F">
        <w:rPr>
          <w:rFonts w:ascii="Palatino" w:hAnsi="Palatino"/>
        </w:rPr>
        <w:t>• 5-7 bars in bar chart</w:t>
      </w:r>
    </w:p>
    <w:p w14:paraId="5D888170" w14:textId="77777777" w:rsidR="00236F6A" w:rsidRPr="00167C3F" w:rsidRDefault="00236F6A" w:rsidP="00236F6A">
      <w:pPr>
        <w:pStyle w:val="Bullet2"/>
        <w:rPr>
          <w:rFonts w:ascii="Palatino" w:hAnsi="Palatino"/>
        </w:rPr>
      </w:pPr>
    </w:p>
    <w:p w14:paraId="58DA897E" w14:textId="77777777" w:rsidR="00236F6A" w:rsidRPr="00167C3F" w:rsidRDefault="00236F6A" w:rsidP="00236F6A">
      <w:pPr>
        <w:pStyle w:val="Bullet2"/>
        <w:rPr>
          <w:rFonts w:ascii="Palatino" w:hAnsi="Palatino"/>
        </w:rPr>
      </w:pPr>
      <w:r w:rsidRPr="00167C3F">
        <w:rPr>
          <w:rFonts w:ascii="Palatino" w:hAnsi="Palatino"/>
        </w:rPr>
        <w:t>•Avoid clutter</w:t>
      </w:r>
    </w:p>
    <w:p w14:paraId="52D97E83" w14:textId="77777777" w:rsidR="00236F6A" w:rsidRPr="00167C3F" w:rsidRDefault="00236F6A" w:rsidP="00236F6A">
      <w:pPr>
        <w:pStyle w:val="Bullet2"/>
        <w:rPr>
          <w:rFonts w:ascii="Palatino" w:hAnsi="Palatino"/>
        </w:rPr>
      </w:pPr>
    </w:p>
    <w:p w14:paraId="7CD75C53" w14:textId="77777777" w:rsidR="00236F6A" w:rsidRPr="00167C3F" w:rsidRDefault="00236F6A" w:rsidP="00236F6A">
      <w:pPr>
        <w:pStyle w:val="Bullet2"/>
        <w:rPr>
          <w:rFonts w:ascii="Palatino" w:hAnsi="Palatino"/>
        </w:rPr>
      </w:pPr>
      <w:r w:rsidRPr="00167C3F">
        <w:rPr>
          <w:rFonts w:ascii="Palatino" w:hAnsi="Palatino"/>
        </w:rPr>
        <w:t>•Don't make chart do too many things</w:t>
      </w:r>
    </w:p>
    <w:p w14:paraId="6CFDDC34" w14:textId="77777777" w:rsidR="00236F6A" w:rsidRPr="00167C3F" w:rsidRDefault="00236F6A" w:rsidP="00236F6A">
      <w:pPr>
        <w:rPr>
          <w:rFonts w:ascii="Palatino" w:hAnsi="Palatino"/>
        </w:rPr>
      </w:pPr>
    </w:p>
    <w:p w14:paraId="61F5A110" w14:textId="77777777" w:rsidR="00236F6A" w:rsidRPr="00167C3F" w:rsidRDefault="00236F6A" w:rsidP="00236F6A">
      <w:pPr>
        <w:rPr>
          <w:rFonts w:ascii="Palatino" w:hAnsi="Palatino"/>
        </w:rPr>
      </w:pPr>
    </w:p>
    <w:p w14:paraId="2730CB7D" w14:textId="77777777" w:rsidR="00236F6A" w:rsidRPr="00167C3F" w:rsidRDefault="00236F6A" w:rsidP="00236F6A">
      <w:pPr>
        <w:ind w:left="270" w:hanging="290"/>
        <w:rPr>
          <w:rFonts w:ascii="Palatino" w:hAnsi="Palatino"/>
        </w:rPr>
      </w:pPr>
      <w:r w:rsidRPr="00167C3F">
        <w:rPr>
          <w:rFonts w:ascii="Palatino" w:hAnsi="Palatino"/>
        </w:rPr>
        <w:t>2.  Label each chart (Figure 1, Chart 3, Table 2, etc.) and cross reference in text (See figure 1).</w:t>
      </w:r>
    </w:p>
    <w:p w14:paraId="15FB4ABC" w14:textId="77777777" w:rsidR="00236F6A" w:rsidRPr="00167C3F" w:rsidRDefault="00236F6A" w:rsidP="00236F6A">
      <w:pPr>
        <w:ind w:left="270" w:hanging="290"/>
        <w:rPr>
          <w:rFonts w:ascii="Palatino" w:hAnsi="Palatino"/>
        </w:rPr>
      </w:pPr>
    </w:p>
    <w:p w14:paraId="646EDD58" w14:textId="77777777" w:rsidR="00236F6A" w:rsidRPr="00167C3F" w:rsidRDefault="00236F6A" w:rsidP="00236F6A">
      <w:pPr>
        <w:ind w:left="270" w:hanging="290"/>
        <w:rPr>
          <w:rFonts w:ascii="Palatino" w:hAnsi="Palatino"/>
        </w:rPr>
      </w:pPr>
    </w:p>
    <w:p w14:paraId="0C2E6B03" w14:textId="77777777" w:rsidR="00236F6A" w:rsidRPr="00167C3F" w:rsidRDefault="00236F6A" w:rsidP="00236F6A">
      <w:pPr>
        <w:ind w:left="270" w:hanging="290"/>
        <w:rPr>
          <w:rFonts w:ascii="Palatino" w:hAnsi="Palatino"/>
        </w:rPr>
      </w:pPr>
      <w:r w:rsidRPr="00167C3F">
        <w:rPr>
          <w:rFonts w:ascii="Palatino" w:hAnsi="Palatino"/>
        </w:rPr>
        <w:t>3.  Ask yourself once again:  Are these charts making my message clearer and easier to understand or are they just complicating things?</w:t>
      </w:r>
    </w:p>
    <w:p w14:paraId="6BCC1719" w14:textId="77777777" w:rsidR="00236F6A" w:rsidRPr="00167C3F" w:rsidRDefault="00236F6A" w:rsidP="00236F6A">
      <w:pPr>
        <w:rPr>
          <w:rFonts w:ascii="Palatino" w:hAnsi="Palatino"/>
        </w:rPr>
      </w:pPr>
    </w:p>
    <w:p w14:paraId="0F9EFF17" w14:textId="77777777" w:rsidR="00236F6A" w:rsidRDefault="00236F6A">
      <w:pPr>
        <w:rPr>
          <w:rFonts w:ascii="Times" w:hAnsi="Times"/>
        </w:rPr>
      </w:pPr>
    </w:p>
    <w:p w14:paraId="61ACC323" w14:textId="52267AC3" w:rsidR="00236F6A" w:rsidRDefault="00236F6A" w:rsidP="00B86733">
      <w:pPr>
        <w:pStyle w:val="TOCHeading"/>
      </w:pPr>
      <w:r>
        <w:br w:type="page"/>
      </w:r>
      <w:bookmarkStart w:id="18" w:name="_Toc178398058"/>
      <w:r w:rsidR="00B86733">
        <w:t>Chapter Nine: How to Prepare Your Delivery</w:t>
      </w:r>
      <w:bookmarkEnd w:id="18"/>
      <w:r w:rsidR="003225BC">
        <w:t xml:space="preserve"> </w:t>
      </w:r>
    </w:p>
    <w:p w14:paraId="29407923" w14:textId="77777777" w:rsidR="00B86733" w:rsidRPr="00B86733" w:rsidRDefault="00B86733" w:rsidP="00B86733"/>
    <w:p w14:paraId="3BC6EEE1" w14:textId="77777777" w:rsidR="00236F6A" w:rsidRPr="00167C3F" w:rsidRDefault="00236F6A" w:rsidP="00236F6A">
      <w:pPr>
        <w:rPr>
          <w:rFonts w:ascii="Palatino" w:hAnsi="Palatino"/>
          <w:szCs w:val="32"/>
        </w:rPr>
      </w:pPr>
    </w:p>
    <w:p w14:paraId="59C70D6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Once you have worked through your part with your group in the ‘content rehearsal’, you need to learn your part on your own to get ready for the first delivery rehearsal. </w:t>
      </w:r>
    </w:p>
    <w:p w14:paraId="445AC05A"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Remember that you should learn your part as if you were going to be speaking to a group of friends.  Your task is not simply to give them information, but to communicate ideas or insights. </w:t>
      </w:r>
    </w:p>
    <w:p w14:paraId="6892078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The key things to work on alone, and when you work with your group in rehearsal are:</w:t>
      </w:r>
    </w:p>
    <w:p w14:paraId="4538714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Audience Focus:</w:t>
      </w:r>
      <w:r w:rsidRPr="00167C3F">
        <w:rPr>
          <w:rFonts w:ascii="Palatino" w:hAnsi="Palatino"/>
          <w:szCs w:val="32"/>
        </w:rPr>
        <w:t xml:space="preserve"> This means that you are “out there” with the audience.  Some people are shyer than others about making eye contact with people they don’t know well, but it’s important for your audience to know it is the center of gravity, that your goal is to communicate with them. </w:t>
      </w:r>
    </w:p>
    <w:p w14:paraId="215FA94F"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Projection</w:t>
      </w:r>
      <w:r w:rsidRPr="00167C3F">
        <w:rPr>
          <w:rFonts w:ascii="Palatino" w:hAnsi="Palatino"/>
          <w:szCs w:val="32"/>
        </w:rPr>
        <w:t xml:space="preserve">:  This is related to the audience focus and enhances your ability to be “out there.”  The goal here is take control of the room with your personal presence.  You’re not doing this if your voice can’t be heard.  You’re not doing this if you’re body language is stiff and your voice monotone.  You have to have an appropriate degree of intensity in order to project effectively.  You need to have a sense of mission about your message.  It’s the difference between a river running in spring when </w:t>
      </w:r>
      <w:proofErr w:type="gramStart"/>
      <w:r w:rsidRPr="00167C3F">
        <w:rPr>
          <w:rFonts w:ascii="Palatino" w:hAnsi="Palatino"/>
          <w:szCs w:val="32"/>
        </w:rPr>
        <w:t>its</w:t>
      </w:r>
      <w:proofErr w:type="gramEnd"/>
      <w:r w:rsidRPr="00167C3F">
        <w:rPr>
          <w:rFonts w:ascii="Palatino" w:hAnsi="Palatino"/>
          <w:szCs w:val="32"/>
        </w:rPr>
        <w:t xml:space="preserve"> fast and full or in summer when it’s dry and slow.</w:t>
      </w:r>
    </w:p>
    <w:p w14:paraId="6DEF0BB8"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Expressiveness</w:t>
      </w:r>
      <w:r w:rsidRPr="00167C3F">
        <w:rPr>
          <w:rFonts w:ascii="Palatino" w:hAnsi="Palatino"/>
          <w:szCs w:val="32"/>
        </w:rPr>
        <w:t>: Speakers who are expressive use their voice and their body language to shape their ideas.  They speak loud or soft, fast or slow in a natural spontaneous way that helps the audience to know what’s important and what’s just background information.  A very important technique to learn is not to speak as if every word you say has the same value.  Some ideas are more important than others, and that should be reflected by the non-</w:t>
      </w:r>
      <w:proofErr w:type="spellStart"/>
      <w:r w:rsidRPr="00167C3F">
        <w:rPr>
          <w:rFonts w:ascii="Palatino" w:hAnsi="Palatino"/>
          <w:szCs w:val="32"/>
        </w:rPr>
        <w:t>verbals</w:t>
      </w:r>
      <w:proofErr w:type="spellEnd"/>
      <w:r w:rsidRPr="00167C3F">
        <w:rPr>
          <w:rFonts w:ascii="Palatino" w:hAnsi="Palatino"/>
          <w:szCs w:val="32"/>
        </w:rPr>
        <w:t>, such as voice intonation, facial expression, hand gesture, etc</w:t>
      </w:r>
    </w:p>
    <w:p w14:paraId="06A191C0" w14:textId="77777777" w:rsidR="00236F6A" w:rsidRPr="00167C3F" w:rsidRDefault="00236F6A">
      <w:pPr>
        <w:spacing w:line="240" w:lineRule="atLeast"/>
        <w:rPr>
          <w:rFonts w:ascii="Palatino" w:hAnsi="Palatino"/>
        </w:rPr>
      </w:pPr>
      <w:r w:rsidRPr="00167C3F">
        <w:rPr>
          <w:rFonts w:ascii="Palatino" w:hAnsi="Palatino"/>
          <w:b/>
          <w:szCs w:val="32"/>
        </w:rPr>
        <w:t>Fluency:</w:t>
      </w:r>
      <w:r w:rsidRPr="00167C3F">
        <w:rPr>
          <w:rFonts w:ascii="Palatino" w:hAnsi="Palatino"/>
          <w:szCs w:val="32"/>
        </w:rPr>
        <w:t>  The opposite of fluency is a choppy, halting delivery and garbled, overly convoluted syntax in the sentence you speak.  You should attain an easy-going pace that gives the audience time to assimilate what you have to say and which varies according to what is appropriate in terms of the expressiveness you’re trying to achieve at any given moment in your presentation.  It’s ok to stumble here and there.  It’s ok to let slip an “um” or “uh” or some other filler word.  But have your group give you feedback about whether you do it too frequently.</w:t>
      </w:r>
    </w:p>
    <w:p w14:paraId="1AE2AA5B" w14:textId="77777777" w:rsidR="00B86733" w:rsidRDefault="00236F6A">
      <w:r>
        <w:br w:type="page"/>
      </w:r>
    </w:p>
    <w:p w14:paraId="293A4B8D" w14:textId="77777777" w:rsidR="00B86733" w:rsidRDefault="00B86733"/>
    <w:p w14:paraId="3C712768" w14:textId="77777777" w:rsidR="00B86733" w:rsidRDefault="00B86733"/>
    <w:p w14:paraId="5C0189AF" w14:textId="77777777" w:rsidR="00B86733" w:rsidRDefault="00B86733"/>
    <w:p w14:paraId="420BF4A9" w14:textId="77777777" w:rsidR="00B86733" w:rsidRDefault="00B86733"/>
    <w:p w14:paraId="5FB5DB6C" w14:textId="77777777" w:rsidR="00B86733" w:rsidRDefault="00B86733"/>
    <w:p w14:paraId="5EAFAAE1" w14:textId="77777777" w:rsidR="00B86733" w:rsidRDefault="00B86733"/>
    <w:p w14:paraId="143B621E" w14:textId="77777777" w:rsidR="00B86733" w:rsidRDefault="00B86733"/>
    <w:p w14:paraId="452FCD59" w14:textId="77777777" w:rsidR="00B86733" w:rsidRDefault="00B86733"/>
    <w:p w14:paraId="55E5AEDD" w14:textId="77777777" w:rsidR="00B86733" w:rsidRDefault="00B86733"/>
    <w:p w14:paraId="677244D3" w14:textId="77777777" w:rsidR="00B86733" w:rsidRDefault="00B86733"/>
    <w:p w14:paraId="25C74C1D" w14:textId="77777777" w:rsidR="00B86733" w:rsidRDefault="00B86733"/>
    <w:p w14:paraId="69BFB8DE" w14:textId="77777777" w:rsidR="00B86733" w:rsidRDefault="00B86733"/>
    <w:p w14:paraId="7B240FA9" w14:textId="77777777" w:rsidR="00B86733" w:rsidRDefault="00B86733"/>
    <w:p w14:paraId="3179BFA1" w14:textId="77777777" w:rsidR="00B86733" w:rsidRDefault="00B86733"/>
    <w:p w14:paraId="60A0FBA4" w14:textId="44A3578D" w:rsidR="00B86733" w:rsidRDefault="00B86733" w:rsidP="00B86733">
      <w:pPr>
        <w:pStyle w:val="Heading1"/>
        <w:rPr>
          <w:bCs/>
          <w:sz w:val="28"/>
          <w:szCs w:val="28"/>
        </w:rPr>
      </w:pPr>
      <w:bookmarkStart w:id="19" w:name="_Toc178397178"/>
      <w:bookmarkStart w:id="20" w:name="_Toc178397549"/>
      <w:bookmarkStart w:id="21" w:name="_Toc178398059"/>
      <w:r>
        <w:t>Part IV—Appendixes</w:t>
      </w:r>
      <w:bookmarkEnd w:id="19"/>
      <w:bookmarkEnd w:id="20"/>
      <w:bookmarkEnd w:id="21"/>
      <w:r>
        <w:t xml:space="preserve"> </w:t>
      </w:r>
      <w:r>
        <w:br w:type="page"/>
      </w:r>
    </w:p>
    <w:p w14:paraId="7F61289F" w14:textId="0D33282D" w:rsidR="003225BC" w:rsidRPr="00467B98" w:rsidRDefault="00B86733" w:rsidP="00B86733">
      <w:pPr>
        <w:pStyle w:val="TOCHeading"/>
      </w:pPr>
      <w:bookmarkStart w:id="22" w:name="_Toc178398060"/>
      <w:r w:rsidRPr="00A20EA6">
        <w:t>Appendix One</w:t>
      </w:r>
      <w:r>
        <w:t xml:space="preserve">: </w:t>
      </w:r>
      <w:r w:rsidRPr="00467B98">
        <w:t>Group Meetings</w:t>
      </w:r>
      <w:bookmarkEnd w:id="22"/>
    </w:p>
    <w:p w14:paraId="4D604C9A" w14:textId="77777777" w:rsidR="003225BC" w:rsidRDefault="003225BC" w:rsidP="003225BC">
      <w:pPr>
        <w:rPr>
          <w:rFonts w:ascii="Times" w:hAnsi="Times"/>
        </w:rPr>
      </w:pPr>
    </w:p>
    <w:p w14:paraId="02679F11" w14:textId="77777777" w:rsidR="003225BC" w:rsidRDefault="003225BC" w:rsidP="003225BC">
      <w:pPr>
        <w:rPr>
          <w:rFonts w:ascii="Times" w:hAnsi="Times"/>
        </w:rPr>
      </w:pPr>
      <w:r>
        <w:rPr>
          <w:rFonts w:ascii="Times" w:hAnsi="Times"/>
        </w:rPr>
        <w:t xml:space="preserve">There will be some class time allotted to you for group work on the business plan.  Plan to use effectively this time and the time you will almost certainly need outside of class to meet </w:t>
      </w:r>
    </w:p>
    <w:p w14:paraId="5C4E10F6" w14:textId="77777777" w:rsidR="003225BC" w:rsidRDefault="003225BC" w:rsidP="003225BC">
      <w:pPr>
        <w:rPr>
          <w:rFonts w:ascii="Times" w:hAnsi="Times"/>
        </w:rPr>
      </w:pPr>
    </w:p>
    <w:p w14:paraId="39ED99A4" w14:textId="77777777" w:rsidR="003225BC" w:rsidRDefault="003225BC" w:rsidP="003225BC">
      <w:pPr>
        <w:rPr>
          <w:rFonts w:ascii="Times" w:hAnsi="Times"/>
        </w:rPr>
      </w:pPr>
      <w:r>
        <w:rPr>
          <w:rFonts w:ascii="Times" w:hAnsi="Times"/>
        </w:rPr>
        <w:t xml:space="preserve">Group work is "real world," and while some students resent that a part their grade depends on other people, it is an opportunity for them to show the kind of leadership that might be necessary when involved in similar group projects once they are in the work world.  </w:t>
      </w:r>
    </w:p>
    <w:p w14:paraId="6B2C051D" w14:textId="77777777" w:rsidR="003225BC" w:rsidRDefault="003225BC" w:rsidP="003225BC">
      <w:pPr>
        <w:rPr>
          <w:rFonts w:ascii="Times" w:hAnsi="Times"/>
        </w:rPr>
      </w:pPr>
    </w:p>
    <w:p w14:paraId="12CD0FE4" w14:textId="77777777" w:rsidR="003225BC" w:rsidRDefault="003225BC" w:rsidP="003225BC">
      <w:pPr>
        <w:rPr>
          <w:rFonts w:ascii="Times" w:hAnsi="Times"/>
        </w:rPr>
      </w:pPr>
      <w:r>
        <w:rPr>
          <w:rFonts w:ascii="Times" w:hAnsi="Times"/>
        </w:rPr>
        <w:t xml:space="preserve">This is a communications course, and so your ability to work effectively with your group members, that is, to communicate effectively with them, should play a role in your grade.  If problems arise in the group, you need to solve those problems.  If you don't know what to do, talk to me about it.  </w:t>
      </w:r>
    </w:p>
    <w:p w14:paraId="5FE75619" w14:textId="77777777" w:rsidR="003225BC" w:rsidRDefault="003225BC" w:rsidP="003225BC">
      <w:pPr>
        <w:rPr>
          <w:rFonts w:ascii="Times" w:hAnsi="Times"/>
        </w:rPr>
      </w:pPr>
    </w:p>
    <w:p w14:paraId="48DEE6BB" w14:textId="77777777" w:rsidR="003225BC" w:rsidRDefault="003225BC" w:rsidP="003225BC">
      <w:pPr>
        <w:rPr>
          <w:rFonts w:ascii="Times" w:hAnsi="Times"/>
        </w:rPr>
      </w:pPr>
      <w:r>
        <w:rPr>
          <w:rFonts w:ascii="Times" w:hAnsi="Times"/>
        </w:rPr>
        <w:t>The grade you receive for this project will be determined in part by how group members evaluate your contribution to the final result. (See attached evaluation.)  If you are surprised by being graded lower than you expected by them, that shows you are not communicating very well and you deserve to get the lower mark on those grounds alone.  If you suspect there is a problem developing between you and the group, talk to me about it, and it may (it may not) have a softening effect on your final grade depending on how well I think you handle the problem or to what degree I think you brought the problem on yourself.</w:t>
      </w:r>
    </w:p>
    <w:p w14:paraId="2A46721F" w14:textId="77777777" w:rsidR="003225BC" w:rsidRDefault="003225BC" w:rsidP="003225BC">
      <w:pPr>
        <w:rPr>
          <w:rFonts w:ascii="Times" w:hAnsi="Times"/>
        </w:rPr>
      </w:pPr>
    </w:p>
    <w:p w14:paraId="6B94CF19" w14:textId="77777777" w:rsidR="003225BC" w:rsidRDefault="003225BC" w:rsidP="003225BC">
      <w:pPr>
        <w:jc w:val="center"/>
        <w:rPr>
          <w:rFonts w:ascii="Times" w:hAnsi="Times"/>
        </w:rPr>
      </w:pPr>
    </w:p>
    <w:p w14:paraId="46D9E8FE" w14:textId="77777777" w:rsidR="003225BC" w:rsidRDefault="003225BC" w:rsidP="003225BC">
      <w:pPr>
        <w:jc w:val="center"/>
        <w:rPr>
          <w:rFonts w:ascii="Times" w:hAnsi="Times"/>
        </w:rPr>
      </w:pPr>
      <w:r>
        <w:rPr>
          <w:rFonts w:ascii="Times" w:hAnsi="Times"/>
        </w:rPr>
        <w:t>How to Run a Meeting</w:t>
      </w:r>
    </w:p>
    <w:p w14:paraId="30CC3C4E" w14:textId="77777777" w:rsidR="003225BC" w:rsidRDefault="003225BC" w:rsidP="003225BC">
      <w:pPr>
        <w:rPr>
          <w:rFonts w:ascii="Times" w:hAnsi="Times"/>
        </w:rPr>
      </w:pPr>
    </w:p>
    <w:p w14:paraId="2632429F" w14:textId="77777777" w:rsidR="003225BC" w:rsidRDefault="003225BC" w:rsidP="003225BC">
      <w:pPr>
        <w:rPr>
          <w:rFonts w:ascii="Times" w:hAnsi="Times"/>
          <w:b/>
        </w:rPr>
      </w:pPr>
      <w:r>
        <w:rPr>
          <w:rFonts w:ascii="Times" w:hAnsi="Times"/>
          <w:b/>
        </w:rPr>
        <w:t>Analysis</w:t>
      </w:r>
    </w:p>
    <w:p w14:paraId="71328FC5" w14:textId="77777777" w:rsidR="003225BC" w:rsidRDefault="003225BC" w:rsidP="003225BC">
      <w:pPr>
        <w:rPr>
          <w:rFonts w:ascii="Times" w:hAnsi="Times"/>
        </w:rPr>
      </w:pPr>
    </w:p>
    <w:p w14:paraId="3BC279BE" w14:textId="77777777" w:rsidR="003225BC" w:rsidRDefault="003225BC" w:rsidP="003225BC">
      <w:pPr>
        <w:rPr>
          <w:rFonts w:ascii="Times" w:hAnsi="Times"/>
        </w:rPr>
      </w:pPr>
      <w:r>
        <w:rPr>
          <w:rFonts w:ascii="Times" w:hAnsi="Times"/>
        </w:rPr>
        <w:t xml:space="preserve">Be </w:t>
      </w:r>
      <w:proofErr w:type="gramStart"/>
      <w:r>
        <w:rPr>
          <w:rFonts w:ascii="Times" w:hAnsi="Times"/>
        </w:rPr>
        <w:t>well-prepared</w:t>
      </w:r>
      <w:proofErr w:type="gramEnd"/>
      <w:r>
        <w:rPr>
          <w:rFonts w:ascii="Times" w:hAnsi="Times"/>
        </w:rPr>
        <w:t>:</w:t>
      </w:r>
    </w:p>
    <w:p w14:paraId="2EC54D8F" w14:textId="77777777" w:rsidR="003225BC" w:rsidRDefault="003225BC" w:rsidP="003225BC">
      <w:pPr>
        <w:rPr>
          <w:rFonts w:ascii="Times" w:hAnsi="Times"/>
        </w:rPr>
      </w:pPr>
    </w:p>
    <w:p w14:paraId="623D3120" w14:textId="77777777" w:rsidR="003225BC" w:rsidRDefault="003225BC" w:rsidP="003225BC">
      <w:pPr>
        <w:rPr>
          <w:rFonts w:ascii="Times" w:hAnsi="Times"/>
        </w:rPr>
      </w:pPr>
      <w:r>
        <w:rPr>
          <w:rFonts w:ascii="Times" w:hAnsi="Times"/>
        </w:rPr>
        <w:tab/>
        <w:t>•Know your purpose</w:t>
      </w:r>
    </w:p>
    <w:p w14:paraId="60929215" w14:textId="77777777" w:rsidR="003225BC" w:rsidRDefault="003225BC" w:rsidP="003225BC">
      <w:pPr>
        <w:rPr>
          <w:rFonts w:ascii="Times" w:hAnsi="Times"/>
        </w:rPr>
      </w:pPr>
      <w:r>
        <w:rPr>
          <w:rFonts w:ascii="Times" w:hAnsi="Times"/>
        </w:rPr>
        <w:tab/>
      </w:r>
    </w:p>
    <w:p w14:paraId="71FB1A53" w14:textId="77777777" w:rsidR="003225BC" w:rsidRDefault="003225BC" w:rsidP="003225BC">
      <w:pPr>
        <w:rPr>
          <w:rFonts w:ascii="Times" w:hAnsi="Times"/>
        </w:rPr>
      </w:pPr>
      <w:r>
        <w:rPr>
          <w:rFonts w:ascii="Times" w:hAnsi="Times"/>
        </w:rPr>
        <w:tab/>
        <w:t>•Appoint a meeting coordinator</w:t>
      </w:r>
    </w:p>
    <w:p w14:paraId="492DD52B" w14:textId="77777777" w:rsidR="003225BC" w:rsidRDefault="003225BC" w:rsidP="003225BC">
      <w:pPr>
        <w:rPr>
          <w:rFonts w:ascii="Times" w:hAnsi="Times"/>
        </w:rPr>
      </w:pPr>
    </w:p>
    <w:p w14:paraId="7E57A590" w14:textId="77777777" w:rsidR="003225BC" w:rsidRDefault="003225BC" w:rsidP="003225BC">
      <w:pPr>
        <w:rPr>
          <w:rFonts w:ascii="Times" w:hAnsi="Times"/>
        </w:rPr>
      </w:pPr>
      <w:r>
        <w:rPr>
          <w:rFonts w:ascii="Times" w:hAnsi="Times"/>
        </w:rPr>
        <w:tab/>
        <w:t>•Prepare an agenda</w:t>
      </w:r>
    </w:p>
    <w:p w14:paraId="03778871" w14:textId="77777777" w:rsidR="003225BC" w:rsidRDefault="003225BC" w:rsidP="003225BC">
      <w:pPr>
        <w:rPr>
          <w:rFonts w:ascii="Times" w:hAnsi="Times"/>
        </w:rPr>
      </w:pPr>
    </w:p>
    <w:p w14:paraId="1BBA05BC" w14:textId="77777777" w:rsidR="003225BC" w:rsidRDefault="003225BC" w:rsidP="003225BC">
      <w:pPr>
        <w:rPr>
          <w:rFonts w:ascii="Times" w:hAnsi="Times"/>
        </w:rPr>
      </w:pPr>
      <w:r>
        <w:rPr>
          <w:rFonts w:ascii="Times" w:hAnsi="Times"/>
        </w:rPr>
        <w:tab/>
        <w:t>•Invite only those people for whom the meeting is relevant</w:t>
      </w:r>
    </w:p>
    <w:p w14:paraId="4A7AB6FE" w14:textId="77777777" w:rsidR="003225BC" w:rsidRDefault="003225BC" w:rsidP="003225BC">
      <w:pPr>
        <w:rPr>
          <w:rFonts w:ascii="Times" w:hAnsi="Times"/>
        </w:rPr>
      </w:pPr>
    </w:p>
    <w:p w14:paraId="60CB02DE" w14:textId="77777777" w:rsidR="003225BC" w:rsidRDefault="003225BC" w:rsidP="003225BC">
      <w:pPr>
        <w:rPr>
          <w:rFonts w:ascii="Times" w:hAnsi="Times"/>
          <w:b/>
        </w:rPr>
      </w:pPr>
      <w:r>
        <w:rPr>
          <w:rFonts w:ascii="Times" w:hAnsi="Times"/>
          <w:b/>
        </w:rPr>
        <w:t>Agendas</w:t>
      </w:r>
    </w:p>
    <w:p w14:paraId="6739DB42" w14:textId="77777777" w:rsidR="003225BC" w:rsidRDefault="003225BC" w:rsidP="003225BC">
      <w:pPr>
        <w:rPr>
          <w:rFonts w:ascii="Times" w:hAnsi="Times"/>
        </w:rPr>
      </w:pPr>
    </w:p>
    <w:p w14:paraId="319D604C" w14:textId="77777777" w:rsidR="003225BC" w:rsidRDefault="003225BC" w:rsidP="003225BC">
      <w:pPr>
        <w:rPr>
          <w:rFonts w:ascii="Times" w:hAnsi="Times"/>
        </w:rPr>
      </w:pPr>
      <w:r>
        <w:rPr>
          <w:rFonts w:ascii="Times" w:hAnsi="Times"/>
        </w:rPr>
        <w:t>Agenda should make clear:</w:t>
      </w:r>
    </w:p>
    <w:p w14:paraId="7D841DF8" w14:textId="77777777" w:rsidR="003225BC" w:rsidRDefault="003225BC" w:rsidP="003225BC">
      <w:pPr>
        <w:rPr>
          <w:rFonts w:ascii="Times" w:hAnsi="Times"/>
        </w:rPr>
      </w:pPr>
      <w:r>
        <w:rPr>
          <w:rFonts w:ascii="Times" w:hAnsi="Times"/>
        </w:rPr>
        <w:t xml:space="preserve">•Why you called the meeting </w:t>
      </w:r>
    </w:p>
    <w:p w14:paraId="507EB58B" w14:textId="77777777" w:rsidR="003225BC" w:rsidRDefault="003225BC" w:rsidP="003225BC">
      <w:pPr>
        <w:rPr>
          <w:rFonts w:ascii="Times" w:hAnsi="Times"/>
        </w:rPr>
      </w:pPr>
    </w:p>
    <w:p w14:paraId="2807787A" w14:textId="77777777" w:rsidR="003225BC" w:rsidRDefault="003225BC" w:rsidP="003225BC">
      <w:pPr>
        <w:rPr>
          <w:rFonts w:ascii="Times" w:hAnsi="Times"/>
        </w:rPr>
      </w:pPr>
      <w:r>
        <w:rPr>
          <w:rFonts w:ascii="Times" w:hAnsi="Times"/>
        </w:rPr>
        <w:t>•What meeting should accomplish</w:t>
      </w:r>
    </w:p>
    <w:p w14:paraId="41A5B823" w14:textId="77777777" w:rsidR="003225BC" w:rsidRDefault="003225BC" w:rsidP="003225BC">
      <w:pPr>
        <w:rPr>
          <w:rFonts w:ascii="Times" w:hAnsi="Times"/>
        </w:rPr>
      </w:pPr>
    </w:p>
    <w:p w14:paraId="0D95EC10" w14:textId="77777777" w:rsidR="003225BC" w:rsidRDefault="003225BC" w:rsidP="003225BC">
      <w:pPr>
        <w:rPr>
          <w:rFonts w:ascii="Times" w:hAnsi="Times"/>
        </w:rPr>
      </w:pPr>
      <w:r>
        <w:rPr>
          <w:rFonts w:ascii="Times" w:hAnsi="Times"/>
        </w:rPr>
        <w:t>•Who should attend</w:t>
      </w:r>
    </w:p>
    <w:p w14:paraId="4B8DD104" w14:textId="77777777" w:rsidR="003225BC" w:rsidRDefault="003225BC" w:rsidP="003225BC">
      <w:pPr>
        <w:rPr>
          <w:rFonts w:ascii="Times" w:hAnsi="Times"/>
        </w:rPr>
      </w:pPr>
    </w:p>
    <w:p w14:paraId="1A9870EE" w14:textId="77777777" w:rsidR="003225BC" w:rsidRDefault="003225BC" w:rsidP="003225BC">
      <w:pPr>
        <w:rPr>
          <w:rFonts w:ascii="Times" w:hAnsi="Times"/>
        </w:rPr>
      </w:pPr>
      <w:r>
        <w:rPr>
          <w:rFonts w:ascii="Times" w:hAnsi="Times"/>
        </w:rPr>
        <w:t>•What is time limit</w:t>
      </w:r>
    </w:p>
    <w:p w14:paraId="65311235" w14:textId="77777777" w:rsidR="003225BC" w:rsidRDefault="003225BC" w:rsidP="003225BC">
      <w:pPr>
        <w:rPr>
          <w:rFonts w:ascii="Times" w:hAnsi="Times"/>
        </w:rPr>
      </w:pPr>
    </w:p>
    <w:p w14:paraId="26945A7D" w14:textId="77777777" w:rsidR="003225BC" w:rsidRDefault="003225BC" w:rsidP="003225BC">
      <w:pPr>
        <w:rPr>
          <w:rFonts w:ascii="Times" w:hAnsi="Times"/>
        </w:rPr>
      </w:pPr>
      <w:r>
        <w:rPr>
          <w:rFonts w:ascii="Times" w:hAnsi="Times"/>
        </w:rPr>
        <w:t>Elements:</w:t>
      </w:r>
    </w:p>
    <w:p w14:paraId="24604215" w14:textId="77777777" w:rsidR="003225BC" w:rsidRDefault="003225BC" w:rsidP="003225BC">
      <w:pPr>
        <w:pStyle w:val="wrap1"/>
      </w:pPr>
      <w:proofErr w:type="gramStart"/>
      <w:r>
        <w:t>•Start with a one-sentence statement of purpose and time limit.</w:t>
      </w:r>
      <w:proofErr w:type="gramEnd"/>
    </w:p>
    <w:p w14:paraId="1BD3DCD9" w14:textId="77777777" w:rsidR="003225BC" w:rsidRDefault="003225BC" w:rsidP="003225BC">
      <w:pPr>
        <w:pStyle w:val="wrap1"/>
      </w:pPr>
    </w:p>
    <w:p w14:paraId="29CC33AB" w14:textId="77777777" w:rsidR="003225BC" w:rsidRDefault="003225BC" w:rsidP="003225BC">
      <w:pPr>
        <w:pStyle w:val="wrap1"/>
      </w:pPr>
      <w:r>
        <w:t>•Follow with a list of topics, prioritized and in logical order</w:t>
      </w:r>
    </w:p>
    <w:p w14:paraId="19E701DD" w14:textId="77777777" w:rsidR="003225BC" w:rsidRDefault="003225BC" w:rsidP="003225BC">
      <w:pPr>
        <w:pStyle w:val="wrap1"/>
      </w:pPr>
    </w:p>
    <w:p w14:paraId="4E3F2D7D" w14:textId="77777777" w:rsidR="003225BC" w:rsidRDefault="003225BC" w:rsidP="003225BC">
      <w:pPr>
        <w:pStyle w:val="wrap1"/>
      </w:pPr>
      <w:r>
        <w:t>•Meeting should deal with related topics</w:t>
      </w:r>
    </w:p>
    <w:p w14:paraId="68C0E2B5" w14:textId="77777777" w:rsidR="003225BC" w:rsidRDefault="003225BC" w:rsidP="003225BC">
      <w:pPr>
        <w:pStyle w:val="wrap1"/>
      </w:pPr>
    </w:p>
    <w:p w14:paraId="4AC632D6" w14:textId="77777777" w:rsidR="003225BC" w:rsidRDefault="003225BC" w:rsidP="003225BC">
      <w:pPr>
        <w:rPr>
          <w:rFonts w:ascii="Times" w:hAnsi="Times"/>
        </w:rPr>
      </w:pPr>
    </w:p>
    <w:p w14:paraId="309929F7" w14:textId="77777777" w:rsidR="003225BC" w:rsidRDefault="003225BC" w:rsidP="003225BC">
      <w:pPr>
        <w:rPr>
          <w:rFonts w:ascii="Times" w:hAnsi="Times"/>
        </w:rPr>
      </w:pPr>
      <w:r>
        <w:rPr>
          <w:rFonts w:ascii="Times" w:hAnsi="Times"/>
        </w:rPr>
        <w:t>Execution:  Job of meeting coordinator</w:t>
      </w:r>
    </w:p>
    <w:p w14:paraId="7EEBA39F" w14:textId="77777777" w:rsidR="003225BC" w:rsidRDefault="003225BC" w:rsidP="003225BC">
      <w:pPr>
        <w:rPr>
          <w:rFonts w:ascii="Times" w:hAnsi="Times"/>
        </w:rPr>
      </w:pPr>
    </w:p>
    <w:p w14:paraId="30F10220" w14:textId="77777777" w:rsidR="003225BC" w:rsidRDefault="003225BC" w:rsidP="003225BC">
      <w:pPr>
        <w:pStyle w:val="wrap1"/>
      </w:pPr>
      <w:r>
        <w:t>•Be prepared</w:t>
      </w:r>
    </w:p>
    <w:p w14:paraId="28EB46BD" w14:textId="77777777" w:rsidR="003225BC" w:rsidRDefault="003225BC" w:rsidP="003225BC">
      <w:pPr>
        <w:pStyle w:val="wrap1"/>
      </w:pPr>
    </w:p>
    <w:p w14:paraId="65059494" w14:textId="77777777" w:rsidR="003225BC" w:rsidRDefault="003225BC" w:rsidP="003225BC">
      <w:pPr>
        <w:pStyle w:val="wrap1"/>
      </w:pPr>
      <w:r>
        <w:t>•Keep things on track</w:t>
      </w:r>
    </w:p>
    <w:p w14:paraId="2221DC64" w14:textId="77777777" w:rsidR="003225BC" w:rsidRDefault="003225BC" w:rsidP="003225BC">
      <w:pPr>
        <w:pStyle w:val="wrap1"/>
      </w:pPr>
    </w:p>
    <w:p w14:paraId="0810AE04" w14:textId="77777777" w:rsidR="003225BC" w:rsidRDefault="003225BC" w:rsidP="003225BC">
      <w:pPr>
        <w:pStyle w:val="wrap1"/>
      </w:pPr>
      <w:r>
        <w:t>•Make sure everyone contributes</w:t>
      </w:r>
    </w:p>
    <w:p w14:paraId="02F08016" w14:textId="77777777" w:rsidR="003225BC" w:rsidRDefault="003225BC" w:rsidP="003225BC">
      <w:pPr>
        <w:pStyle w:val="wrap1"/>
      </w:pPr>
    </w:p>
    <w:p w14:paraId="5F6E7B0C" w14:textId="77777777" w:rsidR="003225BC" w:rsidRDefault="003225BC" w:rsidP="003225BC">
      <w:pPr>
        <w:pStyle w:val="wrap1"/>
      </w:pPr>
      <w:r>
        <w:t>•Keep focus on solutions, not problems</w:t>
      </w:r>
    </w:p>
    <w:p w14:paraId="2C7357E6" w14:textId="77777777" w:rsidR="00236F6A" w:rsidRDefault="00236F6A" w:rsidP="00236F6A">
      <w:pPr>
        <w:tabs>
          <w:tab w:val="left" w:pos="1080"/>
        </w:tabs>
        <w:ind w:left="720" w:hanging="720"/>
        <w:jc w:val="center"/>
        <w:rPr>
          <w:rFonts w:ascii="Times" w:hAnsi="Times"/>
          <w:caps/>
        </w:rPr>
      </w:pPr>
    </w:p>
    <w:p w14:paraId="5FFFE98B" w14:textId="77777777" w:rsidR="003225BC" w:rsidRPr="00167C3F" w:rsidRDefault="003225BC" w:rsidP="00236F6A">
      <w:pPr>
        <w:tabs>
          <w:tab w:val="left" w:pos="1080"/>
        </w:tabs>
        <w:ind w:left="720" w:hanging="720"/>
        <w:jc w:val="center"/>
        <w:rPr>
          <w:rFonts w:ascii="Palatino" w:hAnsi="Palatino"/>
          <w:b/>
        </w:rPr>
      </w:pPr>
      <w:r>
        <w:rPr>
          <w:rFonts w:ascii="Times" w:hAnsi="Times"/>
          <w:caps/>
        </w:rPr>
        <w:br w:type="page"/>
      </w:r>
    </w:p>
    <w:p w14:paraId="77AF7546" w14:textId="6C1AF0E8" w:rsidR="00691F8A" w:rsidRPr="00B86733" w:rsidRDefault="00B86733" w:rsidP="00AA34F5">
      <w:pPr>
        <w:pStyle w:val="TOCHeading"/>
        <w:rPr>
          <w:caps/>
        </w:rPr>
      </w:pPr>
      <w:bookmarkStart w:id="23" w:name="_Toc178397179"/>
      <w:bookmarkStart w:id="24" w:name="_Toc178398061"/>
      <w:r w:rsidRPr="00B86733">
        <w:rPr>
          <w:rFonts w:ascii="Palatino" w:hAnsi="Palatino"/>
        </w:rPr>
        <w:t xml:space="preserve">Appendix Two: </w:t>
      </w:r>
      <w:r w:rsidRPr="00B86733">
        <w:t xml:space="preserve"> Job Finding Skills</w:t>
      </w:r>
      <w:bookmarkEnd w:id="23"/>
      <w:bookmarkEnd w:id="24"/>
    </w:p>
    <w:p w14:paraId="21330155" w14:textId="77777777" w:rsidR="00236F6A" w:rsidRDefault="00236F6A" w:rsidP="00691F8A">
      <w:pPr>
        <w:numPr>
          <w:ilvl w:val="0"/>
          <w:numId w:val="38"/>
        </w:numPr>
        <w:jc w:val="center"/>
        <w:rPr>
          <w:rFonts w:ascii="Palatino" w:hAnsi="Palatino"/>
          <w:b/>
        </w:rPr>
      </w:pPr>
    </w:p>
    <w:p w14:paraId="3CC6D9F1" w14:textId="77777777" w:rsidR="00691F8A" w:rsidRDefault="00691F8A" w:rsidP="00691F8A">
      <w:pPr>
        <w:rPr>
          <w:rFonts w:ascii="Times" w:hAnsi="Times"/>
        </w:rPr>
      </w:pPr>
    </w:p>
    <w:p w14:paraId="33A3D801" w14:textId="77777777" w:rsidR="00691F8A" w:rsidRDefault="00691F8A" w:rsidP="00691F8A">
      <w:pPr>
        <w:tabs>
          <w:tab w:val="left" w:pos="1080"/>
        </w:tabs>
        <w:ind w:left="720" w:hanging="720"/>
        <w:rPr>
          <w:rFonts w:ascii="Times" w:hAnsi="Times"/>
          <w:caps/>
        </w:rPr>
      </w:pPr>
    </w:p>
    <w:p w14:paraId="2FA275F5" w14:textId="77777777" w:rsidR="00691F8A" w:rsidRPr="00167C3F" w:rsidRDefault="00691F8A" w:rsidP="00691F8A">
      <w:pPr>
        <w:tabs>
          <w:tab w:val="left" w:pos="1080"/>
        </w:tabs>
        <w:ind w:left="720" w:hanging="720"/>
        <w:rPr>
          <w:rFonts w:ascii="Times" w:hAnsi="Times"/>
          <w:smallCaps/>
        </w:rPr>
      </w:pPr>
      <w:r w:rsidRPr="00167C3F">
        <w:rPr>
          <w:rFonts w:ascii="Times" w:hAnsi="Times"/>
          <w:smallCaps/>
        </w:rPr>
        <w:t>RESUMES</w:t>
      </w:r>
    </w:p>
    <w:p w14:paraId="0693F872" w14:textId="77777777" w:rsidR="00691F8A" w:rsidRDefault="00691F8A" w:rsidP="00691F8A">
      <w:pPr>
        <w:tabs>
          <w:tab w:val="left" w:pos="1080"/>
        </w:tabs>
        <w:ind w:left="720" w:hanging="720"/>
        <w:rPr>
          <w:rFonts w:ascii="Times" w:hAnsi="Times"/>
        </w:rPr>
      </w:pPr>
    </w:p>
    <w:p w14:paraId="75AEE8FB" w14:textId="77777777" w:rsidR="00691F8A" w:rsidRDefault="00691F8A" w:rsidP="00691F8A">
      <w:pPr>
        <w:tabs>
          <w:tab w:val="left" w:pos="1080"/>
        </w:tabs>
        <w:ind w:left="720" w:hanging="720"/>
        <w:rPr>
          <w:rFonts w:ascii="Times" w:hAnsi="Times"/>
          <w:u w:val="single"/>
        </w:rPr>
      </w:pPr>
      <w:r>
        <w:rPr>
          <w:rFonts w:ascii="Times" w:hAnsi="Times"/>
          <w:b/>
        </w:rPr>
        <w:t>Chronological Resume</w:t>
      </w:r>
      <w:r w:rsidR="000D0E83">
        <w:rPr>
          <w:noProof/>
        </w:rPr>
        <mc:AlternateContent>
          <mc:Choice Requires="wps">
            <w:drawing>
              <wp:anchor distT="0" distB="0" distL="114300" distR="114300" simplePos="0" relativeHeight="251657728" behindDoc="0" locked="0" layoutInCell="1" allowOverlap="1" wp14:anchorId="4E0C326D" wp14:editId="44F74BF3">
                <wp:simplePos x="0" y="0"/>
                <wp:positionH relativeFrom="column">
                  <wp:posOffset>152400</wp:posOffset>
                </wp:positionH>
                <wp:positionV relativeFrom="paragraph">
                  <wp:posOffset>215900</wp:posOffset>
                </wp:positionV>
                <wp:extent cx="5892800" cy="73152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315200"/>
                        </a:xfrm>
                        <a:prstGeom prst="rect">
                          <a:avLst/>
                        </a:prstGeom>
                        <a:solidFill>
                          <a:srgbClr val="FFFFFF"/>
                        </a:solidFill>
                        <a:ln w="9525">
                          <a:solidFill>
                            <a:srgbClr val="000000"/>
                          </a:solidFill>
                          <a:miter lim="800000"/>
                          <a:headEnd/>
                          <a:tailEnd/>
                        </a:ln>
                      </wps:spPr>
                      <wps:txbx>
                        <w:txbxContent>
                          <w:p w14:paraId="2BB32DEB" w14:textId="77777777" w:rsidR="004F1490" w:rsidRDefault="004F1490" w:rsidP="00691F8A">
                            <w:pPr>
                              <w:tabs>
                                <w:tab w:val="left" w:pos="1080"/>
                              </w:tabs>
                              <w:ind w:left="720" w:hanging="720"/>
                              <w:rPr>
                                <w:rFonts w:ascii="Times" w:hAnsi="Times"/>
                                <w:b/>
                              </w:rPr>
                            </w:pPr>
                          </w:p>
                          <w:p w14:paraId="13F5608C" w14:textId="77777777" w:rsidR="004F1490" w:rsidRPr="00167C3F" w:rsidRDefault="004F1490" w:rsidP="00691F8A">
                            <w:pPr>
                              <w:jc w:val="center"/>
                              <w:rPr>
                                <w:rFonts w:ascii="Times" w:hAnsi="Times"/>
                                <w:b/>
                                <w:smallCaps/>
                              </w:rPr>
                            </w:pPr>
                            <w:r w:rsidRPr="00167C3F">
                              <w:rPr>
                                <w:rFonts w:ascii="Times" w:hAnsi="Times"/>
                                <w:b/>
                                <w:smallCaps/>
                              </w:rPr>
                              <w:t>Michael Phelps Davis</w:t>
                            </w:r>
                          </w:p>
                          <w:p w14:paraId="47859BF9" w14:textId="77777777" w:rsidR="004F1490" w:rsidRDefault="004F1490" w:rsidP="00691F8A">
                            <w:pPr>
                              <w:jc w:val="center"/>
                              <w:rPr>
                                <w:rFonts w:ascii="Times" w:hAnsi="Times"/>
                                <w:b/>
                              </w:rPr>
                            </w:pPr>
                            <w:r>
                              <w:rPr>
                                <w:rFonts w:ascii="Times" w:hAnsi="Times"/>
                                <w:b/>
                              </w:rPr>
                              <w:t>218 Low Road</w:t>
                            </w:r>
                          </w:p>
                          <w:p w14:paraId="6BBD7360" w14:textId="77777777" w:rsidR="004F1490" w:rsidRDefault="004F1490" w:rsidP="00691F8A">
                            <w:pPr>
                              <w:jc w:val="center"/>
                              <w:rPr>
                                <w:rFonts w:ascii="Times" w:hAnsi="Times"/>
                                <w:b/>
                              </w:rPr>
                            </w:pPr>
                            <w:r>
                              <w:rPr>
                                <w:rFonts w:ascii="Times" w:hAnsi="Times"/>
                                <w:b/>
                              </w:rPr>
                              <w:t>Denver Colorado</w:t>
                            </w:r>
                          </w:p>
                          <w:p w14:paraId="5E00147F" w14:textId="77777777" w:rsidR="004F1490" w:rsidRDefault="004F1490" w:rsidP="00691F8A">
                            <w:pPr>
                              <w:jc w:val="center"/>
                              <w:rPr>
                                <w:rFonts w:ascii="Times" w:hAnsi="Times"/>
                                <w:b/>
                              </w:rPr>
                            </w:pPr>
                            <w:r>
                              <w:rPr>
                                <w:rFonts w:ascii="Times" w:hAnsi="Times"/>
                                <w:b/>
                              </w:rPr>
                              <w:t>(303) 351-6113</w:t>
                            </w:r>
                          </w:p>
                          <w:p w14:paraId="441F3842" w14:textId="77777777" w:rsidR="004F1490" w:rsidRDefault="004F1490" w:rsidP="00691F8A">
                            <w:pPr>
                              <w:rPr>
                                <w:rFonts w:ascii="Times" w:hAnsi="Times"/>
                                <w:b/>
                              </w:rPr>
                            </w:pPr>
                          </w:p>
                          <w:p w14:paraId="7CBE19EF"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4F1490" w:rsidRPr="00167C3F" w:rsidRDefault="004F1490" w:rsidP="00691F8A">
                            <w:pPr>
                              <w:ind w:left="1880" w:hanging="1880"/>
                              <w:rPr>
                                <w:rFonts w:ascii="Baskerville Semibold" w:hAnsi="Baskerville Semibold"/>
                              </w:rPr>
                            </w:pPr>
                          </w:p>
                          <w:p w14:paraId="439A0BB5"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4F1490" w:rsidRPr="00167C3F" w:rsidRDefault="004F1490" w:rsidP="00691F8A">
                            <w:pPr>
                              <w:ind w:left="1880" w:hanging="1880"/>
                              <w:rPr>
                                <w:rFonts w:ascii="Baskerville Semibold" w:hAnsi="Baskerville Semibold"/>
                              </w:rPr>
                            </w:pPr>
                          </w:p>
                          <w:p w14:paraId="48E6AECC" w14:textId="77777777" w:rsidR="004F1490" w:rsidRPr="00167C3F" w:rsidRDefault="004F1490"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4F1490" w:rsidRPr="00167C3F" w:rsidRDefault="004F1490"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4F1490" w:rsidRPr="00167C3F" w:rsidRDefault="004F1490" w:rsidP="00691F8A">
                            <w:pPr>
                              <w:ind w:left="1880" w:hanging="1880"/>
                              <w:rPr>
                                <w:rFonts w:ascii="Baskerville Semibold" w:hAnsi="Baskerville Semibold"/>
                              </w:rPr>
                            </w:pPr>
                          </w:p>
                          <w:p w14:paraId="7BD75B88"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4F1490" w:rsidRPr="00167C3F" w:rsidRDefault="004F1490"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4F1490" w:rsidRPr="00167C3F" w:rsidRDefault="004F1490" w:rsidP="00691F8A">
                            <w:pPr>
                              <w:ind w:left="1880" w:hanging="1880"/>
                              <w:rPr>
                                <w:rFonts w:ascii="Baskerville Semibold" w:hAnsi="Baskerville Semibold"/>
                              </w:rPr>
                            </w:pPr>
                          </w:p>
                          <w:p w14:paraId="68018823" w14:textId="77777777" w:rsidR="004F1490" w:rsidRPr="00167C3F" w:rsidRDefault="004F1490" w:rsidP="00691F8A">
                            <w:pPr>
                              <w:ind w:left="1880" w:hanging="1880"/>
                              <w:rPr>
                                <w:rFonts w:ascii="Baskerville Semibold" w:hAnsi="Baskerville Semibold"/>
                              </w:rPr>
                            </w:pPr>
                          </w:p>
                          <w:p w14:paraId="1DD0A01A"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4F1490" w:rsidRPr="00167C3F" w:rsidRDefault="004F1490" w:rsidP="00691F8A">
                            <w:pPr>
                              <w:ind w:left="1880" w:hanging="1880"/>
                              <w:rPr>
                                <w:rFonts w:ascii="Baskerville Semibold" w:hAnsi="Baskerville Semibold"/>
                              </w:rPr>
                            </w:pPr>
                          </w:p>
                          <w:p w14:paraId="17A9902D" w14:textId="77777777" w:rsidR="004F1490" w:rsidRPr="00167C3F" w:rsidRDefault="004F1490"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4F1490" w:rsidRDefault="004F1490" w:rsidP="00691F8A">
                            <w:pPr>
                              <w:ind w:left="1880" w:hanging="1880"/>
                              <w:jc w:val="center"/>
                              <w:rPr>
                                <w:rFonts w:ascii="Times" w:hAnsi="Times"/>
                              </w:rPr>
                            </w:pPr>
                          </w:p>
                          <w:p w14:paraId="075D8E5D" w14:textId="77777777" w:rsidR="004F1490" w:rsidRDefault="004F1490" w:rsidP="00691F8A">
                            <w:pPr>
                              <w:tabs>
                                <w:tab w:val="left" w:pos="1080"/>
                              </w:tabs>
                              <w:ind w:left="720" w:hanging="720"/>
                              <w:rPr>
                                <w:rFonts w:ascii="Times" w:hAnsi="Times"/>
                              </w:rPr>
                            </w:pPr>
                          </w:p>
                          <w:p w14:paraId="2B2B336B" w14:textId="77777777" w:rsidR="004F1490" w:rsidRDefault="004F1490" w:rsidP="00691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pt;margin-top:17pt;width:464pt;height:8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B5ioCAABR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">
                <v:textbox>
                  <w:txbxContent>
                    <w:p w14:paraId="2BB32DEB" w14:textId="77777777" w:rsidR="004F1490" w:rsidRDefault="004F1490" w:rsidP="00691F8A">
                      <w:pPr>
                        <w:tabs>
                          <w:tab w:val="left" w:pos="1080"/>
                        </w:tabs>
                        <w:ind w:left="720" w:hanging="720"/>
                        <w:rPr>
                          <w:rFonts w:ascii="Times" w:hAnsi="Times"/>
                          <w:b/>
                        </w:rPr>
                      </w:pPr>
                    </w:p>
                    <w:p w14:paraId="13F5608C" w14:textId="77777777" w:rsidR="004F1490" w:rsidRPr="00167C3F" w:rsidRDefault="004F1490" w:rsidP="00691F8A">
                      <w:pPr>
                        <w:jc w:val="center"/>
                        <w:rPr>
                          <w:rFonts w:ascii="Times" w:hAnsi="Times"/>
                          <w:b/>
                          <w:smallCaps/>
                        </w:rPr>
                      </w:pPr>
                      <w:r w:rsidRPr="00167C3F">
                        <w:rPr>
                          <w:rFonts w:ascii="Times" w:hAnsi="Times"/>
                          <w:b/>
                          <w:smallCaps/>
                        </w:rPr>
                        <w:t>Michael Phelps Davis</w:t>
                      </w:r>
                    </w:p>
                    <w:p w14:paraId="47859BF9" w14:textId="77777777" w:rsidR="004F1490" w:rsidRDefault="004F1490" w:rsidP="00691F8A">
                      <w:pPr>
                        <w:jc w:val="center"/>
                        <w:rPr>
                          <w:rFonts w:ascii="Times" w:hAnsi="Times"/>
                          <w:b/>
                        </w:rPr>
                      </w:pPr>
                      <w:r>
                        <w:rPr>
                          <w:rFonts w:ascii="Times" w:hAnsi="Times"/>
                          <w:b/>
                        </w:rPr>
                        <w:t>218 Low Road</w:t>
                      </w:r>
                    </w:p>
                    <w:p w14:paraId="6BBD7360" w14:textId="77777777" w:rsidR="004F1490" w:rsidRDefault="004F1490" w:rsidP="00691F8A">
                      <w:pPr>
                        <w:jc w:val="center"/>
                        <w:rPr>
                          <w:rFonts w:ascii="Times" w:hAnsi="Times"/>
                          <w:b/>
                        </w:rPr>
                      </w:pPr>
                      <w:r>
                        <w:rPr>
                          <w:rFonts w:ascii="Times" w:hAnsi="Times"/>
                          <w:b/>
                        </w:rPr>
                        <w:t>Denver Colorado</w:t>
                      </w:r>
                    </w:p>
                    <w:p w14:paraId="5E00147F" w14:textId="77777777" w:rsidR="004F1490" w:rsidRDefault="004F1490" w:rsidP="00691F8A">
                      <w:pPr>
                        <w:jc w:val="center"/>
                        <w:rPr>
                          <w:rFonts w:ascii="Times" w:hAnsi="Times"/>
                          <w:b/>
                        </w:rPr>
                      </w:pPr>
                      <w:r>
                        <w:rPr>
                          <w:rFonts w:ascii="Times" w:hAnsi="Times"/>
                          <w:b/>
                        </w:rPr>
                        <w:t>(303) 351-6113</w:t>
                      </w:r>
                    </w:p>
                    <w:p w14:paraId="441F3842" w14:textId="77777777" w:rsidR="004F1490" w:rsidRDefault="004F1490" w:rsidP="00691F8A">
                      <w:pPr>
                        <w:rPr>
                          <w:rFonts w:ascii="Times" w:hAnsi="Times"/>
                          <w:b/>
                        </w:rPr>
                      </w:pPr>
                    </w:p>
                    <w:p w14:paraId="7CBE19EF"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4F1490" w:rsidRPr="00167C3F" w:rsidRDefault="004F1490" w:rsidP="00691F8A">
                      <w:pPr>
                        <w:ind w:left="1880" w:hanging="1880"/>
                        <w:rPr>
                          <w:rFonts w:ascii="Baskerville Semibold" w:hAnsi="Baskerville Semibold"/>
                        </w:rPr>
                      </w:pPr>
                    </w:p>
                    <w:p w14:paraId="439A0BB5"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4F1490" w:rsidRPr="00167C3F" w:rsidRDefault="004F1490" w:rsidP="00691F8A">
                      <w:pPr>
                        <w:ind w:left="1880" w:hanging="1880"/>
                        <w:rPr>
                          <w:rFonts w:ascii="Baskerville Semibold" w:hAnsi="Baskerville Semibold"/>
                        </w:rPr>
                      </w:pPr>
                    </w:p>
                    <w:p w14:paraId="48E6AECC" w14:textId="77777777" w:rsidR="004F1490" w:rsidRPr="00167C3F" w:rsidRDefault="004F1490"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4F1490" w:rsidRPr="00167C3F" w:rsidRDefault="004F1490"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4F1490" w:rsidRPr="00167C3F" w:rsidRDefault="004F1490"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4F1490" w:rsidRPr="00167C3F" w:rsidRDefault="004F1490" w:rsidP="00691F8A">
                      <w:pPr>
                        <w:ind w:left="1880" w:hanging="1880"/>
                        <w:rPr>
                          <w:rFonts w:ascii="Baskerville Semibold" w:hAnsi="Baskerville Semibold"/>
                        </w:rPr>
                      </w:pPr>
                    </w:p>
                    <w:p w14:paraId="7BD75B88"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4F1490" w:rsidRPr="00167C3F" w:rsidRDefault="004F1490"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4F1490" w:rsidRPr="00167C3F" w:rsidRDefault="004F1490" w:rsidP="00691F8A">
                      <w:pPr>
                        <w:ind w:left="1880" w:hanging="1880"/>
                        <w:rPr>
                          <w:rFonts w:ascii="Baskerville Semibold" w:hAnsi="Baskerville Semibold"/>
                        </w:rPr>
                      </w:pPr>
                    </w:p>
                    <w:p w14:paraId="68018823" w14:textId="77777777" w:rsidR="004F1490" w:rsidRPr="00167C3F" w:rsidRDefault="004F1490" w:rsidP="00691F8A">
                      <w:pPr>
                        <w:ind w:left="1880" w:hanging="1880"/>
                        <w:rPr>
                          <w:rFonts w:ascii="Baskerville Semibold" w:hAnsi="Baskerville Semibold"/>
                        </w:rPr>
                      </w:pPr>
                    </w:p>
                    <w:p w14:paraId="1DD0A01A"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4F1490" w:rsidRPr="00167C3F" w:rsidRDefault="004F1490"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4F1490" w:rsidRPr="00167C3F" w:rsidRDefault="004F1490" w:rsidP="00691F8A">
                      <w:pPr>
                        <w:ind w:left="1880" w:hanging="1880"/>
                        <w:rPr>
                          <w:rFonts w:ascii="Baskerville Semibold" w:hAnsi="Baskerville Semibold"/>
                        </w:rPr>
                      </w:pPr>
                    </w:p>
                    <w:p w14:paraId="17A9902D" w14:textId="77777777" w:rsidR="004F1490" w:rsidRPr="00167C3F" w:rsidRDefault="004F1490"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4F1490" w:rsidRDefault="004F1490" w:rsidP="00691F8A">
                      <w:pPr>
                        <w:ind w:left="1880" w:hanging="1880"/>
                        <w:jc w:val="center"/>
                        <w:rPr>
                          <w:rFonts w:ascii="Times" w:hAnsi="Times"/>
                        </w:rPr>
                      </w:pPr>
                    </w:p>
                    <w:p w14:paraId="075D8E5D" w14:textId="77777777" w:rsidR="004F1490" w:rsidRDefault="004F1490" w:rsidP="00691F8A">
                      <w:pPr>
                        <w:tabs>
                          <w:tab w:val="left" w:pos="1080"/>
                        </w:tabs>
                        <w:ind w:left="720" w:hanging="720"/>
                        <w:rPr>
                          <w:rFonts w:ascii="Times" w:hAnsi="Times"/>
                        </w:rPr>
                      </w:pPr>
                    </w:p>
                    <w:p w14:paraId="2B2B336B" w14:textId="77777777" w:rsidR="004F1490" w:rsidRDefault="004F1490" w:rsidP="00691F8A"/>
                  </w:txbxContent>
                </v:textbox>
                <w10:wrap type="square"/>
              </v:shape>
            </w:pict>
          </mc:Fallback>
        </mc:AlternateContent>
      </w:r>
      <w:r>
        <w:rPr>
          <w:rFonts w:ascii="Times" w:hAnsi="Times"/>
          <w:u w:val="single"/>
        </w:rPr>
        <w:br w:type="page"/>
      </w:r>
    </w:p>
    <w:p w14:paraId="522CCE88" w14:textId="77777777" w:rsidR="00691F8A" w:rsidRPr="00167C3F" w:rsidRDefault="00691F8A" w:rsidP="00691F8A">
      <w:pPr>
        <w:tabs>
          <w:tab w:val="left" w:pos="720"/>
        </w:tabs>
        <w:ind w:left="1080" w:hanging="1080"/>
        <w:rPr>
          <w:rFonts w:ascii="Times" w:hAnsi="Times"/>
          <w:b/>
        </w:rPr>
      </w:pPr>
      <w:r>
        <w:rPr>
          <w:rFonts w:ascii="Times" w:hAnsi="Times"/>
          <w:b/>
        </w:rPr>
        <w:t>Example 2</w:t>
      </w:r>
    </w:p>
    <w:p w14:paraId="1BFC203C"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BOB SAMPSON</w:t>
      </w:r>
    </w:p>
    <w:p w14:paraId="326D55B2" w14:textId="77777777" w:rsidR="00691F8A" w:rsidRPr="00167C3F" w:rsidRDefault="00691F8A" w:rsidP="00691F8A">
      <w:pPr>
        <w:tabs>
          <w:tab w:val="left" w:pos="720"/>
        </w:tabs>
        <w:ind w:left="720" w:hanging="720"/>
        <w:jc w:val="center"/>
        <w:rPr>
          <w:rFonts w:ascii="Baskerville Old Face" w:hAnsi="Baskerville Old Face"/>
          <w:smallCaps/>
        </w:rPr>
      </w:pPr>
      <w:r w:rsidRPr="00167C3F">
        <w:rPr>
          <w:rFonts w:ascii="Baskerville Old Face" w:hAnsi="Baskerville Old Face"/>
          <w:smallCaps/>
        </w:rPr>
        <w:t>11 RANDALL AVENUE</w:t>
      </w:r>
    </w:p>
    <w:p w14:paraId="277D547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smallCaps/>
        </w:rPr>
        <w:t>MADISON, WISCONSIN</w:t>
      </w:r>
      <w:r w:rsidRPr="00167C3F">
        <w:rPr>
          <w:rFonts w:ascii="Baskerville Old Face" w:hAnsi="Baskerville Old Face"/>
        </w:rPr>
        <w:t xml:space="preserve"> 53715</w:t>
      </w:r>
    </w:p>
    <w:p w14:paraId="0E1E7263"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(608) 433-2981</w:t>
      </w:r>
    </w:p>
    <w:p w14:paraId="4116FDEE" w14:textId="77777777" w:rsidR="00691F8A" w:rsidRPr="00167C3F" w:rsidRDefault="00691F8A" w:rsidP="00691F8A">
      <w:pPr>
        <w:tabs>
          <w:tab w:val="left" w:pos="720"/>
        </w:tabs>
        <w:ind w:left="720" w:hanging="720"/>
        <w:rPr>
          <w:rFonts w:ascii="Baskerville Old Face" w:hAnsi="Baskerville Old Face"/>
        </w:rPr>
      </w:pPr>
    </w:p>
    <w:p w14:paraId="2A1875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0765064B" w14:textId="77777777" w:rsidR="00691F8A" w:rsidRPr="00167C3F" w:rsidRDefault="00691F8A" w:rsidP="00691F8A">
      <w:pPr>
        <w:tabs>
          <w:tab w:val="left" w:pos="720"/>
        </w:tabs>
        <w:ind w:left="720" w:hanging="720"/>
        <w:rPr>
          <w:rFonts w:ascii="Baskerville Old Face" w:hAnsi="Baskerville Old Face"/>
        </w:rPr>
      </w:pPr>
      <w:r>
        <w:rPr>
          <w:rFonts w:ascii="Baskerville Old Face" w:hAnsi="Baskerville Old Face"/>
        </w:rPr>
        <w:t>2009</w:t>
      </w:r>
      <w:r w:rsidRPr="00167C3F">
        <w:rPr>
          <w:rFonts w:ascii="Baskerville Old Face" w:hAnsi="Baskerville Old Face"/>
        </w:rPr>
        <w:tab/>
        <w:t>B.A. Journalism, University of Wisconsin</w:t>
      </w:r>
    </w:p>
    <w:p w14:paraId="49AF2132" w14:textId="77777777" w:rsidR="00691F8A" w:rsidRPr="00167C3F" w:rsidRDefault="00691F8A" w:rsidP="00691F8A">
      <w:pPr>
        <w:tabs>
          <w:tab w:val="left" w:pos="720"/>
        </w:tabs>
        <w:ind w:left="720" w:hanging="720"/>
        <w:rPr>
          <w:rFonts w:ascii="Baskerville Old Face" w:hAnsi="Baskerville Old Face"/>
        </w:rPr>
      </w:pPr>
    </w:p>
    <w:p w14:paraId="5E994C9C"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WRITING</w:t>
      </w:r>
      <w:r w:rsidRPr="00167C3F">
        <w:rPr>
          <w:rFonts w:ascii="Baskerville Old Face" w:hAnsi="Baskerville Old Face"/>
        </w:rPr>
        <w:t>:</w:t>
      </w:r>
    </w:p>
    <w:p w14:paraId="3A1CE785"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articles for the sports section of college newspaper.</w:t>
      </w:r>
    </w:p>
    <w:p w14:paraId="01EAB3E9" w14:textId="77777777" w:rsidR="00691F8A" w:rsidRPr="00167C3F" w:rsidRDefault="00691F8A" w:rsidP="00691F8A">
      <w:pPr>
        <w:tabs>
          <w:tab w:val="left" w:pos="720"/>
        </w:tabs>
        <w:ind w:left="720" w:hanging="720"/>
        <w:rPr>
          <w:rFonts w:ascii="Baskerville Old Face" w:hAnsi="Baskerville Old Face"/>
        </w:rPr>
      </w:pPr>
    </w:p>
    <w:p w14:paraId="240495E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Had</w:t>
      </w:r>
      <w:proofErr w:type="gramEnd"/>
      <w:r w:rsidRPr="00167C3F">
        <w:rPr>
          <w:rFonts w:ascii="Baskerville Old Face" w:hAnsi="Baskerville Old Face"/>
        </w:rPr>
        <w:t xml:space="preserve"> three articles published in city newspaper.</w:t>
      </w:r>
    </w:p>
    <w:p w14:paraId="5EF7E230" w14:textId="77777777" w:rsidR="00691F8A" w:rsidRPr="00167C3F" w:rsidRDefault="00691F8A" w:rsidP="00691F8A">
      <w:pPr>
        <w:tabs>
          <w:tab w:val="left" w:pos="720"/>
        </w:tabs>
        <w:ind w:left="720" w:hanging="720"/>
        <w:rPr>
          <w:rFonts w:ascii="Baskerville Old Face" w:hAnsi="Baskerville Old Face"/>
        </w:rPr>
      </w:pPr>
    </w:p>
    <w:p w14:paraId="66AD346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 xml:space="preserve">Served as </w:t>
      </w:r>
      <w:proofErr w:type="gramStart"/>
      <w:r w:rsidRPr="00167C3F">
        <w:rPr>
          <w:rFonts w:ascii="Baskerville Old Face" w:hAnsi="Baskerville Old Face"/>
        </w:rPr>
        <w:t>assistant  editor</w:t>
      </w:r>
      <w:proofErr w:type="gramEnd"/>
      <w:r w:rsidRPr="00167C3F">
        <w:rPr>
          <w:rFonts w:ascii="Baskerville Old Face" w:hAnsi="Baskerville Old Face"/>
        </w:rPr>
        <w:t xml:space="preserve"> of the sports section of college newspaper.</w:t>
      </w:r>
    </w:p>
    <w:p w14:paraId="1DC08C58" w14:textId="77777777" w:rsidR="00691F8A" w:rsidRPr="00167C3F" w:rsidRDefault="00691F8A" w:rsidP="00691F8A">
      <w:pPr>
        <w:tabs>
          <w:tab w:val="left" w:pos="720"/>
        </w:tabs>
        <w:ind w:left="720" w:hanging="720"/>
        <w:rPr>
          <w:rFonts w:ascii="Baskerville Old Face" w:hAnsi="Baskerville Old Face"/>
        </w:rPr>
      </w:pPr>
    </w:p>
    <w:p w14:paraId="7ED4CA88"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sports editorials for the final edition of the Badger News - school newspaper.</w:t>
      </w:r>
    </w:p>
    <w:p w14:paraId="446AB6F2" w14:textId="77777777" w:rsidR="00691F8A" w:rsidRPr="00167C3F" w:rsidRDefault="00691F8A" w:rsidP="00691F8A">
      <w:pPr>
        <w:tabs>
          <w:tab w:val="left" w:pos="720"/>
        </w:tabs>
        <w:ind w:left="720" w:hanging="720"/>
        <w:rPr>
          <w:rFonts w:ascii="Baskerville Old Face" w:hAnsi="Baskerville Old Face"/>
        </w:rPr>
      </w:pPr>
    </w:p>
    <w:p w14:paraId="4CF93F59"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SPORTS</w:t>
      </w:r>
      <w:r w:rsidRPr="00167C3F">
        <w:rPr>
          <w:rFonts w:ascii="Baskerville Old Face" w:hAnsi="Baskerville Old Face"/>
        </w:rPr>
        <w:t>:</w:t>
      </w:r>
    </w:p>
    <w:p w14:paraId="11002695" w14:textId="77777777" w:rsidR="00691F8A" w:rsidRPr="00167C3F" w:rsidRDefault="00691F8A" w:rsidP="00691F8A">
      <w:pPr>
        <w:tabs>
          <w:tab w:val="left" w:pos="36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Played</w:t>
      </w:r>
      <w:proofErr w:type="gramEnd"/>
      <w:r w:rsidRPr="00167C3F">
        <w:rPr>
          <w:rFonts w:ascii="Baskerville Old Face" w:hAnsi="Baskerville Old Face"/>
        </w:rPr>
        <w:t xml:space="preserve"> four years college basketball.</w:t>
      </w:r>
    </w:p>
    <w:p w14:paraId="4DD4CF29" w14:textId="77777777" w:rsidR="00691F8A" w:rsidRPr="00167C3F" w:rsidRDefault="00691F8A" w:rsidP="00691F8A">
      <w:pPr>
        <w:tabs>
          <w:tab w:val="left" w:pos="720"/>
        </w:tabs>
        <w:ind w:left="720" w:hanging="720"/>
        <w:rPr>
          <w:rFonts w:ascii="Baskerville Old Face" w:hAnsi="Baskerville Old Face"/>
        </w:rPr>
      </w:pPr>
    </w:p>
    <w:p w14:paraId="781C381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Nominated "Player of the Year" in state college basketball.</w:t>
      </w:r>
    </w:p>
    <w:p w14:paraId="6DA11FF9" w14:textId="77777777" w:rsidR="00691F8A" w:rsidRPr="00167C3F" w:rsidRDefault="00691F8A" w:rsidP="00691F8A">
      <w:pPr>
        <w:tabs>
          <w:tab w:val="left" w:pos="720"/>
        </w:tabs>
        <w:ind w:left="720" w:hanging="720"/>
        <w:rPr>
          <w:rFonts w:ascii="Baskerville Old Face" w:hAnsi="Baskerville Old Face"/>
        </w:rPr>
      </w:pPr>
    </w:p>
    <w:p w14:paraId="59548E43"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Coached high school basketball players at summer clinic.</w:t>
      </w:r>
    </w:p>
    <w:p w14:paraId="1BE29575" w14:textId="77777777" w:rsidR="00691F8A" w:rsidRPr="00167C3F" w:rsidRDefault="00691F8A" w:rsidP="00691F8A">
      <w:pPr>
        <w:tabs>
          <w:tab w:val="left" w:pos="720"/>
        </w:tabs>
        <w:ind w:left="720" w:hanging="720"/>
        <w:rPr>
          <w:rFonts w:ascii="Baskerville Old Face" w:hAnsi="Baskerville Old Face"/>
        </w:rPr>
      </w:pPr>
    </w:p>
    <w:p w14:paraId="5E8C594E"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w:t>
      </w:r>
      <w:r w:rsidRPr="00167C3F">
        <w:rPr>
          <w:rFonts w:ascii="Baskerville Old Face" w:hAnsi="Baskerville Old Face"/>
        </w:rPr>
        <w:tab/>
        <w:t>Responsible for three High School players going to college with scholarships.</w:t>
      </w:r>
      <w:proofErr w:type="gramEnd"/>
    </w:p>
    <w:p w14:paraId="494B0131" w14:textId="77777777" w:rsidR="00691F8A" w:rsidRPr="00167C3F" w:rsidRDefault="00691F8A" w:rsidP="00691F8A">
      <w:pPr>
        <w:tabs>
          <w:tab w:val="left" w:pos="720"/>
        </w:tabs>
        <w:ind w:left="720" w:hanging="720"/>
        <w:rPr>
          <w:rFonts w:ascii="Baskerville Old Face" w:hAnsi="Baskerville Old Face"/>
        </w:rPr>
      </w:pPr>
    </w:p>
    <w:p w14:paraId="5D79984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COMMUNICATION</w:t>
      </w:r>
      <w:r w:rsidRPr="00167C3F">
        <w:rPr>
          <w:rFonts w:ascii="Baskerville Old Face" w:hAnsi="Baskerville Old Face"/>
        </w:rPr>
        <w:t>/</w:t>
      </w:r>
      <w:r w:rsidRPr="00167C3F">
        <w:rPr>
          <w:rFonts w:ascii="Baskerville Old Face" w:hAnsi="Baskerville Old Face"/>
          <w:u w:val="single"/>
        </w:rPr>
        <w:t>RADIO</w:t>
      </w:r>
      <w:r w:rsidRPr="00167C3F">
        <w:rPr>
          <w:rFonts w:ascii="Baskerville Old Face" w:hAnsi="Baskerville Old Face"/>
        </w:rPr>
        <w:t>/</w:t>
      </w:r>
      <w:r w:rsidRPr="00167C3F">
        <w:rPr>
          <w:rFonts w:ascii="Baskerville Old Face" w:hAnsi="Baskerville Old Face"/>
          <w:u w:val="single"/>
        </w:rPr>
        <w:t>VIDEO</w:t>
      </w:r>
      <w:r w:rsidRPr="00167C3F">
        <w:rPr>
          <w:rFonts w:ascii="Baskerville Old Face" w:hAnsi="Baskerville Old Face"/>
        </w:rPr>
        <w:t>:</w:t>
      </w:r>
    </w:p>
    <w:p w14:paraId="1CD4CA92" w14:textId="77777777" w:rsidR="00691F8A" w:rsidRPr="00167C3F" w:rsidRDefault="00691F8A" w:rsidP="00691F8A">
      <w:pPr>
        <w:tabs>
          <w:tab w:val="left" w:pos="360"/>
          <w:tab w:val="left" w:pos="72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Announced live broadcasts of football games on college radio.</w:t>
      </w:r>
    </w:p>
    <w:p w14:paraId="2A6BFB89" w14:textId="77777777" w:rsidR="00691F8A" w:rsidRPr="00167C3F" w:rsidRDefault="00691F8A" w:rsidP="00691F8A">
      <w:pPr>
        <w:tabs>
          <w:tab w:val="left" w:pos="720"/>
        </w:tabs>
        <w:ind w:left="720" w:hanging="720"/>
        <w:rPr>
          <w:rFonts w:ascii="Baskerville Old Face" w:hAnsi="Baskerville Old Face"/>
        </w:rPr>
      </w:pPr>
    </w:p>
    <w:p w14:paraId="0B9D8EF7"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and delivered nightly sports news for radio on football weekends.</w:t>
      </w:r>
    </w:p>
    <w:p w14:paraId="36824531" w14:textId="77777777" w:rsidR="00691F8A" w:rsidRPr="00167C3F" w:rsidRDefault="00691F8A" w:rsidP="00691F8A">
      <w:pPr>
        <w:tabs>
          <w:tab w:val="left" w:pos="720"/>
        </w:tabs>
        <w:ind w:left="720" w:hanging="720"/>
        <w:rPr>
          <w:rFonts w:ascii="Baskerville Old Face" w:hAnsi="Baskerville Old Face"/>
        </w:rPr>
      </w:pPr>
    </w:p>
    <w:p w14:paraId="3EA529C4"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Assisted in developing basketball training via video.</w:t>
      </w:r>
    </w:p>
    <w:p w14:paraId="61400A2F" w14:textId="77777777" w:rsidR="00691F8A" w:rsidRPr="00167C3F" w:rsidRDefault="00691F8A" w:rsidP="00691F8A">
      <w:pPr>
        <w:tabs>
          <w:tab w:val="left" w:pos="720"/>
        </w:tabs>
        <w:ind w:left="720" w:hanging="720"/>
        <w:rPr>
          <w:rFonts w:ascii="Baskerville Old Face" w:hAnsi="Baskerville Old Face"/>
        </w:rPr>
      </w:pPr>
    </w:p>
    <w:p w14:paraId="70D39FF0"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Delivered sports promotional spots on local college radio station.</w:t>
      </w:r>
    </w:p>
    <w:p w14:paraId="01ABA57D" w14:textId="77777777" w:rsidR="00691F8A" w:rsidRPr="00167C3F" w:rsidRDefault="00691F8A" w:rsidP="00691F8A">
      <w:pPr>
        <w:tabs>
          <w:tab w:val="left" w:pos="720"/>
        </w:tabs>
        <w:ind w:left="720" w:hanging="720"/>
        <w:rPr>
          <w:rFonts w:ascii="Baskerville Old Face" w:hAnsi="Baskerville Old Face"/>
        </w:rPr>
      </w:pPr>
    </w:p>
    <w:p w14:paraId="30F8641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WORK HISTORY</w:t>
      </w:r>
      <w:r w:rsidRPr="00167C3F">
        <w:rPr>
          <w:rFonts w:ascii="Baskerville Old Face" w:hAnsi="Baskerville Old Face"/>
        </w:rPr>
        <w:t>:</w:t>
      </w:r>
    </w:p>
    <w:p w14:paraId="442451E6" w14:textId="77777777" w:rsidR="00691F8A" w:rsidRPr="00167C3F" w:rsidRDefault="00691F8A" w:rsidP="00691F8A">
      <w:pPr>
        <w:tabs>
          <w:tab w:val="left" w:pos="720"/>
        </w:tabs>
        <w:rPr>
          <w:rFonts w:ascii="Baskerville Old Face" w:hAnsi="Baskerville Old Face"/>
        </w:rPr>
      </w:pPr>
      <w:r>
        <w:rPr>
          <w:rFonts w:ascii="Baskerville Old Face" w:hAnsi="Baskerville Old Face"/>
        </w:rPr>
        <w:t>2007</w:t>
      </w:r>
      <w:r w:rsidRPr="00167C3F">
        <w:rPr>
          <w:rFonts w:ascii="Baskerville Old Face" w:hAnsi="Baskerville Old Face"/>
        </w:rPr>
        <w:t>- present</w:t>
      </w:r>
      <w:r w:rsidRPr="00167C3F">
        <w:rPr>
          <w:rFonts w:ascii="Baskerville Old Face" w:hAnsi="Baskerville Old Face"/>
        </w:rPr>
        <w:tab/>
        <w:t>BADGER NEWS, University of Wisconsin - Madison</w:t>
      </w:r>
    </w:p>
    <w:p w14:paraId="4066ADF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Assistant Editor, Sports Writer</w:t>
      </w:r>
    </w:p>
    <w:p w14:paraId="3E2D76B0"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rPr>
        <w:tab/>
      </w:r>
    </w:p>
    <w:p w14:paraId="712F051E" w14:textId="77777777" w:rsidR="00691F8A" w:rsidRPr="00167C3F" w:rsidRDefault="00691F8A" w:rsidP="00691F8A">
      <w:pPr>
        <w:tabs>
          <w:tab w:val="left" w:pos="1440"/>
        </w:tabs>
        <w:ind w:left="980" w:hanging="980"/>
        <w:rPr>
          <w:rFonts w:ascii="Baskerville Old Face" w:hAnsi="Baskerville Old Face"/>
        </w:rPr>
      </w:pPr>
      <w:r>
        <w:rPr>
          <w:rFonts w:ascii="Baskerville Old Face" w:hAnsi="Baskerville Old Face"/>
        </w:rPr>
        <w:t>2007</w:t>
      </w:r>
      <w:r w:rsidRPr="00167C3F">
        <w:rPr>
          <w:rFonts w:ascii="Baskerville Old Face" w:hAnsi="Baskerville Old Face"/>
        </w:rPr>
        <w:t>-present</w:t>
      </w:r>
      <w:r w:rsidRPr="00167C3F">
        <w:rPr>
          <w:rFonts w:ascii="Baskerville Old Face" w:hAnsi="Baskerville Old Face"/>
        </w:rPr>
        <w:tab/>
        <w:t>BADGER RADIO, University of Wisconsin - Madison</w:t>
      </w:r>
    </w:p>
    <w:p w14:paraId="33E43F2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Radio Sports Announcer</w:t>
      </w:r>
    </w:p>
    <w:p w14:paraId="5658246B" w14:textId="77777777" w:rsidR="00691F8A" w:rsidRPr="00167C3F" w:rsidRDefault="00691F8A" w:rsidP="00691F8A">
      <w:pPr>
        <w:tabs>
          <w:tab w:val="left" w:pos="3320"/>
        </w:tabs>
        <w:ind w:left="720" w:hanging="720"/>
        <w:rPr>
          <w:rFonts w:ascii="Baskerville Old Face" w:hAnsi="Baskerville Old Face"/>
        </w:rPr>
      </w:pPr>
    </w:p>
    <w:p w14:paraId="0E7A07DF" w14:textId="77777777" w:rsidR="00691F8A" w:rsidRPr="00167C3F" w:rsidRDefault="00691F8A" w:rsidP="00691F8A">
      <w:pPr>
        <w:tabs>
          <w:tab w:val="left" w:pos="1440"/>
        </w:tabs>
        <w:rPr>
          <w:rFonts w:ascii="Baskerville Old Face" w:hAnsi="Baskerville Old Face"/>
        </w:rPr>
      </w:pPr>
      <w:r>
        <w:rPr>
          <w:rFonts w:ascii="Baskerville Old Face" w:hAnsi="Baskerville Old Face"/>
        </w:rPr>
        <w:t>2006</w:t>
      </w:r>
      <w:r w:rsidRPr="00167C3F">
        <w:rPr>
          <w:rFonts w:ascii="Baskerville Old Face" w:hAnsi="Baskerville Old Face"/>
        </w:rPr>
        <w:t>-present</w:t>
      </w:r>
      <w:r w:rsidRPr="00167C3F">
        <w:rPr>
          <w:rFonts w:ascii="Baskerville Old Face" w:hAnsi="Baskerville Old Face"/>
        </w:rPr>
        <w:tab/>
        <w:t>CAYUGA BASKETBALL CLINIC, Green Bay, Wisconsin</w:t>
      </w:r>
    </w:p>
    <w:p w14:paraId="7A8CB82C" w14:textId="77777777" w:rsidR="00691F8A" w:rsidRPr="00167C3F" w:rsidRDefault="00691F8A" w:rsidP="00691F8A">
      <w:pPr>
        <w:tabs>
          <w:tab w:val="left" w:pos="1440"/>
        </w:tabs>
        <w:ind w:left="720" w:hanging="720"/>
        <w:rPr>
          <w:rFonts w:ascii="Baskerville Old Face" w:hAnsi="Baskerville Old Face"/>
        </w:rPr>
      </w:pPr>
      <w:r w:rsidRPr="00167C3F">
        <w:rPr>
          <w:rFonts w:ascii="Baskerville Old Face" w:hAnsi="Baskerville Old Face"/>
        </w:rPr>
        <w:t>Summers</w:t>
      </w:r>
      <w:r w:rsidRPr="00167C3F">
        <w:rPr>
          <w:rFonts w:ascii="Baskerville Old Face" w:hAnsi="Baskerville Old Face"/>
        </w:rPr>
        <w:tab/>
        <w:t>Coach and Instructor</w:t>
      </w:r>
    </w:p>
    <w:p w14:paraId="038258BD" w14:textId="77777777" w:rsidR="00691F8A" w:rsidRDefault="00691F8A" w:rsidP="00691F8A">
      <w:pPr>
        <w:tabs>
          <w:tab w:val="left" w:pos="1080"/>
        </w:tabs>
        <w:ind w:left="720" w:hanging="720"/>
        <w:rPr>
          <w:rFonts w:ascii="Times" w:hAnsi="Times"/>
          <w:u w:val="single"/>
        </w:rPr>
      </w:pPr>
    </w:p>
    <w:p w14:paraId="3A92FBBD" w14:textId="77777777" w:rsidR="00691F8A" w:rsidRPr="00167C3F" w:rsidRDefault="00691F8A" w:rsidP="00691F8A">
      <w:pPr>
        <w:tabs>
          <w:tab w:val="left" w:pos="1080"/>
        </w:tabs>
        <w:ind w:left="720" w:hanging="720"/>
        <w:rPr>
          <w:rFonts w:ascii="Times" w:hAnsi="Times"/>
          <w:b/>
          <w:smallCaps/>
        </w:rPr>
      </w:pPr>
      <w:r w:rsidRPr="00167C3F">
        <w:rPr>
          <w:rFonts w:ascii="Times" w:hAnsi="Times"/>
          <w:b/>
          <w:smallCaps/>
        </w:rPr>
        <w:t>Composition / Organization:</w:t>
      </w:r>
      <w:r w:rsidRPr="00167C3F">
        <w:rPr>
          <w:rFonts w:ascii="Times" w:hAnsi="Times"/>
          <w:b/>
          <w:smallCaps/>
        </w:rPr>
        <w:tab/>
      </w:r>
    </w:p>
    <w:p w14:paraId="33D05A87" w14:textId="77777777" w:rsidR="00691F8A" w:rsidRDefault="00691F8A" w:rsidP="00691F8A">
      <w:pPr>
        <w:tabs>
          <w:tab w:val="left" w:pos="1080"/>
        </w:tabs>
        <w:rPr>
          <w:rFonts w:ascii="Times" w:hAnsi="Times"/>
        </w:rPr>
      </w:pPr>
    </w:p>
    <w:p w14:paraId="5B2DB0DA" w14:textId="77777777" w:rsidR="00691F8A" w:rsidRDefault="00691F8A" w:rsidP="00691F8A">
      <w:pPr>
        <w:tabs>
          <w:tab w:val="left" w:pos="1080"/>
        </w:tabs>
        <w:rPr>
          <w:rFonts w:ascii="Times" w:hAnsi="Times"/>
        </w:rPr>
      </w:pPr>
      <w:r>
        <w:rPr>
          <w:rFonts w:ascii="Times" w:hAnsi="Times"/>
        </w:rPr>
        <w:t>Elements follow form.  Goal is to generate as many ideas as possible about your skills, accomplishments, and personal qualities that you can use as brushstrokes in a portrait you will create that will come as close as possible to the image of the ideal candidate in the employer's mind.</w:t>
      </w:r>
    </w:p>
    <w:p w14:paraId="02E683CD" w14:textId="77777777" w:rsidR="00691F8A" w:rsidRDefault="00691F8A" w:rsidP="00691F8A">
      <w:pPr>
        <w:tabs>
          <w:tab w:val="left" w:pos="1080"/>
        </w:tabs>
        <w:ind w:hanging="720"/>
        <w:rPr>
          <w:rFonts w:ascii="Times" w:hAnsi="Times"/>
        </w:rPr>
      </w:pPr>
    </w:p>
    <w:p w14:paraId="605AF276" w14:textId="77777777" w:rsidR="00691F8A" w:rsidRDefault="00691F8A" w:rsidP="00691F8A">
      <w:pPr>
        <w:tabs>
          <w:tab w:val="left" w:pos="1080"/>
        </w:tabs>
        <w:ind w:hanging="720"/>
        <w:rPr>
          <w:rFonts w:ascii="Times" w:hAnsi="Times"/>
        </w:rPr>
      </w:pPr>
      <w:r>
        <w:rPr>
          <w:rFonts w:ascii="Times" w:hAnsi="Times"/>
        </w:rPr>
        <w:tab/>
        <w:t>You need to explore everything you have done, whether on the job or in some volunteer position or extracurricular activity.  List everything, regardless how insignificant it might seem.  You can select the elements you want to keep later.</w:t>
      </w:r>
    </w:p>
    <w:p w14:paraId="1C149268" w14:textId="77777777" w:rsidR="00691F8A" w:rsidRDefault="00691F8A" w:rsidP="00691F8A">
      <w:pPr>
        <w:tabs>
          <w:tab w:val="left" w:pos="1080"/>
        </w:tabs>
        <w:ind w:left="720" w:hanging="720"/>
        <w:rPr>
          <w:rFonts w:ascii="Times" w:hAnsi="Times"/>
        </w:rPr>
      </w:pPr>
    </w:p>
    <w:p w14:paraId="5C415BB9"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Heading:</w:t>
      </w:r>
    </w:p>
    <w:p w14:paraId="5268AE09" w14:textId="77777777" w:rsidR="00691F8A" w:rsidRDefault="00691F8A" w:rsidP="00691F8A">
      <w:pPr>
        <w:tabs>
          <w:tab w:val="left" w:pos="1080"/>
        </w:tabs>
        <w:ind w:left="720" w:hanging="720"/>
        <w:rPr>
          <w:rFonts w:ascii="Times" w:hAnsi="Times"/>
        </w:rPr>
      </w:pPr>
    </w:p>
    <w:p w14:paraId="14E96358"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can employer get in touch?</w:t>
      </w:r>
    </w:p>
    <w:p w14:paraId="5894D2CD" w14:textId="77777777" w:rsidR="00691F8A" w:rsidRDefault="00691F8A" w:rsidP="00691F8A">
      <w:pPr>
        <w:tabs>
          <w:tab w:val="left" w:pos="1080"/>
        </w:tabs>
        <w:ind w:left="720" w:hanging="720"/>
        <w:rPr>
          <w:rFonts w:ascii="Times" w:hAnsi="Times"/>
        </w:rPr>
      </w:pPr>
    </w:p>
    <w:p w14:paraId="6067E647" w14:textId="77777777" w:rsidR="00691F8A" w:rsidRDefault="00691F8A" w:rsidP="00691F8A">
      <w:pPr>
        <w:tabs>
          <w:tab w:val="left" w:pos="1080"/>
        </w:tabs>
        <w:ind w:left="720" w:hanging="720"/>
        <w:jc w:val="center"/>
        <w:rPr>
          <w:rFonts w:ascii="Times" w:hAnsi="Times"/>
        </w:rPr>
      </w:pPr>
      <w:r>
        <w:rPr>
          <w:rFonts w:ascii="Times" w:hAnsi="Times"/>
        </w:rPr>
        <w:t>* * *</w:t>
      </w:r>
    </w:p>
    <w:p w14:paraId="0CFA098A" w14:textId="77777777" w:rsidR="00691F8A" w:rsidRDefault="00691F8A" w:rsidP="00691F8A">
      <w:pPr>
        <w:tabs>
          <w:tab w:val="left" w:pos="1080"/>
        </w:tabs>
        <w:ind w:left="720" w:hanging="720"/>
        <w:jc w:val="center"/>
        <w:rPr>
          <w:rFonts w:ascii="Times" w:hAnsi="Times"/>
        </w:rPr>
      </w:pPr>
    </w:p>
    <w:p w14:paraId="6F4C9B24" w14:textId="77777777" w:rsidR="00691F8A" w:rsidRPr="00167C3F" w:rsidRDefault="00691F8A" w:rsidP="00691F8A">
      <w:pPr>
        <w:tabs>
          <w:tab w:val="left" w:pos="1080"/>
        </w:tabs>
        <w:ind w:left="720" w:hanging="720"/>
        <w:rPr>
          <w:rFonts w:ascii="Times" w:hAnsi="Times"/>
          <w:b/>
          <w:sz w:val="26"/>
        </w:rPr>
      </w:pPr>
    </w:p>
    <w:p w14:paraId="68E8B421"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Objective Statement:</w:t>
      </w:r>
    </w:p>
    <w:p w14:paraId="42534029" w14:textId="77777777" w:rsidR="00691F8A" w:rsidRDefault="00691F8A" w:rsidP="00691F8A">
      <w:pPr>
        <w:tabs>
          <w:tab w:val="left" w:pos="1080"/>
        </w:tabs>
        <w:ind w:left="720" w:hanging="720"/>
        <w:rPr>
          <w:rFonts w:ascii="Times" w:hAnsi="Times"/>
        </w:rPr>
      </w:pPr>
    </w:p>
    <w:p w14:paraId="0ED14D7F"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job do you want?</w:t>
      </w:r>
    </w:p>
    <w:p w14:paraId="0E96CA7F" w14:textId="77777777" w:rsidR="00691F8A" w:rsidRDefault="00691F8A" w:rsidP="00691F8A">
      <w:pPr>
        <w:tabs>
          <w:tab w:val="left" w:pos="1080"/>
        </w:tabs>
        <w:ind w:left="720" w:hanging="720"/>
        <w:rPr>
          <w:rFonts w:ascii="Times" w:hAnsi="Times"/>
        </w:rPr>
      </w:pPr>
    </w:p>
    <w:p w14:paraId="49E316F2"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are you offering employer?</w:t>
      </w:r>
    </w:p>
    <w:p w14:paraId="27F40D38" w14:textId="77777777" w:rsidR="00691F8A" w:rsidRDefault="00691F8A" w:rsidP="00691F8A">
      <w:pPr>
        <w:tabs>
          <w:tab w:val="left" w:pos="1080"/>
        </w:tabs>
        <w:ind w:left="720" w:hanging="720"/>
        <w:rPr>
          <w:rFonts w:ascii="Times" w:hAnsi="Times"/>
        </w:rPr>
      </w:pPr>
    </w:p>
    <w:p w14:paraId="58ABE5E0" w14:textId="77777777" w:rsidR="00691F8A" w:rsidRDefault="00691F8A" w:rsidP="00691F8A">
      <w:pPr>
        <w:ind w:left="1880" w:hanging="1880"/>
      </w:pPr>
    </w:p>
    <w:p w14:paraId="559E959F" w14:textId="77777777" w:rsidR="00691F8A" w:rsidRPr="00167C3F" w:rsidRDefault="00691F8A" w:rsidP="00691F8A">
      <w:pPr>
        <w:ind w:left="2160" w:hanging="1880"/>
        <w:rPr>
          <w:rFonts w:ascii="Times" w:hAnsi="Times"/>
          <w:b/>
        </w:rPr>
      </w:pPr>
      <w:r w:rsidRPr="00167C3F">
        <w:rPr>
          <w:rFonts w:ascii="Times" w:hAnsi="Times"/>
          <w:b/>
        </w:rPr>
        <w:t>Objective examples:</w:t>
      </w:r>
    </w:p>
    <w:p w14:paraId="3FDEC709" w14:textId="77777777" w:rsidR="00691F8A" w:rsidRDefault="00691F8A" w:rsidP="00691F8A">
      <w:pPr>
        <w:tabs>
          <w:tab w:val="left" w:pos="720"/>
        </w:tabs>
        <w:ind w:left="2700" w:hanging="1880"/>
        <w:rPr>
          <w:rFonts w:ascii="Times" w:hAnsi="Times"/>
        </w:rPr>
      </w:pPr>
    </w:p>
    <w:p w14:paraId="608668AD" w14:textId="77777777" w:rsidR="00691F8A" w:rsidRDefault="00691F8A" w:rsidP="00691F8A">
      <w:pPr>
        <w:tabs>
          <w:tab w:val="left" w:pos="720"/>
        </w:tabs>
        <w:ind w:left="810" w:hanging="540"/>
        <w:rPr>
          <w:rFonts w:ascii="Times" w:hAnsi="Times"/>
        </w:rPr>
      </w:pPr>
      <w:r>
        <w:rPr>
          <w:rFonts w:ascii="Times" w:hAnsi="Times"/>
        </w:rPr>
        <w:t>MARKETING SPECIALIST</w:t>
      </w:r>
    </w:p>
    <w:p w14:paraId="1F6AAED5" w14:textId="77777777" w:rsidR="00691F8A" w:rsidRDefault="00691F8A" w:rsidP="00691F8A">
      <w:pPr>
        <w:tabs>
          <w:tab w:val="left" w:pos="360"/>
          <w:tab w:val="left" w:pos="720"/>
        </w:tabs>
        <w:ind w:left="360"/>
        <w:rPr>
          <w:rFonts w:ascii="Times" w:hAnsi="Times"/>
        </w:rPr>
      </w:pPr>
    </w:p>
    <w:p w14:paraId="5AC1F021" w14:textId="77777777" w:rsidR="00691F8A" w:rsidRDefault="00691F8A" w:rsidP="00691F8A">
      <w:pPr>
        <w:tabs>
          <w:tab w:val="left" w:pos="360"/>
          <w:tab w:val="left" w:pos="720"/>
        </w:tabs>
        <w:ind w:left="360"/>
        <w:rPr>
          <w:rFonts w:ascii="Times" w:hAnsi="Times"/>
        </w:rPr>
      </w:pPr>
      <w:r>
        <w:rPr>
          <w:rFonts w:ascii="Times" w:hAnsi="Times"/>
        </w:rPr>
        <w:t>Entry-level position requiring solid academic credentials, marketing experience, statistical analysis expertise and an ability to work as a team player.</w:t>
      </w:r>
    </w:p>
    <w:p w14:paraId="5D25F828" w14:textId="77777777" w:rsidR="00691F8A" w:rsidRDefault="00691F8A" w:rsidP="00691F8A">
      <w:pPr>
        <w:tabs>
          <w:tab w:val="left" w:pos="360"/>
          <w:tab w:val="left" w:pos="720"/>
        </w:tabs>
        <w:ind w:left="360"/>
        <w:rPr>
          <w:rFonts w:ascii="Times" w:hAnsi="Times"/>
        </w:rPr>
      </w:pPr>
    </w:p>
    <w:p w14:paraId="14ADEC07" w14:textId="77777777" w:rsidR="00691F8A" w:rsidRDefault="00691F8A" w:rsidP="00691F8A">
      <w:pPr>
        <w:tabs>
          <w:tab w:val="left" w:pos="360"/>
          <w:tab w:val="left" w:pos="720"/>
        </w:tabs>
        <w:ind w:left="360"/>
        <w:rPr>
          <w:rFonts w:ascii="Times" w:hAnsi="Times"/>
        </w:rPr>
      </w:pPr>
    </w:p>
    <w:p w14:paraId="6F4485AF" w14:textId="77777777" w:rsidR="00691F8A" w:rsidRDefault="00691F8A" w:rsidP="00691F8A">
      <w:pPr>
        <w:tabs>
          <w:tab w:val="left" w:pos="360"/>
          <w:tab w:val="left" w:pos="720"/>
        </w:tabs>
        <w:ind w:left="360"/>
        <w:rPr>
          <w:rFonts w:ascii="Times" w:hAnsi="Times"/>
        </w:rPr>
      </w:pPr>
      <w:r>
        <w:rPr>
          <w:rFonts w:ascii="Times" w:hAnsi="Times"/>
        </w:rPr>
        <w:t>PRODUCTION MANAGEMENT</w:t>
      </w:r>
    </w:p>
    <w:p w14:paraId="32C96CCE" w14:textId="77777777" w:rsidR="00691F8A" w:rsidRDefault="00691F8A" w:rsidP="00691F8A">
      <w:pPr>
        <w:tabs>
          <w:tab w:val="left" w:pos="360"/>
          <w:tab w:val="left" w:pos="720"/>
        </w:tabs>
        <w:ind w:left="360"/>
        <w:jc w:val="center"/>
        <w:rPr>
          <w:rFonts w:ascii="Times" w:hAnsi="Times"/>
        </w:rPr>
      </w:pPr>
    </w:p>
    <w:p w14:paraId="745FF9C4" w14:textId="77777777" w:rsidR="00691F8A" w:rsidRDefault="00691F8A" w:rsidP="00691F8A">
      <w:pPr>
        <w:tabs>
          <w:tab w:val="left" w:pos="360"/>
          <w:tab w:val="left" w:pos="720"/>
        </w:tabs>
        <w:ind w:left="360"/>
        <w:rPr>
          <w:rFonts w:ascii="Times" w:hAnsi="Times"/>
        </w:rPr>
      </w:pPr>
      <w:r>
        <w:rPr>
          <w:rFonts w:ascii="Times" w:hAnsi="Times"/>
        </w:rPr>
        <w:t>Where strong communication skills, leadership, and a proven record of results in a manufacturing environment are required.</w:t>
      </w:r>
    </w:p>
    <w:p w14:paraId="20FDD9BA" w14:textId="77777777" w:rsidR="00691F8A" w:rsidRDefault="00691F8A" w:rsidP="00691F8A">
      <w:pPr>
        <w:tabs>
          <w:tab w:val="left" w:pos="360"/>
          <w:tab w:val="left" w:pos="720"/>
        </w:tabs>
        <w:ind w:left="360"/>
        <w:rPr>
          <w:rFonts w:ascii="Times" w:hAnsi="Times"/>
        </w:rPr>
      </w:pPr>
    </w:p>
    <w:p w14:paraId="4596826C" w14:textId="77777777" w:rsidR="00691F8A" w:rsidRDefault="00691F8A" w:rsidP="00691F8A">
      <w:pPr>
        <w:tabs>
          <w:tab w:val="left" w:pos="360"/>
          <w:tab w:val="left" w:pos="720"/>
        </w:tabs>
        <w:ind w:left="360"/>
        <w:rPr>
          <w:rFonts w:ascii="Times" w:hAnsi="Times"/>
        </w:rPr>
      </w:pPr>
    </w:p>
    <w:p w14:paraId="3A163882" w14:textId="77777777" w:rsidR="00691F8A" w:rsidRDefault="00691F8A" w:rsidP="00691F8A">
      <w:pPr>
        <w:tabs>
          <w:tab w:val="left" w:pos="360"/>
          <w:tab w:val="left" w:pos="720"/>
        </w:tabs>
        <w:ind w:left="360"/>
        <w:rPr>
          <w:rFonts w:ascii="Times" w:hAnsi="Times"/>
        </w:rPr>
      </w:pPr>
      <w:r>
        <w:rPr>
          <w:rFonts w:ascii="Times" w:hAnsi="Times"/>
        </w:rPr>
        <w:t>ENGINEERING MANAGEMENT</w:t>
      </w:r>
    </w:p>
    <w:p w14:paraId="0182B3D0" w14:textId="77777777" w:rsidR="00691F8A" w:rsidRDefault="00691F8A" w:rsidP="00691F8A">
      <w:pPr>
        <w:tabs>
          <w:tab w:val="left" w:pos="360"/>
          <w:tab w:val="left" w:pos="720"/>
        </w:tabs>
        <w:ind w:left="360"/>
        <w:jc w:val="center"/>
        <w:rPr>
          <w:rFonts w:ascii="Times" w:hAnsi="Times"/>
        </w:rPr>
      </w:pPr>
    </w:p>
    <w:p w14:paraId="0E38EB36" w14:textId="77777777" w:rsidR="00691F8A" w:rsidRDefault="00691F8A" w:rsidP="00691F8A">
      <w:pPr>
        <w:tabs>
          <w:tab w:val="left" w:pos="360"/>
          <w:tab w:val="left" w:pos="720"/>
        </w:tabs>
        <w:ind w:left="360"/>
        <w:rPr>
          <w:rFonts w:ascii="Times" w:hAnsi="Times"/>
        </w:rPr>
      </w:pPr>
      <w:r>
        <w:rPr>
          <w:rFonts w:ascii="Times" w:hAnsi="Times"/>
        </w:rPr>
        <w:t>Entry-level engineering management position that requires a solid technical base and broad business exposure</w:t>
      </w:r>
    </w:p>
    <w:p w14:paraId="38A43662" w14:textId="77777777" w:rsidR="00691F8A" w:rsidRDefault="00691F8A" w:rsidP="00691F8A">
      <w:pPr>
        <w:tabs>
          <w:tab w:val="left" w:pos="360"/>
          <w:tab w:val="left" w:pos="720"/>
        </w:tabs>
        <w:ind w:left="360"/>
        <w:rPr>
          <w:rFonts w:ascii="Times" w:hAnsi="Times"/>
        </w:rPr>
      </w:pPr>
    </w:p>
    <w:p w14:paraId="0EC722B0" w14:textId="77777777" w:rsidR="00691F8A" w:rsidRDefault="00691F8A" w:rsidP="00691F8A">
      <w:pPr>
        <w:tabs>
          <w:tab w:val="left" w:pos="360"/>
          <w:tab w:val="left" w:pos="720"/>
        </w:tabs>
        <w:ind w:left="360"/>
        <w:rPr>
          <w:rFonts w:ascii="Times" w:hAnsi="Times"/>
        </w:rPr>
      </w:pPr>
    </w:p>
    <w:p w14:paraId="088A63E7" w14:textId="77777777" w:rsidR="00691F8A" w:rsidRDefault="00691F8A" w:rsidP="00691F8A">
      <w:pPr>
        <w:tabs>
          <w:tab w:val="left" w:pos="1080"/>
        </w:tabs>
        <w:rPr>
          <w:rFonts w:ascii="Times" w:hAnsi="Times"/>
        </w:rPr>
      </w:pPr>
      <w:r>
        <w:rPr>
          <w:rFonts w:ascii="Times" w:hAnsi="Times"/>
        </w:rPr>
        <w:br w:type="page"/>
      </w:r>
    </w:p>
    <w:p w14:paraId="40273D9B" w14:textId="77777777" w:rsidR="00691F8A" w:rsidRPr="00167C3F" w:rsidRDefault="00691F8A" w:rsidP="00691F8A">
      <w:pPr>
        <w:tabs>
          <w:tab w:val="left" w:pos="1080"/>
        </w:tabs>
        <w:ind w:left="720" w:hanging="720"/>
        <w:jc w:val="center"/>
        <w:rPr>
          <w:rFonts w:ascii="Palatino" w:hAnsi="Palatino"/>
          <w:b/>
          <w:sz w:val="26"/>
        </w:rPr>
      </w:pPr>
      <w:r w:rsidRPr="00167C3F">
        <w:rPr>
          <w:rFonts w:ascii="Palatino" w:hAnsi="Palatino"/>
          <w:b/>
          <w:sz w:val="26"/>
        </w:rPr>
        <w:t>Education:</w:t>
      </w:r>
    </w:p>
    <w:p w14:paraId="3C732EFD" w14:textId="77777777" w:rsidR="00691F8A" w:rsidRPr="00167C3F" w:rsidRDefault="00691F8A" w:rsidP="00691F8A">
      <w:pPr>
        <w:tabs>
          <w:tab w:val="left" w:pos="1080"/>
        </w:tabs>
        <w:ind w:left="720" w:hanging="720"/>
        <w:rPr>
          <w:rFonts w:ascii="Palatino" w:hAnsi="Palatino"/>
        </w:rPr>
      </w:pPr>
    </w:p>
    <w:p w14:paraId="29DE64EC"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Where</w:t>
      </w:r>
      <w:proofErr w:type="gramEnd"/>
      <w:r w:rsidRPr="00167C3F">
        <w:rPr>
          <w:rFonts w:ascii="Palatino" w:hAnsi="Palatino"/>
        </w:rPr>
        <w:t xml:space="preserve"> did you get your Bachelors degree?</w:t>
      </w:r>
    </w:p>
    <w:p w14:paraId="53D27060" w14:textId="77777777" w:rsidR="00691F8A" w:rsidRPr="00167C3F" w:rsidRDefault="00691F8A" w:rsidP="00691F8A">
      <w:pPr>
        <w:tabs>
          <w:tab w:val="left" w:pos="1080"/>
        </w:tabs>
        <w:ind w:left="720" w:hanging="720"/>
        <w:rPr>
          <w:rFonts w:ascii="Palatino" w:hAnsi="Palatino"/>
        </w:rPr>
      </w:pPr>
    </w:p>
    <w:p w14:paraId="4B2DE705"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t>When do you expect to graduate?</w:t>
      </w:r>
    </w:p>
    <w:p w14:paraId="3B0483FB" w14:textId="77777777" w:rsidR="00691F8A" w:rsidRPr="00167C3F" w:rsidRDefault="00691F8A" w:rsidP="00691F8A">
      <w:pPr>
        <w:tabs>
          <w:tab w:val="left" w:pos="1080"/>
        </w:tabs>
        <w:ind w:left="720" w:hanging="720"/>
        <w:rPr>
          <w:rFonts w:ascii="Palatino" w:hAnsi="Palatino"/>
        </w:rPr>
      </w:pPr>
    </w:p>
    <w:p w14:paraId="374813DE"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develop any job related skills in class or in extracurricular activities?</w:t>
      </w:r>
    </w:p>
    <w:p w14:paraId="632F03C3" w14:textId="77777777" w:rsidR="00691F8A" w:rsidRPr="00167C3F" w:rsidRDefault="00691F8A" w:rsidP="00691F8A">
      <w:pPr>
        <w:tabs>
          <w:tab w:val="left" w:pos="720"/>
        </w:tabs>
        <w:ind w:left="1080" w:hanging="1080"/>
        <w:rPr>
          <w:rFonts w:ascii="Palatino" w:hAnsi="Palatino"/>
        </w:rPr>
      </w:pPr>
    </w:p>
    <w:p w14:paraId="1DB0410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special on-the-job training?</w:t>
      </w:r>
    </w:p>
    <w:p w14:paraId="0DBCA189" w14:textId="77777777" w:rsidR="00691F8A" w:rsidRPr="00167C3F" w:rsidRDefault="00691F8A" w:rsidP="00691F8A">
      <w:pPr>
        <w:tabs>
          <w:tab w:val="left" w:pos="720"/>
        </w:tabs>
        <w:ind w:left="1080" w:hanging="1080"/>
        <w:rPr>
          <w:rFonts w:ascii="Palatino" w:hAnsi="Palatino"/>
        </w:rPr>
      </w:pPr>
    </w:p>
    <w:p w14:paraId="188DCA6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grade point good enough to mention here?</w:t>
      </w:r>
    </w:p>
    <w:p w14:paraId="1299BB44" w14:textId="77777777" w:rsidR="00691F8A" w:rsidRPr="00167C3F" w:rsidRDefault="00691F8A" w:rsidP="00691F8A">
      <w:pPr>
        <w:tabs>
          <w:tab w:val="left" w:pos="720"/>
        </w:tabs>
        <w:ind w:left="1080" w:hanging="1080"/>
        <w:rPr>
          <w:rFonts w:ascii="Palatino" w:hAnsi="Palatino"/>
        </w:rPr>
      </w:pPr>
    </w:p>
    <w:p w14:paraId="2EB1D2E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education a more important credential than your work experience?  If not, place education section after work experience.</w:t>
      </w:r>
    </w:p>
    <w:p w14:paraId="76F3DDE6" w14:textId="77777777" w:rsidR="00691F8A" w:rsidRPr="00167C3F" w:rsidRDefault="00691F8A" w:rsidP="00691F8A">
      <w:pPr>
        <w:tabs>
          <w:tab w:val="left" w:pos="720"/>
        </w:tabs>
        <w:ind w:left="1080" w:hanging="1080"/>
        <w:rPr>
          <w:rFonts w:ascii="Palatino" w:hAnsi="Palatino"/>
        </w:rPr>
      </w:pPr>
    </w:p>
    <w:p w14:paraId="0494AA6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academic honors?</w:t>
      </w:r>
    </w:p>
    <w:p w14:paraId="565B0AC3" w14:textId="77777777" w:rsidR="00691F8A" w:rsidRPr="00167C3F" w:rsidRDefault="00691F8A" w:rsidP="00691F8A">
      <w:pPr>
        <w:tabs>
          <w:tab w:val="left" w:pos="720"/>
        </w:tabs>
        <w:ind w:left="1080" w:hanging="1080"/>
        <w:rPr>
          <w:rFonts w:ascii="Palatino" w:hAnsi="Palatino"/>
        </w:rPr>
      </w:pPr>
    </w:p>
    <w:p w14:paraId="7DB8BBA5"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Were you self-supporting during your time in school? (100%, 75%, 25%?)</w:t>
      </w:r>
    </w:p>
    <w:p w14:paraId="33039CDB" w14:textId="77777777" w:rsidR="00691F8A" w:rsidRDefault="00691F8A" w:rsidP="00691F8A">
      <w:pPr>
        <w:tabs>
          <w:tab w:val="left" w:pos="720"/>
        </w:tabs>
        <w:ind w:left="1080" w:hanging="1080"/>
        <w:rPr>
          <w:rFonts w:ascii="Times" w:hAnsi="Times"/>
        </w:rPr>
      </w:pPr>
    </w:p>
    <w:p w14:paraId="2CA55766" w14:textId="77777777" w:rsidR="00691F8A" w:rsidRDefault="00691F8A" w:rsidP="00691F8A">
      <w:pPr>
        <w:tabs>
          <w:tab w:val="left" w:pos="720"/>
        </w:tabs>
        <w:ind w:left="1080" w:hanging="1080"/>
        <w:rPr>
          <w:rFonts w:ascii="Times" w:hAnsi="Times"/>
        </w:rPr>
      </w:pPr>
    </w:p>
    <w:p w14:paraId="5E16B5BA" w14:textId="77777777" w:rsidR="00691F8A" w:rsidRPr="00167C3F" w:rsidRDefault="00691F8A" w:rsidP="00691F8A">
      <w:pPr>
        <w:tabs>
          <w:tab w:val="left" w:pos="720"/>
        </w:tabs>
        <w:ind w:left="1080" w:hanging="1080"/>
        <w:rPr>
          <w:rFonts w:ascii="Baskerville Old Face" w:hAnsi="Baskerville Old Face"/>
          <w:b/>
        </w:rPr>
      </w:pPr>
      <w:r>
        <w:rPr>
          <w:rFonts w:ascii="Times" w:hAnsi="Times"/>
        </w:rPr>
        <w:br w:type="page"/>
      </w:r>
      <w:r>
        <w:rPr>
          <w:rFonts w:ascii="Baskerville Old Face" w:hAnsi="Baskerville Old Face"/>
          <w:b/>
        </w:rPr>
        <w:t>Example 3</w:t>
      </w:r>
    </w:p>
    <w:p w14:paraId="284679F6"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32C1A098"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493AB2F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6BF0C66F"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0EF97136" w14:textId="77777777" w:rsidR="00691F8A" w:rsidRPr="00167C3F" w:rsidRDefault="00691F8A" w:rsidP="00691F8A">
      <w:pPr>
        <w:tabs>
          <w:tab w:val="left" w:pos="720"/>
        </w:tabs>
        <w:ind w:left="720" w:hanging="720"/>
        <w:jc w:val="center"/>
        <w:rPr>
          <w:rFonts w:ascii="Baskerville Old Face" w:hAnsi="Baskerville Old Face"/>
        </w:rPr>
      </w:pPr>
    </w:p>
    <w:p w14:paraId="1278D2DA"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JOB OBJECTIVE:</w:t>
      </w:r>
    </w:p>
    <w:p w14:paraId="403DAB72"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Entry level</w:t>
      </w:r>
      <w:proofErr w:type="gramEnd"/>
      <w:r w:rsidRPr="00167C3F">
        <w:rPr>
          <w:rFonts w:ascii="Baskerville Old Face" w:hAnsi="Baskerville Old Face"/>
        </w:rPr>
        <w:t xml:space="preserve"> position in Personnel Administration.</w:t>
      </w:r>
    </w:p>
    <w:p w14:paraId="18E6FB60" w14:textId="77777777" w:rsidR="00691F8A" w:rsidRPr="00167C3F" w:rsidRDefault="00691F8A" w:rsidP="00691F8A">
      <w:pPr>
        <w:tabs>
          <w:tab w:val="left" w:pos="720"/>
        </w:tabs>
        <w:ind w:left="720" w:hanging="720"/>
        <w:rPr>
          <w:rFonts w:ascii="Baskerville Old Face" w:hAnsi="Baskerville Old Face"/>
        </w:rPr>
      </w:pPr>
    </w:p>
    <w:p w14:paraId="704645DF"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EDUCATION:</w:t>
      </w:r>
    </w:p>
    <w:p w14:paraId="52F37E76" w14:textId="77777777" w:rsidR="00691F8A" w:rsidRPr="00167C3F" w:rsidRDefault="00691F8A" w:rsidP="00691F8A">
      <w:pPr>
        <w:tabs>
          <w:tab w:val="left" w:pos="720"/>
        </w:tabs>
        <w:ind w:left="720" w:hanging="1880"/>
        <w:rPr>
          <w:rFonts w:ascii="Baskerville Old Face" w:hAnsi="Baskerville Old Face"/>
        </w:rPr>
      </w:pPr>
      <w:r w:rsidRPr="00167C3F">
        <w:rPr>
          <w:rFonts w:ascii="Baskerville Old Face" w:hAnsi="Baskerville Old Face"/>
        </w:rPr>
        <w:tab/>
        <w:t xml:space="preserve">B.S. Degree expected June 2007 from University of Cincinnati, Cincinnati, OH.  Major in Marketing, Minors in </w:t>
      </w:r>
      <w:r w:rsidRPr="00167C3F">
        <w:rPr>
          <w:rFonts w:ascii="Baskerville Old Face" w:hAnsi="Baskerville Old Face"/>
          <w:u w:val="single"/>
        </w:rPr>
        <w:t>Psychology</w:t>
      </w:r>
      <w:r w:rsidRPr="00167C3F">
        <w:rPr>
          <w:rFonts w:ascii="Baskerville Old Face" w:hAnsi="Baskerville Old Face"/>
        </w:rPr>
        <w:t xml:space="preserve"> and Speech Communication.  </w:t>
      </w:r>
      <w:proofErr w:type="gramStart"/>
      <w:r w:rsidRPr="00167C3F">
        <w:rPr>
          <w:rFonts w:ascii="Baskerville Old Face" w:hAnsi="Baskerville Old Face"/>
        </w:rPr>
        <w:t xml:space="preserve">Quality Point Average of 3.4 overall; 3.6 in </w:t>
      </w:r>
      <w:r w:rsidRPr="00167C3F">
        <w:rPr>
          <w:rFonts w:ascii="Baskerville Old Face" w:hAnsi="Baskerville Old Face"/>
          <w:u w:val="single"/>
        </w:rPr>
        <w:t>Psychology Minor.</w:t>
      </w:r>
      <w:proofErr w:type="gramEnd"/>
      <w:r w:rsidRPr="00167C3F">
        <w:rPr>
          <w:rFonts w:ascii="Baskerville Old Face" w:hAnsi="Baskerville Old Face"/>
        </w:rPr>
        <w:t xml:space="preserve">  </w:t>
      </w:r>
      <w:proofErr w:type="gramStart"/>
      <w:r w:rsidRPr="00167C3F">
        <w:rPr>
          <w:rFonts w:ascii="Baskerville Old Face" w:hAnsi="Baskerville Old Face"/>
        </w:rPr>
        <w:t>"A" in Business Writing.</w:t>
      </w:r>
      <w:proofErr w:type="gramEnd"/>
    </w:p>
    <w:p w14:paraId="624757D8" w14:textId="77777777" w:rsidR="00691F8A" w:rsidRPr="00167C3F" w:rsidRDefault="00691F8A" w:rsidP="00691F8A">
      <w:pPr>
        <w:tabs>
          <w:tab w:val="left" w:pos="720"/>
        </w:tabs>
        <w:ind w:left="720" w:hanging="720"/>
        <w:rPr>
          <w:rFonts w:ascii="Baskerville Old Face" w:hAnsi="Baskerville Old Face"/>
        </w:rPr>
      </w:pPr>
    </w:p>
    <w:p w14:paraId="6601F7A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u w:val="single"/>
        </w:rPr>
        <w:t>Personnel-related experience</w:t>
      </w:r>
      <w:r w:rsidRPr="00167C3F">
        <w:rPr>
          <w:rFonts w:ascii="Baskerville Old Face" w:hAnsi="Baskerville Old Face"/>
        </w:rPr>
        <w:t xml:space="preserve"> gained in coursework:  Management course included practice in </w:t>
      </w:r>
      <w:r w:rsidRPr="00167C3F">
        <w:rPr>
          <w:rFonts w:ascii="Baskerville Old Face" w:hAnsi="Baskerville Old Face"/>
          <w:u w:val="single"/>
        </w:rPr>
        <w:t>performance appraisal interviewing</w:t>
      </w:r>
      <w:proofErr w:type="gramStart"/>
      <w:r w:rsidRPr="00167C3F">
        <w:rPr>
          <w:rFonts w:ascii="Baskerville Old Face" w:hAnsi="Baskerville Old Face"/>
        </w:rPr>
        <w:t>;  Business</w:t>
      </w:r>
      <w:proofErr w:type="gramEnd"/>
      <w:r w:rsidRPr="00167C3F">
        <w:rPr>
          <w:rFonts w:ascii="Baskerville Old Face" w:hAnsi="Baskerville Old Face"/>
        </w:rPr>
        <w:t xml:space="preserve"> Writing included practice in interviewing job candidates.</w:t>
      </w:r>
    </w:p>
    <w:p w14:paraId="748670A5" w14:textId="77777777" w:rsidR="00691F8A" w:rsidRPr="00167C3F" w:rsidRDefault="00691F8A" w:rsidP="00691F8A">
      <w:pPr>
        <w:tabs>
          <w:tab w:val="left" w:pos="720"/>
        </w:tabs>
        <w:ind w:left="720" w:hanging="720"/>
        <w:rPr>
          <w:rFonts w:ascii="Baskerville Old Face" w:hAnsi="Baskerville Old Face"/>
        </w:rPr>
      </w:pPr>
    </w:p>
    <w:p w14:paraId="649C65DF"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As member of Marketing Department Chairperson's Student Advisory Committee, acted as go-between for chairperson and students; </w:t>
      </w:r>
      <w:r w:rsidRPr="00167C3F">
        <w:rPr>
          <w:rFonts w:ascii="Baskerville Old Face" w:hAnsi="Baskerville Old Face"/>
          <w:u w:val="single"/>
        </w:rPr>
        <w:t>counseled students</w:t>
      </w:r>
      <w:r w:rsidRPr="00167C3F">
        <w:rPr>
          <w:rFonts w:ascii="Baskerville Old Face" w:hAnsi="Baskerville Old Face"/>
        </w:rPr>
        <w:t xml:space="preserve"> on departmental policies and procedures.  Appointed to departmental search committee to </w:t>
      </w:r>
      <w:r w:rsidRPr="00167C3F">
        <w:rPr>
          <w:rFonts w:ascii="Baskerville Old Face" w:hAnsi="Baskerville Old Face"/>
          <w:u w:val="single"/>
        </w:rPr>
        <w:t>screen and interview</w:t>
      </w:r>
      <w:r w:rsidRPr="00167C3F">
        <w:rPr>
          <w:rFonts w:ascii="Baskerville Old Face" w:hAnsi="Baskerville Old Face"/>
        </w:rPr>
        <w:t xml:space="preserve"> candidates for faculty position.</w:t>
      </w:r>
    </w:p>
    <w:p w14:paraId="5EFD06A2" w14:textId="77777777" w:rsidR="00691F8A" w:rsidRPr="00167C3F" w:rsidRDefault="00691F8A" w:rsidP="00691F8A">
      <w:pPr>
        <w:tabs>
          <w:tab w:val="left" w:pos="720"/>
        </w:tabs>
        <w:ind w:left="720" w:hanging="720"/>
        <w:rPr>
          <w:rFonts w:ascii="Baskerville Old Face" w:hAnsi="Baskerville Old Face"/>
        </w:rPr>
      </w:pPr>
    </w:p>
    <w:p w14:paraId="2BF460E6"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In high school, served as editor of the yearbook, </w:t>
      </w:r>
      <w:r w:rsidRPr="00167C3F">
        <w:rPr>
          <w:rFonts w:ascii="Baskerville Old Face" w:hAnsi="Baskerville Old Face"/>
          <w:u w:val="single"/>
        </w:rPr>
        <w:t>coordinating activities</w:t>
      </w:r>
      <w:r w:rsidRPr="00167C3F">
        <w:rPr>
          <w:rFonts w:ascii="Baskerville Old Face" w:hAnsi="Baskerville Old Face"/>
        </w:rPr>
        <w:t xml:space="preserve"> of four associate editors- scheduling and chairing meetings</w:t>
      </w:r>
      <w:proofErr w:type="gramStart"/>
      <w:r w:rsidRPr="00167C3F">
        <w:rPr>
          <w:rFonts w:ascii="Baskerville Old Face" w:hAnsi="Baskerville Old Face"/>
        </w:rPr>
        <w:t>;  responsible</w:t>
      </w:r>
      <w:proofErr w:type="gramEnd"/>
      <w:r w:rsidRPr="00167C3F">
        <w:rPr>
          <w:rFonts w:ascii="Baskerville Old Face" w:hAnsi="Baskerville Old Face"/>
        </w:rPr>
        <w:t xml:space="preserve"> for writing copy and for deciding layout,  Member of the debating team, winning second place in state regional debating competition.  </w:t>
      </w:r>
      <w:proofErr w:type="gramStart"/>
      <w:r w:rsidRPr="00167C3F">
        <w:rPr>
          <w:rFonts w:ascii="Baskerville Old Face" w:hAnsi="Baskerville Old Face"/>
        </w:rPr>
        <w:t>Graduated 16th out of class of 358.</w:t>
      </w:r>
      <w:proofErr w:type="gramEnd"/>
    </w:p>
    <w:p w14:paraId="59362E8C" w14:textId="77777777" w:rsidR="00691F8A" w:rsidRPr="00167C3F" w:rsidRDefault="00691F8A" w:rsidP="00691F8A">
      <w:pPr>
        <w:tabs>
          <w:tab w:val="left" w:pos="720"/>
        </w:tabs>
        <w:ind w:left="720" w:hanging="720"/>
        <w:rPr>
          <w:rFonts w:ascii="Baskerville Old Face" w:hAnsi="Baskerville Old Face"/>
        </w:rPr>
      </w:pPr>
    </w:p>
    <w:p w14:paraId="0EA48648"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WORK EXPERIENCE:</w:t>
      </w:r>
    </w:p>
    <w:p w14:paraId="58C02E54"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(telephone subscription sales).  July 2002 to September </w:t>
      </w:r>
      <w:proofErr w:type="gramStart"/>
      <w:r w:rsidRPr="00167C3F">
        <w:rPr>
          <w:rFonts w:ascii="Baskerville Old Face" w:hAnsi="Baskerville Old Face"/>
        </w:rPr>
        <w:t xml:space="preserve">2005  </w:t>
      </w:r>
      <w:r w:rsidRPr="00167C3F">
        <w:rPr>
          <w:rFonts w:ascii="Baskerville Old Face" w:hAnsi="Baskerville Old Face"/>
          <w:u w:val="single"/>
        </w:rPr>
        <w:t>Recruited</w:t>
      </w:r>
      <w:proofErr w:type="gramEnd"/>
      <w:r w:rsidRPr="00167C3F">
        <w:rPr>
          <w:rFonts w:ascii="Baskerville Old Face" w:hAnsi="Baskerville Old Face"/>
          <w:u w:val="single"/>
        </w:rPr>
        <w:t>, screened, and trained telephone sales personnel.</w:t>
      </w:r>
      <w:r w:rsidRPr="00167C3F">
        <w:rPr>
          <w:rFonts w:ascii="Baskerville Old Face" w:hAnsi="Baskerville Old Face"/>
        </w:rPr>
        <w:t xml:space="preserve">  </w:t>
      </w:r>
      <w:proofErr w:type="gramStart"/>
      <w:r w:rsidRPr="00167C3F">
        <w:rPr>
          <w:rFonts w:ascii="Baskerville Old Face" w:hAnsi="Baskerville Old Face"/>
        </w:rPr>
        <w:t>Maintained records for the group.</w:t>
      </w:r>
      <w:proofErr w:type="gramEnd"/>
      <w:r w:rsidRPr="00167C3F">
        <w:rPr>
          <w:rFonts w:ascii="Baskerville Old Face" w:hAnsi="Baskerville Old Face"/>
        </w:rPr>
        <w:t xml:space="preserve">  </w:t>
      </w:r>
      <w:proofErr w:type="gramStart"/>
      <w:r w:rsidRPr="00167C3F">
        <w:rPr>
          <w:rFonts w:ascii="Baskerville Old Face" w:hAnsi="Baskerville Old Face"/>
        </w:rPr>
        <w:t>District sales leader for two years.</w:t>
      </w:r>
      <w:proofErr w:type="gramEnd"/>
    </w:p>
    <w:p w14:paraId="5FBE32DE" w14:textId="77777777" w:rsidR="00691F8A" w:rsidRPr="00167C3F" w:rsidRDefault="00691F8A" w:rsidP="00691F8A">
      <w:pPr>
        <w:tabs>
          <w:tab w:val="left" w:pos="720"/>
        </w:tabs>
        <w:ind w:left="720" w:hanging="720"/>
        <w:rPr>
          <w:rFonts w:ascii="Baskerville Old Face" w:hAnsi="Baskerville Old Face"/>
        </w:rPr>
      </w:pPr>
    </w:p>
    <w:p w14:paraId="1EB24D23"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2000 to September 2002.  Duties included </w:t>
      </w:r>
      <w:r w:rsidRPr="00167C3F">
        <w:rPr>
          <w:rFonts w:ascii="Baskerville Old Face" w:hAnsi="Baskerville Old Face"/>
          <w:u w:val="single"/>
        </w:rPr>
        <w:t>customer relations</w:t>
      </w:r>
      <w:r w:rsidRPr="00167C3F">
        <w:rPr>
          <w:rFonts w:ascii="Baskerville Old Face" w:hAnsi="Baskerville Old Face"/>
        </w:rPr>
        <w:t xml:space="preserve">, inventory, </w:t>
      </w:r>
      <w:proofErr w:type="gramStart"/>
      <w:r w:rsidRPr="00167C3F">
        <w:rPr>
          <w:rFonts w:ascii="Baskerville Old Face" w:hAnsi="Baskerville Old Face"/>
        </w:rPr>
        <w:t>display</w:t>
      </w:r>
      <w:proofErr w:type="gramEnd"/>
      <w:r w:rsidRPr="00167C3F">
        <w:rPr>
          <w:rFonts w:ascii="Baskerville Old Face" w:hAnsi="Baskerville Old Face"/>
        </w:rPr>
        <w:t xml:space="preserve"> work.  Gained valuable experience in dealing with dissatisfied customers.  </w:t>
      </w:r>
      <w:proofErr w:type="gramStart"/>
      <w:r w:rsidRPr="00167C3F">
        <w:rPr>
          <w:rFonts w:ascii="Baskerville Old Face" w:hAnsi="Baskerville Old Face"/>
          <w:u w:val="single"/>
        </w:rPr>
        <w:t>Designed and implemented training program</w:t>
      </w:r>
      <w:r w:rsidRPr="00167C3F">
        <w:rPr>
          <w:rFonts w:ascii="Baskerville Old Face" w:hAnsi="Baskerville Old Face"/>
        </w:rPr>
        <w:t xml:space="preserve"> for my replacement.</w:t>
      </w:r>
      <w:proofErr w:type="gramEnd"/>
    </w:p>
    <w:p w14:paraId="3945ED11" w14:textId="77777777" w:rsidR="00691F8A" w:rsidRPr="00167C3F" w:rsidRDefault="00691F8A" w:rsidP="00691F8A">
      <w:pPr>
        <w:tabs>
          <w:tab w:val="left" w:pos="720"/>
        </w:tabs>
        <w:ind w:left="720" w:hanging="720"/>
        <w:rPr>
          <w:rFonts w:ascii="Baskerville Old Face" w:hAnsi="Baskerville Old Face"/>
        </w:rPr>
      </w:pPr>
    </w:p>
    <w:p w14:paraId="4AA4653D"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MEMBERSHIP:</w:t>
      </w:r>
    </w:p>
    <w:p w14:paraId="1FCCBA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Speech Club, Society for the Advancement of Management, and American Marketing Association.</w:t>
      </w:r>
      <w:proofErr w:type="gramEnd"/>
    </w:p>
    <w:p w14:paraId="0C1FF0A1" w14:textId="77777777" w:rsidR="00691F8A" w:rsidRPr="00167C3F" w:rsidRDefault="00691F8A" w:rsidP="00691F8A">
      <w:pPr>
        <w:tabs>
          <w:tab w:val="left" w:pos="720"/>
        </w:tabs>
        <w:ind w:left="720" w:hanging="720"/>
        <w:rPr>
          <w:rFonts w:ascii="Baskerville Old Face" w:hAnsi="Baskerville Old Face"/>
        </w:rPr>
      </w:pPr>
    </w:p>
    <w:p w14:paraId="405F10ED"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 xml:space="preserve">REFERENCES:  </w:t>
      </w:r>
      <w:r w:rsidRPr="00167C3F">
        <w:rPr>
          <w:rFonts w:ascii="Baskerville Old Face" w:hAnsi="Baskerville Old Face"/>
        </w:rPr>
        <w:t>Available on request.</w:t>
      </w:r>
    </w:p>
    <w:p w14:paraId="1A193608"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
    <w:p w14:paraId="543A93E4" w14:textId="77777777" w:rsidR="00691F8A" w:rsidRPr="00167C3F" w:rsidRDefault="00691F8A" w:rsidP="00691F8A">
      <w:pPr>
        <w:tabs>
          <w:tab w:val="left" w:pos="720"/>
        </w:tabs>
        <w:ind w:left="720" w:hanging="720"/>
        <w:rPr>
          <w:rFonts w:ascii="Baskerville Old Face" w:hAnsi="Baskerville Old Face"/>
        </w:rPr>
      </w:pPr>
    </w:p>
    <w:p w14:paraId="66487A80" w14:textId="77777777" w:rsidR="00691F8A" w:rsidRPr="00167C3F" w:rsidRDefault="00691F8A" w:rsidP="00691F8A">
      <w:pPr>
        <w:tabs>
          <w:tab w:val="left" w:pos="720"/>
        </w:tabs>
        <w:ind w:left="720" w:hanging="720"/>
        <w:rPr>
          <w:rFonts w:ascii="Baskerville Old Face" w:hAnsi="Baskerville Old Face"/>
        </w:rPr>
      </w:pPr>
      <w:r w:rsidRPr="00167C3F">
        <w:rPr>
          <w:rFonts w:ascii="Times" w:hAnsi="Times"/>
          <w:b/>
        </w:rPr>
        <w:t xml:space="preserve">Example </w:t>
      </w:r>
      <w:r>
        <w:rPr>
          <w:rFonts w:ascii="Times" w:hAnsi="Times"/>
          <w:b/>
        </w:rPr>
        <w:t>4</w:t>
      </w:r>
    </w:p>
    <w:p w14:paraId="05907731" w14:textId="77777777" w:rsidR="00691F8A" w:rsidRPr="00167C3F" w:rsidRDefault="00691F8A" w:rsidP="00691F8A">
      <w:pPr>
        <w:tabs>
          <w:tab w:val="left" w:pos="720"/>
        </w:tabs>
        <w:ind w:left="720" w:hanging="720"/>
        <w:jc w:val="center"/>
        <w:rPr>
          <w:rFonts w:ascii="Baskerville Old Face" w:hAnsi="Baskerville Old Face"/>
          <w:b/>
          <w:sz w:val="22"/>
        </w:rPr>
      </w:pPr>
      <w:r w:rsidRPr="00167C3F">
        <w:rPr>
          <w:rFonts w:ascii="Baskerville Old Face" w:hAnsi="Baskerville Old Face"/>
          <w:b/>
          <w:sz w:val="22"/>
        </w:rPr>
        <w:t>LYNN J. ORTEGA</w:t>
      </w:r>
    </w:p>
    <w:p w14:paraId="12393B7D"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1359 Observatory Road</w:t>
      </w:r>
    </w:p>
    <w:p w14:paraId="38ABF617"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Cincinnati, OH  45213</w:t>
      </w:r>
    </w:p>
    <w:p w14:paraId="380C955E"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(513) 281-6642</w:t>
      </w:r>
    </w:p>
    <w:p w14:paraId="55CAF5CA" w14:textId="77777777" w:rsidR="00691F8A" w:rsidRPr="00167C3F" w:rsidRDefault="00691F8A" w:rsidP="00691F8A">
      <w:pPr>
        <w:tabs>
          <w:tab w:val="left" w:pos="720"/>
        </w:tabs>
        <w:ind w:left="720" w:hanging="720"/>
        <w:jc w:val="center"/>
        <w:rPr>
          <w:rFonts w:ascii="Baskerville Old Face" w:hAnsi="Baskerville Old Face"/>
          <w:sz w:val="22"/>
        </w:rPr>
      </w:pPr>
    </w:p>
    <w:p w14:paraId="66441A86"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u w:val="single"/>
        </w:rPr>
        <w:t>JOB OBJECTIVE:</w:t>
      </w:r>
    </w:p>
    <w:p w14:paraId="5DBA863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Entry level</w:t>
      </w:r>
      <w:proofErr w:type="gramEnd"/>
      <w:r w:rsidRPr="00167C3F">
        <w:rPr>
          <w:rFonts w:ascii="Baskerville Old Face" w:hAnsi="Baskerville Old Face"/>
          <w:sz w:val="22"/>
        </w:rPr>
        <w:t xml:space="preserve"> position as Marketing Representative.</w:t>
      </w:r>
    </w:p>
    <w:p w14:paraId="57BB7EF0" w14:textId="77777777" w:rsidR="00691F8A" w:rsidRPr="00167C3F" w:rsidRDefault="00691F8A" w:rsidP="00691F8A">
      <w:pPr>
        <w:tabs>
          <w:tab w:val="left" w:pos="720"/>
        </w:tabs>
        <w:ind w:left="720" w:hanging="720"/>
        <w:rPr>
          <w:rFonts w:ascii="Baskerville Old Face" w:hAnsi="Baskerville Old Face"/>
          <w:sz w:val="22"/>
          <w:u w:val="single"/>
        </w:rPr>
      </w:pPr>
    </w:p>
    <w:p w14:paraId="4F01954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EDUCATION</w:t>
      </w:r>
      <w:r w:rsidRPr="00167C3F">
        <w:rPr>
          <w:rFonts w:ascii="Baskerville Old Face" w:hAnsi="Baskerville Old Face"/>
          <w:sz w:val="22"/>
        </w:rPr>
        <w:t>:</w:t>
      </w:r>
    </w:p>
    <w:p w14:paraId="0AC99C31"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B.S. Degree expected June 2006 from University of Cincinnati, Cincinnati, OH. </w:t>
      </w:r>
      <w:proofErr w:type="gramStart"/>
      <w:r w:rsidRPr="00167C3F">
        <w:rPr>
          <w:rFonts w:ascii="Baskerville Old Face" w:hAnsi="Baskerville Old Face"/>
          <w:sz w:val="22"/>
        </w:rPr>
        <w:t xml:space="preserve">Major in Marketing; minors in </w:t>
      </w:r>
      <w:r w:rsidRPr="00167C3F">
        <w:rPr>
          <w:rFonts w:ascii="Baskerville Old Face" w:hAnsi="Baskerville Old Face"/>
          <w:sz w:val="22"/>
          <w:u w:val="single"/>
        </w:rPr>
        <w:t>Speech Communication</w:t>
      </w:r>
      <w:r w:rsidRPr="00167C3F">
        <w:rPr>
          <w:rFonts w:ascii="Baskerville Old Face" w:hAnsi="Baskerville Old Face"/>
          <w:sz w:val="22"/>
        </w:rPr>
        <w:t xml:space="preserve"> and Psychology.</w:t>
      </w:r>
      <w:proofErr w:type="gramEnd"/>
    </w:p>
    <w:p w14:paraId="7379C8E2" w14:textId="77777777" w:rsidR="00691F8A" w:rsidRPr="00167C3F" w:rsidRDefault="00691F8A" w:rsidP="00691F8A">
      <w:pPr>
        <w:tabs>
          <w:tab w:val="left" w:pos="720"/>
        </w:tabs>
        <w:ind w:left="720" w:hanging="720"/>
        <w:rPr>
          <w:rFonts w:ascii="Baskerville Old Face" w:hAnsi="Baskerville Old Face"/>
          <w:sz w:val="22"/>
        </w:rPr>
      </w:pPr>
    </w:p>
    <w:p w14:paraId="221C7213"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rPr>
        <w:tab/>
      </w:r>
      <w:proofErr w:type="gramStart"/>
      <w:r w:rsidRPr="00167C3F">
        <w:rPr>
          <w:rFonts w:ascii="Baskerville Old Face" w:hAnsi="Baskerville Old Face"/>
          <w:sz w:val="22"/>
        </w:rPr>
        <w:t xml:space="preserve">Quality Point Average of 3.4 overall; 3.7 in </w:t>
      </w:r>
      <w:r w:rsidRPr="00167C3F">
        <w:rPr>
          <w:rFonts w:ascii="Baskerville Old Face" w:hAnsi="Baskerville Old Face"/>
          <w:sz w:val="22"/>
          <w:u w:val="single"/>
        </w:rPr>
        <w:t>Speech Communication</w:t>
      </w:r>
      <w:r w:rsidRPr="00167C3F">
        <w:rPr>
          <w:rFonts w:ascii="Baskerville Old Face" w:hAnsi="Baskerville Old Face"/>
          <w:sz w:val="22"/>
        </w:rPr>
        <w:t xml:space="preserve"> coursework.</w:t>
      </w:r>
      <w:proofErr w:type="gramEnd"/>
      <w:r w:rsidRPr="00167C3F">
        <w:rPr>
          <w:rFonts w:ascii="Baskerville Old Face" w:hAnsi="Baskerville Old Face"/>
          <w:sz w:val="22"/>
        </w:rPr>
        <w:t xml:space="preserve">  </w:t>
      </w:r>
      <w:r w:rsidRPr="00167C3F">
        <w:rPr>
          <w:rFonts w:ascii="Baskerville Old Face" w:hAnsi="Baskerville Old Face"/>
          <w:sz w:val="22"/>
          <w:u w:val="single"/>
        </w:rPr>
        <w:t>"A" in Business Writing course</w:t>
      </w:r>
    </w:p>
    <w:p w14:paraId="38511300" w14:textId="77777777" w:rsidR="00691F8A" w:rsidRPr="00167C3F" w:rsidRDefault="00691F8A" w:rsidP="00691F8A">
      <w:pPr>
        <w:tabs>
          <w:tab w:val="left" w:pos="720"/>
        </w:tabs>
        <w:ind w:left="720" w:hanging="720"/>
        <w:rPr>
          <w:rFonts w:ascii="Baskerville Old Face" w:hAnsi="Baskerville Old Face"/>
          <w:sz w:val="22"/>
          <w:u w:val="single"/>
        </w:rPr>
      </w:pPr>
    </w:p>
    <w:p w14:paraId="1952C783"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Elected to Marketing Department Chairperson's Student Advisory Committee.  Polled student opinion, representing student viewpoint to chairperson; </w:t>
      </w:r>
      <w:r w:rsidRPr="00167C3F">
        <w:rPr>
          <w:rFonts w:ascii="Baskerville Old Face" w:hAnsi="Baskerville Old Face"/>
          <w:sz w:val="22"/>
          <w:u w:val="single"/>
        </w:rPr>
        <w:t xml:space="preserve">explained departmental policies </w:t>
      </w:r>
      <w:r w:rsidRPr="00167C3F">
        <w:rPr>
          <w:rFonts w:ascii="Baskerville Old Face" w:hAnsi="Baskerville Old Face"/>
          <w:sz w:val="22"/>
        </w:rPr>
        <w:t>and procedures to students.</w:t>
      </w:r>
    </w:p>
    <w:p w14:paraId="17BC9E45" w14:textId="77777777" w:rsidR="00691F8A" w:rsidRPr="00167C3F" w:rsidRDefault="00691F8A" w:rsidP="00691F8A">
      <w:pPr>
        <w:tabs>
          <w:tab w:val="left" w:pos="720"/>
        </w:tabs>
        <w:ind w:left="720" w:hanging="720"/>
        <w:rPr>
          <w:rFonts w:ascii="Baskerville Old Face" w:hAnsi="Baskerville Old Face"/>
          <w:sz w:val="22"/>
        </w:rPr>
      </w:pPr>
    </w:p>
    <w:p w14:paraId="3A1080F4"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In high school, served as editor of the yearbook, responsible for </w:t>
      </w:r>
      <w:r w:rsidRPr="00167C3F">
        <w:rPr>
          <w:rFonts w:ascii="Baskerville Old Face" w:hAnsi="Baskerville Old Face"/>
          <w:sz w:val="22"/>
          <w:u w:val="single"/>
        </w:rPr>
        <w:t>writing and editing copy</w:t>
      </w:r>
      <w:r w:rsidRPr="00167C3F">
        <w:rPr>
          <w:rFonts w:ascii="Baskerville Old Face" w:hAnsi="Baskerville Old Face"/>
          <w:sz w:val="22"/>
        </w:rPr>
        <w:t xml:space="preserve">, deciding layout, coordinating activities of four associate editors, scheduling and chairing meetings of editorial staff.  Member of the </w:t>
      </w:r>
      <w:r w:rsidRPr="00167C3F">
        <w:rPr>
          <w:rFonts w:ascii="Baskerville Old Face" w:hAnsi="Baskerville Old Face"/>
          <w:sz w:val="22"/>
          <w:u w:val="single"/>
        </w:rPr>
        <w:t>debating team</w:t>
      </w:r>
      <w:r w:rsidRPr="00167C3F">
        <w:rPr>
          <w:rFonts w:ascii="Baskerville Old Face" w:hAnsi="Baskerville Old Face"/>
          <w:sz w:val="22"/>
        </w:rPr>
        <w:t xml:space="preserve">, winning second place in state regional debating competition.  </w:t>
      </w:r>
      <w:proofErr w:type="gramStart"/>
      <w:r w:rsidRPr="00167C3F">
        <w:rPr>
          <w:rFonts w:ascii="Baskerville Old Face" w:hAnsi="Baskerville Old Face"/>
          <w:sz w:val="22"/>
        </w:rPr>
        <w:t>Graduated 16th out of class of 358.</w:t>
      </w:r>
      <w:proofErr w:type="gramEnd"/>
    </w:p>
    <w:p w14:paraId="262FD9D9" w14:textId="77777777" w:rsidR="00691F8A" w:rsidRPr="00167C3F" w:rsidRDefault="00691F8A" w:rsidP="00691F8A">
      <w:pPr>
        <w:tabs>
          <w:tab w:val="left" w:pos="720"/>
        </w:tabs>
        <w:ind w:left="720" w:hanging="720"/>
        <w:rPr>
          <w:rFonts w:ascii="Baskerville Old Face" w:hAnsi="Baskerville Old Face"/>
          <w:sz w:val="22"/>
        </w:rPr>
      </w:pPr>
    </w:p>
    <w:p w14:paraId="14C51F1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WORK EXPERIENCE</w:t>
      </w:r>
      <w:r w:rsidRPr="00167C3F">
        <w:rPr>
          <w:rFonts w:ascii="Baskerville Old Face" w:hAnsi="Baskerville Old Face"/>
          <w:sz w:val="22"/>
        </w:rPr>
        <w:t>:</w:t>
      </w:r>
    </w:p>
    <w:p w14:paraId="6945A2B8" w14:textId="77777777" w:rsidR="00691F8A" w:rsidRPr="00167C3F" w:rsidRDefault="00691F8A" w:rsidP="00691F8A">
      <w:pPr>
        <w:tabs>
          <w:tab w:val="left" w:pos="720"/>
        </w:tabs>
        <w:ind w:left="720" w:hanging="720"/>
        <w:rPr>
          <w:rFonts w:ascii="Baskerville Old Face" w:hAnsi="Baskerville Old Face"/>
          <w:sz w:val="22"/>
        </w:rPr>
      </w:pPr>
    </w:p>
    <w:p w14:paraId="2F805AF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Sales Representative</w:t>
      </w:r>
      <w:r w:rsidRPr="00167C3F">
        <w:rPr>
          <w:rFonts w:ascii="Baskerville Old Face" w:hAnsi="Baskerville Old Face"/>
          <w:sz w:val="22"/>
        </w:rPr>
        <w:t xml:space="preserve"> (part-time).</w:t>
      </w:r>
      <w:proofErr w:type="gramEnd"/>
      <w:r w:rsidRPr="00167C3F">
        <w:rPr>
          <w:rFonts w:ascii="Baskerville Old Face" w:hAnsi="Baskerville Old Face"/>
          <w:sz w:val="22"/>
        </w:rPr>
        <w:t xml:space="preserve">  </w:t>
      </w:r>
      <w:r w:rsidRPr="00167C3F">
        <w:rPr>
          <w:rFonts w:ascii="Baskerville Old Face" w:hAnsi="Baskerville Old Face"/>
          <w:sz w:val="22"/>
          <w:u w:val="single"/>
        </w:rPr>
        <w:t>Telemarketing</w:t>
      </w:r>
      <w:r w:rsidRPr="00167C3F">
        <w:rPr>
          <w:rFonts w:ascii="Baskerville Old Face" w:hAnsi="Baskerville Old Face"/>
          <w:sz w:val="22"/>
        </w:rPr>
        <w:t xml:space="preserve"> Associates, Cincinnati, OH (telephone subscription sales).  July 2002 to September 2005.  </w:t>
      </w:r>
      <w:proofErr w:type="gramStart"/>
      <w:r w:rsidRPr="00167C3F">
        <w:rPr>
          <w:rFonts w:ascii="Baskerville Old Face" w:hAnsi="Baskerville Old Face"/>
          <w:sz w:val="22"/>
          <w:u w:val="single"/>
        </w:rPr>
        <w:t>District sales leader</w:t>
      </w:r>
      <w:r w:rsidRPr="00167C3F">
        <w:rPr>
          <w:rFonts w:ascii="Baskerville Old Face" w:hAnsi="Baskerville Old Face"/>
          <w:sz w:val="22"/>
        </w:rPr>
        <w:t xml:space="preserve"> for two years.</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Marketed wide variety of magazine subscriptions; recruited and trained team of four salespersons.</w:t>
      </w:r>
      <w:proofErr w:type="gramEnd"/>
    </w:p>
    <w:p w14:paraId="6A2F7632" w14:textId="77777777" w:rsidR="00691F8A" w:rsidRPr="00167C3F" w:rsidRDefault="00691F8A" w:rsidP="00691F8A">
      <w:pPr>
        <w:tabs>
          <w:tab w:val="left" w:pos="720"/>
        </w:tabs>
        <w:ind w:left="720" w:hanging="720"/>
        <w:rPr>
          <w:rFonts w:ascii="Baskerville Old Face" w:hAnsi="Baskerville Old Face"/>
          <w:sz w:val="22"/>
        </w:rPr>
      </w:pPr>
    </w:p>
    <w:p w14:paraId="39D657A6"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 xml:space="preserve">Sales Clerk </w:t>
      </w:r>
      <w:r w:rsidRPr="00167C3F">
        <w:rPr>
          <w:rFonts w:ascii="Baskerville Old Face" w:hAnsi="Baskerville Old Face"/>
          <w:sz w:val="22"/>
        </w:rPr>
        <w:t>(part-time).</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Casual Footwear, Montgomery, OH.</w:t>
      </w:r>
      <w:proofErr w:type="gramEnd"/>
      <w:r w:rsidRPr="00167C3F">
        <w:rPr>
          <w:rFonts w:ascii="Baskerville Old Face" w:hAnsi="Baskerville Old Face"/>
          <w:sz w:val="22"/>
        </w:rPr>
        <w:t xml:space="preserve">  August 2000 to September 2002.  Duties included customer service, inventory, </w:t>
      </w:r>
      <w:proofErr w:type="gramStart"/>
      <w:r w:rsidRPr="00167C3F">
        <w:rPr>
          <w:rFonts w:ascii="Baskerville Old Face" w:hAnsi="Baskerville Old Face"/>
          <w:sz w:val="22"/>
        </w:rPr>
        <w:t>display</w:t>
      </w:r>
      <w:proofErr w:type="gramEnd"/>
      <w:r w:rsidRPr="00167C3F">
        <w:rPr>
          <w:rFonts w:ascii="Baskerville Old Face" w:hAnsi="Baskerville Old Face"/>
          <w:sz w:val="22"/>
        </w:rPr>
        <w:t xml:space="preserve"> work, operating and closing out of cash register.  Handled some receiving and </w:t>
      </w:r>
      <w:proofErr w:type="spellStart"/>
      <w:r w:rsidRPr="00167C3F">
        <w:rPr>
          <w:rFonts w:ascii="Baskerville Old Face" w:hAnsi="Baskerville Old Face"/>
          <w:sz w:val="22"/>
        </w:rPr>
        <w:t>interstore</w:t>
      </w:r>
      <w:proofErr w:type="spellEnd"/>
      <w:r w:rsidRPr="00167C3F">
        <w:rPr>
          <w:rFonts w:ascii="Baskerville Old Face" w:hAnsi="Baskerville Old Face"/>
          <w:sz w:val="22"/>
        </w:rPr>
        <w:t xml:space="preserve"> shipping; trained my replacement.</w:t>
      </w:r>
    </w:p>
    <w:p w14:paraId="6EED3BF7" w14:textId="77777777" w:rsidR="00691F8A" w:rsidRPr="00167C3F" w:rsidRDefault="00691F8A" w:rsidP="00691F8A">
      <w:pPr>
        <w:tabs>
          <w:tab w:val="left" w:pos="720"/>
        </w:tabs>
        <w:ind w:left="720" w:hanging="720"/>
        <w:rPr>
          <w:rFonts w:ascii="Baskerville Old Face" w:hAnsi="Baskerville Old Face"/>
          <w:sz w:val="22"/>
        </w:rPr>
      </w:pPr>
    </w:p>
    <w:p w14:paraId="1E22699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MEMBERSHIPS</w:t>
      </w:r>
      <w:r w:rsidRPr="00167C3F">
        <w:rPr>
          <w:rFonts w:ascii="Baskerville Old Face" w:hAnsi="Baskerville Old Face"/>
          <w:sz w:val="22"/>
        </w:rPr>
        <w:t>:</w:t>
      </w:r>
    </w:p>
    <w:p w14:paraId="2938BCD0" w14:textId="77777777" w:rsidR="00691F8A" w:rsidRPr="00167C3F" w:rsidRDefault="00691F8A" w:rsidP="00691F8A">
      <w:pPr>
        <w:tabs>
          <w:tab w:val="left" w:pos="720"/>
        </w:tabs>
        <w:ind w:left="720" w:hanging="720"/>
        <w:rPr>
          <w:rFonts w:ascii="Baskerville Old Face" w:hAnsi="Baskerville Old Face"/>
          <w:sz w:val="22"/>
        </w:rPr>
      </w:pPr>
    </w:p>
    <w:p w14:paraId="00B048F0"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American Marketing Association</w:t>
      </w:r>
    </w:p>
    <w:p w14:paraId="05EADCB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Society for the Advancement of Management</w:t>
      </w:r>
    </w:p>
    <w:p w14:paraId="1E21C41B"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Speech Club</w:t>
      </w:r>
    </w:p>
    <w:p w14:paraId="106CEF33" w14:textId="77777777" w:rsidR="00691F8A" w:rsidRPr="00167C3F" w:rsidRDefault="00691F8A" w:rsidP="00691F8A">
      <w:pPr>
        <w:tabs>
          <w:tab w:val="left" w:pos="720"/>
        </w:tabs>
        <w:ind w:left="720" w:hanging="720"/>
        <w:rPr>
          <w:rFonts w:ascii="Baskerville Old Face" w:hAnsi="Baskerville Old Face"/>
          <w:sz w:val="22"/>
        </w:rPr>
      </w:pPr>
    </w:p>
    <w:p w14:paraId="3E21323C"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ACTIVITIES</w:t>
      </w:r>
      <w:r w:rsidRPr="00167C3F">
        <w:rPr>
          <w:rFonts w:ascii="Baskerville Old Face" w:hAnsi="Baskerville Old Face"/>
          <w:sz w:val="22"/>
        </w:rPr>
        <w:t>:</w:t>
      </w:r>
    </w:p>
    <w:p w14:paraId="1A90FA8F"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Jogging, scuba diving, attending Cincinnati Symphony Orchestra performances, Friends of WGUC (Public Radio).</w:t>
      </w:r>
      <w:proofErr w:type="gramEnd"/>
    </w:p>
    <w:p w14:paraId="46E8F825" w14:textId="77777777" w:rsidR="00691F8A" w:rsidRPr="00167C3F" w:rsidRDefault="00691F8A" w:rsidP="00691F8A">
      <w:pPr>
        <w:tabs>
          <w:tab w:val="left" w:pos="720"/>
        </w:tabs>
        <w:ind w:left="720" w:hanging="720"/>
        <w:rPr>
          <w:rFonts w:ascii="Baskerville Old Face" w:hAnsi="Baskerville Old Face"/>
        </w:rPr>
      </w:pPr>
    </w:p>
    <w:p w14:paraId="7284861F" w14:textId="77777777" w:rsidR="00691F8A" w:rsidRDefault="00691F8A" w:rsidP="00691F8A">
      <w:pPr>
        <w:tabs>
          <w:tab w:val="left" w:pos="720"/>
        </w:tabs>
        <w:ind w:left="720" w:hanging="720"/>
        <w:jc w:val="center"/>
        <w:rPr>
          <w:rFonts w:ascii="Times" w:hAnsi="Times"/>
        </w:rPr>
      </w:pPr>
    </w:p>
    <w:p w14:paraId="611A3591" w14:textId="77777777" w:rsidR="00691F8A" w:rsidRDefault="00691F8A" w:rsidP="00691F8A">
      <w:pPr>
        <w:tabs>
          <w:tab w:val="left" w:pos="720"/>
        </w:tabs>
        <w:ind w:left="720" w:hanging="720"/>
        <w:jc w:val="center"/>
        <w:rPr>
          <w:rFonts w:ascii="Times" w:hAnsi="Times"/>
        </w:rPr>
      </w:pPr>
      <w:r>
        <w:rPr>
          <w:rFonts w:ascii="Times" w:hAnsi="Times"/>
        </w:rPr>
        <w:t>*  *  *</w:t>
      </w:r>
    </w:p>
    <w:p w14:paraId="4585E181" w14:textId="77777777" w:rsidR="00691F8A" w:rsidRPr="00FB71AC" w:rsidRDefault="00691F8A" w:rsidP="00691F8A">
      <w:pPr>
        <w:tabs>
          <w:tab w:val="left" w:pos="720"/>
        </w:tabs>
        <w:ind w:left="1080" w:hanging="1080"/>
        <w:jc w:val="center"/>
        <w:rPr>
          <w:rFonts w:ascii="Times" w:hAnsi="Times"/>
          <w:b/>
          <w:sz w:val="26"/>
          <w:u w:val="single"/>
        </w:rPr>
      </w:pPr>
    </w:p>
    <w:p w14:paraId="3C28E5EF" w14:textId="77777777" w:rsidR="00691F8A" w:rsidRPr="00FB71AC" w:rsidRDefault="00691F8A" w:rsidP="00691F8A">
      <w:pPr>
        <w:tabs>
          <w:tab w:val="left" w:pos="720"/>
        </w:tabs>
        <w:ind w:left="1080" w:hanging="1080"/>
        <w:jc w:val="center"/>
        <w:rPr>
          <w:rFonts w:ascii="Times" w:hAnsi="Times"/>
          <w:b/>
          <w:sz w:val="26"/>
          <w:u w:val="single"/>
        </w:rPr>
      </w:pPr>
    </w:p>
    <w:p w14:paraId="0809D406" w14:textId="77777777" w:rsidR="00691F8A" w:rsidRPr="00167C3F" w:rsidRDefault="00691F8A" w:rsidP="00691F8A">
      <w:pPr>
        <w:tabs>
          <w:tab w:val="left" w:pos="720"/>
        </w:tabs>
        <w:ind w:left="1080" w:hanging="1080"/>
        <w:jc w:val="center"/>
        <w:rPr>
          <w:rFonts w:ascii="Times" w:hAnsi="Times"/>
          <w:b/>
          <w:sz w:val="26"/>
        </w:rPr>
      </w:pPr>
      <w:r w:rsidRPr="00167C3F">
        <w:rPr>
          <w:rFonts w:ascii="Times" w:hAnsi="Times"/>
          <w:b/>
          <w:sz w:val="26"/>
        </w:rPr>
        <w:t>Work experience:</w:t>
      </w:r>
    </w:p>
    <w:p w14:paraId="7C17A79E" w14:textId="77777777" w:rsidR="00691F8A" w:rsidRDefault="00691F8A" w:rsidP="00691F8A">
      <w:pPr>
        <w:tabs>
          <w:tab w:val="left" w:pos="720"/>
        </w:tabs>
        <w:ind w:left="1080" w:hanging="1080"/>
        <w:rPr>
          <w:rFonts w:ascii="Times" w:hAnsi="Times"/>
        </w:rPr>
      </w:pPr>
    </w:p>
    <w:p w14:paraId="32865681"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did you have an impact in jobs that you've held?  Were you just a </w:t>
      </w:r>
      <w:proofErr w:type="gramStart"/>
      <w:r>
        <w:rPr>
          <w:rFonts w:ascii="Times" w:hAnsi="Times"/>
        </w:rPr>
        <w:t>clock punching</w:t>
      </w:r>
      <w:proofErr w:type="gramEnd"/>
      <w:r>
        <w:rPr>
          <w:rFonts w:ascii="Times" w:hAnsi="Times"/>
        </w:rPr>
        <w:t xml:space="preserve"> functionary or did it make a difference that you were there and not someone else?</w:t>
      </w:r>
    </w:p>
    <w:p w14:paraId="66B16150" w14:textId="77777777" w:rsidR="00691F8A" w:rsidRDefault="00691F8A" w:rsidP="00691F8A">
      <w:pPr>
        <w:tabs>
          <w:tab w:val="left" w:pos="720"/>
        </w:tabs>
        <w:ind w:left="1080" w:hanging="1080"/>
        <w:rPr>
          <w:rFonts w:ascii="Times" w:hAnsi="Times"/>
        </w:rPr>
      </w:pPr>
    </w:p>
    <w:p w14:paraId="3DEF1AB8"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did you accomplish?  Be specific and quantify.</w:t>
      </w:r>
    </w:p>
    <w:p w14:paraId="18E0EAD3" w14:textId="77777777" w:rsidR="00691F8A" w:rsidRDefault="00691F8A" w:rsidP="00691F8A">
      <w:pPr>
        <w:tabs>
          <w:tab w:val="left" w:pos="720"/>
        </w:tabs>
        <w:ind w:left="1080" w:hanging="1080"/>
        <w:rPr>
          <w:rFonts w:ascii="Times" w:hAnsi="Times"/>
        </w:rPr>
      </w:pPr>
    </w:p>
    <w:p w14:paraId="079D5C4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skills did you learn or demonstrate? Give examples.</w:t>
      </w:r>
    </w:p>
    <w:p w14:paraId="3AEA9990" w14:textId="77777777" w:rsidR="00691F8A" w:rsidRDefault="00691F8A" w:rsidP="00691F8A">
      <w:pPr>
        <w:tabs>
          <w:tab w:val="left" w:pos="720"/>
        </w:tabs>
        <w:ind w:left="1080" w:hanging="1080"/>
        <w:rPr>
          <w:rFonts w:ascii="Times" w:hAnsi="Times"/>
        </w:rPr>
      </w:pPr>
    </w:p>
    <w:p w14:paraId="55120DD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did you do?  Don't go into a long, boring list of your duties or responsibilities unless they are very impressive duties and responsibilities.</w:t>
      </w:r>
    </w:p>
    <w:p w14:paraId="30AACE59" w14:textId="77777777" w:rsidR="00691F8A" w:rsidRDefault="00691F8A" w:rsidP="00691F8A">
      <w:pPr>
        <w:tabs>
          <w:tab w:val="left" w:pos="720"/>
        </w:tabs>
        <w:ind w:left="1080" w:hanging="1080"/>
        <w:rPr>
          <w:rFonts w:ascii="Times" w:hAnsi="Times"/>
        </w:rPr>
      </w:pPr>
    </w:p>
    <w:p w14:paraId="23BAF7D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your title?</w:t>
      </w:r>
    </w:p>
    <w:p w14:paraId="56C3905B" w14:textId="77777777" w:rsidR="00691F8A" w:rsidRDefault="00691F8A" w:rsidP="00691F8A">
      <w:pPr>
        <w:tabs>
          <w:tab w:val="left" w:pos="720"/>
        </w:tabs>
        <w:ind w:left="1080" w:hanging="1080"/>
        <w:rPr>
          <w:rFonts w:ascii="Times" w:hAnsi="Times"/>
        </w:rPr>
      </w:pPr>
    </w:p>
    <w:p w14:paraId="2785E04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the name of the company?</w:t>
      </w:r>
    </w:p>
    <w:p w14:paraId="55FAE3BB" w14:textId="77777777" w:rsidR="00691F8A" w:rsidRDefault="00691F8A" w:rsidP="00691F8A">
      <w:pPr>
        <w:tabs>
          <w:tab w:val="left" w:pos="720"/>
        </w:tabs>
        <w:ind w:left="1080" w:hanging="1080"/>
        <w:rPr>
          <w:rFonts w:ascii="Times" w:hAnsi="Times"/>
        </w:rPr>
      </w:pPr>
    </w:p>
    <w:p w14:paraId="14FF5D25"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t>When did you work there?</w:t>
      </w:r>
    </w:p>
    <w:p w14:paraId="23A5109C" w14:textId="77777777" w:rsidR="00691F8A" w:rsidRDefault="00691F8A" w:rsidP="00691F8A">
      <w:pPr>
        <w:tabs>
          <w:tab w:val="left" w:pos="720"/>
        </w:tabs>
        <w:ind w:left="1080" w:hanging="1080"/>
        <w:rPr>
          <w:rFonts w:ascii="Times" w:hAnsi="Times"/>
        </w:rPr>
      </w:pPr>
    </w:p>
    <w:p w14:paraId="0E7B050B" w14:textId="77777777" w:rsidR="00691F8A" w:rsidRDefault="00691F8A" w:rsidP="00691F8A">
      <w:pPr>
        <w:tabs>
          <w:tab w:val="left" w:pos="3320"/>
        </w:tabs>
        <w:ind w:left="720" w:hanging="720"/>
        <w:rPr>
          <w:rFonts w:ascii="Times" w:hAnsi="Times"/>
          <w:b/>
        </w:rPr>
      </w:pPr>
      <w:r>
        <w:rPr>
          <w:rFonts w:ascii="Times" w:hAnsi="Times"/>
          <w:b/>
        </w:rPr>
        <w:t>Style Issues:</w:t>
      </w:r>
    </w:p>
    <w:tbl>
      <w:tblPr>
        <w:tblW w:w="0" w:type="auto"/>
        <w:tblLayout w:type="fixed"/>
        <w:tblCellMar>
          <w:left w:w="80" w:type="dxa"/>
          <w:right w:w="80" w:type="dxa"/>
        </w:tblCellMar>
        <w:tblLook w:val="0000" w:firstRow="0" w:lastRow="0" w:firstColumn="0" w:lastColumn="0" w:noHBand="0" w:noVBand="0"/>
      </w:tblPr>
      <w:tblGrid>
        <w:gridCol w:w="4320"/>
        <w:gridCol w:w="4320"/>
      </w:tblGrid>
      <w:tr w:rsidR="00691F8A" w14:paraId="1C00E95C" w14:textId="77777777" w:rsidTr="00691F8A">
        <w:tc>
          <w:tcPr>
            <w:tcW w:w="4320" w:type="dxa"/>
          </w:tcPr>
          <w:p w14:paraId="207D3EB4"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Dull</w:t>
            </w:r>
          </w:p>
        </w:tc>
        <w:tc>
          <w:tcPr>
            <w:tcW w:w="4320" w:type="dxa"/>
          </w:tcPr>
          <w:p w14:paraId="7FDB52B5"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With Impact</w:t>
            </w:r>
          </w:p>
        </w:tc>
      </w:tr>
      <w:tr w:rsidR="00691F8A" w14:paraId="3DCC1DA7" w14:textId="77777777" w:rsidTr="00691F8A">
        <w:tc>
          <w:tcPr>
            <w:tcW w:w="4320" w:type="dxa"/>
          </w:tcPr>
          <w:p w14:paraId="6A052EC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1.  Raised level of sales above previous year.</w:t>
            </w:r>
          </w:p>
        </w:tc>
        <w:tc>
          <w:tcPr>
            <w:tcW w:w="4320" w:type="dxa"/>
          </w:tcPr>
          <w:p w14:paraId="63E0AFFB"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1.  Reversed negative sales trend</w:t>
            </w:r>
            <w:proofErr w:type="gramStart"/>
            <w:r>
              <w:rPr>
                <w:rFonts w:ascii="Times" w:hAnsi="Times"/>
                <w:lang w:bidi="x-none"/>
              </w:rPr>
              <w:t>;</w:t>
            </w:r>
            <w:proofErr w:type="gramEnd"/>
            <w:r>
              <w:rPr>
                <w:rFonts w:ascii="Times" w:hAnsi="Times"/>
                <w:lang w:bidi="x-none"/>
              </w:rPr>
              <w:t xml:space="preserve"> sales up 41% over prior year.</w:t>
            </w:r>
          </w:p>
        </w:tc>
      </w:tr>
      <w:tr w:rsidR="00691F8A" w14:paraId="5E0A32D7" w14:textId="77777777" w:rsidTr="00691F8A">
        <w:tc>
          <w:tcPr>
            <w:tcW w:w="4320" w:type="dxa"/>
          </w:tcPr>
          <w:p w14:paraId="5A9A77F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2.  Started new employee programs that lowered turnover.</w:t>
            </w:r>
          </w:p>
        </w:tc>
        <w:tc>
          <w:tcPr>
            <w:tcW w:w="4320" w:type="dxa"/>
          </w:tcPr>
          <w:p w14:paraId="72F938F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2.  Created and implemented two new employee relations programs (flextime and job posting) that resulted in a 33% reduction in turnover.</w:t>
            </w:r>
          </w:p>
        </w:tc>
      </w:tr>
      <w:tr w:rsidR="00691F8A" w14:paraId="4DCC5F14" w14:textId="77777777" w:rsidTr="00691F8A">
        <w:tc>
          <w:tcPr>
            <w:tcW w:w="4320" w:type="dxa"/>
          </w:tcPr>
          <w:p w14:paraId="484D526C" w14:textId="77777777" w:rsidR="00691F8A" w:rsidRDefault="00691F8A" w:rsidP="00691F8A">
            <w:pPr>
              <w:tabs>
                <w:tab w:val="left" w:pos="440"/>
                <w:tab w:val="left" w:pos="3320"/>
              </w:tabs>
              <w:spacing w:before="160"/>
              <w:ind w:left="360" w:hanging="360"/>
              <w:rPr>
                <w:rFonts w:ascii="Times" w:hAnsi="Times"/>
                <w:lang w:bidi="x-none"/>
              </w:rPr>
            </w:pPr>
            <w:r>
              <w:rPr>
                <w:rFonts w:ascii="Times" w:hAnsi="Times"/>
                <w:lang w:bidi="x-none"/>
              </w:rPr>
              <w:t>3.  Handled bookings for elderly pop group.</w:t>
            </w:r>
          </w:p>
        </w:tc>
        <w:tc>
          <w:tcPr>
            <w:tcW w:w="4320" w:type="dxa"/>
          </w:tcPr>
          <w:p w14:paraId="595FDDC9"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3.  Managed bookings, travel, and accommodations for sexagenarian sextet.</w:t>
            </w:r>
          </w:p>
        </w:tc>
      </w:tr>
      <w:tr w:rsidR="00691F8A" w14:paraId="0D3493FB" w14:textId="77777777" w:rsidTr="00691F8A">
        <w:tc>
          <w:tcPr>
            <w:tcW w:w="4320" w:type="dxa"/>
          </w:tcPr>
          <w:p w14:paraId="3468742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4.  Marketed new travel plan to corporations, increasing sales to $19 million.</w:t>
            </w:r>
          </w:p>
        </w:tc>
        <w:tc>
          <w:tcPr>
            <w:tcW w:w="4320" w:type="dxa"/>
          </w:tcPr>
          <w:p w14:paraId="263CFFF8"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4.  Initiated new market concept of packaging travel to corporations for incentive programs, resulting in sales of $19 million (more than double expectation).</w:t>
            </w:r>
          </w:p>
        </w:tc>
      </w:tr>
      <w:tr w:rsidR="00691F8A" w14:paraId="4330F2F8" w14:textId="77777777" w:rsidTr="00691F8A">
        <w:tc>
          <w:tcPr>
            <w:tcW w:w="4320" w:type="dxa"/>
          </w:tcPr>
          <w:p w14:paraId="351DB137"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5.  Worked for losing gubernatorial candidate for six months.</w:t>
            </w:r>
          </w:p>
        </w:tc>
        <w:tc>
          <w:tcPr>
            <w:tcW w:w="4320" w:type="dxa"/>
          </w:tcPr>
          <w:p w14:paraId="4F246B3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5.  Organized and coordinated political campaign for leading gubernatorial candidate.</w:t>
            </w:r>
          </w:p>
        </w:tc>
      </w:tr>
      <w:tr w:rsidR="00691F8A" w14:paraId="48429E82" w14:textId="77777777" w:rsidTr="00691F8A">
        <w:tc>
          <w:tcPr>
            <w:tcW w:w="4320" w:type="dxa"/>
          </w:tcPr>
          <w:p w14:paraId="47E5E876"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Hired and trained six new lion </w:t>
            </w:r>
            <w:proofErr w:type="gramStart"/>
            <w:r>
              <w:rPr>
                <w:rFonts w:ascii="Times" w:hAnsi="Times"/>
                <w:lang w:bidi="x-none"/>
              </w:rPr>
              <w:t>tamers  during</w:t>
            </w:r>
            <w:proofErr w:type="gramEnd"/>
            <w:r>
              <w:rPr>
                <w:rFonts w:ascii="Times" w:hAnsi="Times"/>
                <w:lang w:bidi="x-none"/>
              </w:rPr>
              <w:t xml:space="preserve"> 1982-84.  Only one serious casualty.</w:t>
            </w:r>
          </w:p>
        </w:tc>
        <w:tc>
          <w:tcPr>
            <w:tcW w:w="4320" w:type="dxa"/>
          </w:tcPr>
          <w:p w14:paraId="5A13E4F0"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w:t>
            </w:r>
            <w:proofErr w:type="gramStart"/>
            <w:r>
              <w:rPr>
                <w:rFonts w:ascii="Times" w:hAnsi="Times"/>
                <w:lang w:bidi="x-none"/>
              </w:rPr>
              <w:t>Recruited,</w:t>
            </w:r>
            <w:proofErr w:type="gramEnd"/>
            <w:r>
              <w:rPr>
                <w:rFonts w:ascii="Times" w:hAnsi="Times"/>
                <w:lang w:bidi="x-none"/>
              </w:rPr>
              <w:t xml:space="preserve"> trained and motivated six new lion tamers during 1982-84; five continue to excel.</w:t>
            </w:r>
          </w:p>
        </w:tc>
      </w:tr>
    </w:tbl>
    <w:p w14:paraId="3EC7BA77" w14:textId="77777777" w:rsidR="00691F8A" w:rsidRDefault="00691F8A" w:rsidP="00691F8A">
      <w:pPr>
        <w:tabs>
          <w:tab w:val="left" w:pos="720"/>
        </w:tabs>
        <w:rPr>
          <w:rFonts w:ascii="Times" w:hAnsi="Times"/>
          <w:lang w:bidi="x-none"/>
        </w:rPr>
      </w:pPr>
    </w:p>
    <w:p w14:paraId="0F494DE3" w14:textId="77777777" w:rsidR="00691F8A" w:rsidRPr="00167C3F" w:rsidRDefault="00691F8A" w:rsidP="00691F8A">
      <w:pPr>
        <w:tabs>
          <w:tab w:val="left" w:pos="720"/>
        </w:tabs>
        <w:ind w:left="1080" w:hanging="1080"/>
        <w:rPr>
          <w:rFonts w:ascii="Baskerville Old Face" w:hAnsi="Baskerville Old Face"/>
        </w:rPr>
      </w:pPr>
    </w:p>
    <w:p w14:paraId="0A3DAB1A" w14:textId="77777777" w:rsidR="00691F8A" w:rsidRDefault="00691F8A" w:rsidP="00691F8A">
      <w:pPr>
        <w:tabs>
          <w:tab w:val="left" w:pos="720"/>
        </w:tabs>
        <w:ind w:left="1080" w:hanging="1080"/>
        <w:rPr>
          <w:rFonts w:ascii="Times" w:hAnsi="Times"/>
        </w:rPr>
      </w:pPr>
    </w:p>
    <w:p w14:paraId="7AD9A94F" w14:textId="77777777" w:rsidR="00691F8A" w:rsidRDefault="00691F8A" w:rsidP="00691F8A">
      <w:pPr>
        <w:tabs>
          <w:tab w:val="left" w:pos="720"/>
        </w:tabs>
        <w:ind w:left="1080" w:hanging="1080"/>
        <w:rPr>
          <w:rFonts w:ascii="Times" w:hAnsi="Times"/>
        </w:rPr>
      </w:pPr>
      <w:r>
        <w:rPr>
          <w:rFonts w:ascii="Times" w:hAnsi="Times"/>
        </w:rPr>
        <w:t>Example 5</w:t>
      </w:r>
    </w:p>
    <w:p w14:paraId="0B4123A1"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5D008891"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7883FB8A"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7A55C74E"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47CBE403" w14:textId="77777777" w:rsidR="00691F8A" w:rsidRPr="00167C3F" w:rsidRDefault="00691F8A" w:rsidP="00691F8A">
      <w:pPr>
        <w:tabs>
          <w:tab w:val="left" w:pos="720"/>
        </w:tabs>
        <w:ind w:left="720" w:hanging="720"/>
        <w:jc w:val="center"/>
        <w:rPr>
          <w:rFonts w:ascii="Baskerville Old Face" w:hAnsi="Baskerville Old Face"/>
        </w:rPr>
      </w:pPr>
    </w:p>
    <w:p w14:paraId="73F7177C"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SKILLS:</w:t>
      </w:r>
    </w:p>
    <w:p w14:paraId="694CEC6D"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Planning:</w:t>
      </w:r>
    </w:p>
    <w:p w14:paraId="4716FF84"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Devised and implemented program for training sales personnel in retail </w:t>
      </w:r>
      <w:proofErr w:type="gramStart"/>
      <w:r w:rsidRPr="00167C3F">
        <w:rPr>
          <w:rFonts w:ascii="Baskerville Old Face" w:hAnsi="Baskerville Old Face"/>
        </w:rPr>
        <w:t>store,</w:t>
      </w:r>
      <w:proofErr w:type="gramEnd"/>
      <w:r w:rsidRPr="00167C3F">
        <w:rPr>
          <w:rFonts w:ascii="Baskerville Old Face" w:hAnsi="Baskerville Old Face"/>
        </w:rPr>
        <w:t xml:space="preserve"> Scheduled meetings; planned agendas.  Planned and met series of deadlines involved in publishing yearbook.</w:t>
      </w:r>
    </w:p>
    <w:p w14:paraId="585556B3"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Communicating:</w:t>
      </w:r>
    </w:p>
    <w:p w14:paraId="5CEBF282"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"A" in Business Writing course.</w:t>
      </w:r>
      <w:proofErr w:type="gramEnd"/>
      <w:r w:rsidRPr="00167C3F">
        <w:rPr>
          <w:rFonts w:ascii="Baskerville Old Face" w:hAnsi="Baskerville Old Face"/>
        </w:rPr>
        <w:t xml:space="preserve">  </w:t>
      </w:r>
      <w:proofErr w:type="gramStart"/>
      <w:r w:rsidRPr="00167C3F">
        <w:rPr>
          <w:rFonts w:ascii="Baskerville Old Face" w:hAnsi="Baskerville Old Face"/>
        </w:rPr>
        <w:t>G.P.A. of 3.7 in Speech Minor.</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College Speech Club; high school debating team, winning second place in state debating </w:t>
      </w:r>
      <w:r w:rsidRPr="00167C3F">
        <w:rPr>
          <w:rFonts w:ascii="Baskerville Old Face" w:hAnsi="Baskerville Old Face"/>
        </w:rPr>
        <w:tab/>
        <w:t>competition.</w:t>
      </w:r>
      <w:proofErr w:type="gramEnd"/>
    </w:p>
    <w:p w14:paraId="62C34B21"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Supervising:</w:t>
      </w:r>
    </w:p>
    <w:p w14:paraId="79260C06"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Edited high school yearbook, supervising and coordinating efforts of four </w:t>
      </w:r>
      <w:r w:rsidRPr="00167C3F">
        <w:rPr>
          <w:rFonts w:ascii="Baskerville Old Face" w:hAnsi="Baskerville Old Face"/>
        </w:rPr>
        <w:tab/>
        <w:t xml:space="preserve">associate editors; scheduled and chaired meetings.  </w:t>
      </w:r>
      <w:proofErr w:type="gramStart"/>
      <w:r w:rsidRPr="00167C3F">
        <w:rPr>
          <w:rFonts w:ascii="Baskerville Old Face" w:hAnsi="Baskerville Old Face"/>
        </w:rPr>
        <w:t>Society for the Advancement of Management.</w:t>
      </w:r>
      <w:proofErr w:type="gramEnd"/>
    </w:p>
    <w:p w14:paraId="43A8369E"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Selling:</w:t>
      </w:r>
    </w:p>
    <w:p w14:paraId="27442FBB"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Sales Representative for telephone subscription service.</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District sales leader for </w:t>
      </w:r>
      <w:r w:rsidRPr="00167C3F">
        <w:rPr>
          <w:rFonts w:ascii="Baskerville Old Face" w:hAnsi="Baskerville Old Face"/>
        </w:rPr>
        <w:tab/>
        <w:t>two years.</w:t>
      </w:r>
      <w:proofErr w:type="gramEnd"/>
      <w:r w:rsidRPr="00167C3F">
        <w:rPr>
          <w:rFonts w:ascii="Baskerville Old Face" w:hAnsi="Baskerville Old Face"/>
        </w:rPr>
        <w:t xml:space="preserve">  Gained valuable experience in dealing with claims of dissatisfied </w:t>
      </w:r>
      <w:r w:rsidRPr="00167C3F">
        <w:rPr>
          <w:rFonts w:ascii="Baskerville Old Face" w:hAnsi="Baskerville Old Face"/>
        </w:rPr>
        <w:tab/>
        <w:t xml:space="preserve">customers.  </w:t>
      </w:r>
      <w:proofErr w:type="gramStart"/>
      <w:r w:rsidRPr="00167C3F">
        <w:rPr>
          <w:rFonts w:ascii="Baskerville Old Face" w:hAnsi="Baskerville Old Face"/>
        </w:rPr>
        <w:t>American Marketing Association.</w:t>
      </w:r>
      <w:proofErr w:type="gramEnd"/>
    </w:p>
    <w:p w14:paraId="7DE7D4B9" w14:textId="77777777" w:rsidR="00691F8A" w:rsidRPr="00167C3F" w:rsidRDefault="00691F8A" w:rsidP="00691F8A">
      <w:pPr>
        <w:tabs>
          <w:tab w:val="left" w:pos="1080"/>
        </w:tabs>
        <w:spacing w:line="360" w:lineRule="atLeast"/>
        <w:rPr>
          <w:rFonts w:ascii="Baskerville Old Face" w:hAnsi="Baskerville Old Face"/>
        </w:rPr>
      </w:pPr>
      <w:r w:rsidRPr="00167C3F">
        <w:rPr>
          <w:rFonts w:ascii="Baskerville Old Face" w:hAnsi="Baskerville Old Face"/>
          <w:u w:val="single"/>
        </w:rPr>
        <w:t>Recruiting and Training</w:t>
      </w:r>
      <w:r w:rsidRPr="00167C3F">
        <w:rPr>
          <w:rFonts w:ascii="Baskerville Old Face" w:hAnsi="Baskerville Old Face"/>
        </w:rPr>
        <w:t>:</w:t>
      </w:r>
    </w:p>
    <w:p w14:paraId="41D8BB76" w14:textId="77777777" w:rsidR="00691F8A" w:rsidRPr="00167C3F" w:rsidRDefault="00691F8A" w:rsidP="00691F8A">
      <w:pPr>
        <w:tabs>
          <w:tab w:val="left" w:pos="980"/>
        </w:tabs>
        <w:rPr>
          <w:rFonts w:ascii="Baskerville Old Face" w:hAnsi="Baskerville Old Face"/>
        </w:rPr>
      </w:pPr>
      <w:r w:rsidRPr="00167C3F">
        <w:rPr>
          <w:rFonts w:ascii="Baskerville Old Face" w:hAnsi="Baskerville Old Face"/>
        </w:rPr>
        <w:t xml:space="preserve">Recruited, screened, and trained telephone sales personnel.  </w:t>
      </w:r>
      <w:proofErr w:type="gramStart"/>
      <w:r w:rsidRPr="00167C3F">
        <w:rPr>
          <w:rFonts w:ascii="Baskerville Old Face" w:hAnsi="Baskerville Old Face"/>
        </w:rPr>
        <w:t>Marketing Department search committee to screen and interview candidates for faculty position.</w:t>
      </w:r>
      <w:proofErr w:type="gramEnd"/>
      <w:r w:rsidRPr="00167C3F">
        <w:rPr>
          <w:rFonts w:ascii="Baskerville Old Face" w:hAnsi="Baskerville Old Face"/>
        </w:rPr>
        <w:t xml:space="preserve">  Practice with interviewing job candidates included in Business Writing course.</w:t>
      </w:r>
    </w:p>
    <w:p w14:paraId="329C7A41"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Counseling</w:t>
      </w:r>
      <w:r w:rsidRPr="00167C3F">
        <w:rPr>
          <w:rFonts w:ascii="Baskerville Old Face" w:hAnsi="Baskerville Old Face"/>
        </w:rPr>
        <w:t>:</w:t>
      </w:r>
    </w:p>
    <w:p w14:paraId="380AE808" w14:textId="77777777" w:rsidR="00691F8A" w:rsidRPr="00167C3F" w:rsidRDefault="00691F8A" w:rsidP="00691F8A">
      <w:pPr>
        <w:tabs>
          <w:tab w:val="left" w:pos="1080"/>
        </w:tabs>
        <w:rPr>
          <w:rFonts w:ascii="Baskerville Old Face" w:hAnsi="Baskerville Old Face"/>
        </w:rPr>
      </w:pPr>
      <w:r w:rsidRPr="00167C3F">
        <w:rPr>
          <w:rFonts w:ascii="Baskerville Old Face" w:hAnsi="Baskerville Old Face"/>
        </w:rPr>
        <w:t>Performance appraisal workshop included in Management course.  Counseled students on departmental policies and procedures as member of Marketing Department Chairperson's Student Advisory Committee.</w:t>
      </w:r>
    </w:p>
    <w:p w14:paraId="15743B46" w14:textId="77777777" w:rsidR="00691F8A" w:rsidRPr="00167C3F" w:rsidRDefault="00691F8A" w:rsidP="00691F8A">
      <w:pPr>
        <w:tabs>
          <w:tab w:val="left" w:pos="720"/>
        </w:tabs>
        <w:ind w:left="720" w:hanging="720"/>
        <w:rPr>
          <w:rFonts w:ascii="Baskerville Old Face" w:hAnsi="Baskerville Old Face"/>
        </w:rPr>
      </w:pPr>
    </w:p>
    <w:p w14:paraId="2712A10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10B87704"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rPr>
        <w:t xml:space="preserve">B.S. Degree expected June 1985 from University of Cincinnati, Cincinnati, OH. Major in Marketing. </w:t>
      </w:r>
      <w:proofErr w:type="gramStart"/>
      <w:r w:rsidRPr="00167C3F">
        <w:rPr>
          <w:rFonts w:ascii="Baskerville Old Face" w:hAnsi="Baskerville Old Face"/>
        </w:rPr>
        <w:t>Minors in Speech Communication and Psychology.</w:t>
      </w:r>
      <w:proofErr w:type="gramEnd"/>
      <w:r w:rsidRPr="00167C3F">
        <w:rPr>
          <w:rFonts w:ascii="Baskerville Old Face" w:hAnsi="Baskerville Old Face"/>
        </w:rPr>
        <w:t xml:space="preserve">  Quality Point Average of 3.4.</w:t>
      </w:r>
    </w:p>
    <w:p w14:paraId="0FBA9665" w14:textId="77777777" w:rsidR="00691F8A" w:rsidRPr="00167C3F" w:rsidRDefault="00691F8A" w:rsidP="00691F8A">
      <w:pPr>
        <w:tabs>
          <w:tab w:val="left" w:pos="0"/>
        </w:tabs>
        <w:rPr>
          <w:rFonts w:ascii="Baskerville Old Face" w:hAnsi="Baskerville Old Face"/>
        </w:rPr>
      </w:pPr>
    </w:p>
    <w:p w14:paraId="04284E2D"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EMPLOYMENT HISTORY</w:t>
      </w:r>
      <w:r w:rsidRPr="00167C3F">
        <w:rPr>
          <w:rFonts w:ascii="Baskerville Old Face" w:hAnsi="Baskerville Old Face"/>
        </w:rPr>
        <w:t>:</w:t>
      </w:r>
    </w:p>
    <w:p w14:paraId="194BD1A4"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July </w:t>
      </w:r>
      <w:r>
        <w:rPr>
          <w:rFonts w:ascii="Baskerville Old Face" w:hAnsi="Baskerville Old Face"/>
        </w:rPr>
        <w:t>2002</w:t>
      </w:r>
      <w:r w:rsidRPr="00167C3F">
        <w:rPr>
          <w:rFonts w:ascii="Baskerville Old Face" w:hAnsi="Baskerville Old Face"/>
        </w:rPr>
        <w:t xml:space="preserve"> to September </w:t>
      </w:r>
      <w:r>
        <w:rPr>
          <w:rFonts w:ascii="Baskerville Old Face" w:hAnsi="Baskerville Old Face"/>
        </w:rPr>
        <w:t>200</w:t>
      </w:r>
      <w:r w:rsidRPr="00167C3F">
        <w:rPr>
          <w:rFonts w:ascii="Baskerville Old Face" w:hAnsi="Baskerville Old Face"/>
        </w:rPr>
        <w:t>5.</w:t>
      </w:r>
    </w:p>
    <w:p w14:paraId="0CB64A63" w14:textId="77777777" w:rsidR="00691F8A" w:rsidRPr="00167C3F" w:rsidRDefault="00691F8A" w:rsidP="00691F8A">
      <w:pPr>
        <w:tabs>
          <w:tab w:val="left" w:pos="0"/>
        </w:tabs>
        <w:rPr>
          <w:rFonts w:ascii="Baskerville Old Face" w:hAnsi="Baskerville Old Face"/>
        </w:rPr>
      </w:pPr>
    </w:p>
    <w:p w14:paraId="48506838"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w:t>
      </w:r>
      <w:r>
        <w:rPr>
          <w:rFonts w:ascii="Baskerville Old Face" w:hAnsi="Baskerville Old Face"/>
        </w:rPr>
        <w:t>200</w:t>
      </w:r>
      <w:r w:rsidRPr="00167C3F">
        <w:rPr>
          <w:rFonts w:ascii="Baskerville Old Face" w:hAnsi="Baskerville Old Face"/>
        </w:rPr>
        <w:t xml:space="preserve">0 to September </w:t>
      </w:r>
      <w:r>
        <w:rPr>
          <w:rFonts w:ascii="Baskerville Old Face" w:hAnsi="Baskerville Old Face"/>
        </w:rPr>
        <w:t>200</w:t>
      </w:r>
      <w:r w:rsidRPr="00167C3F">
        <w:rPr>
          <w:rFonts w:ascii="Baskerville Old Face" w:hAnsi="Baskerville Old Face"/>
        </w:rPr>
        <w:t>2.</w:t>
      </w:r>
    </w:p>
    <w:p w14:paraId="4FBB054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REFERENCES</w:t>
      </w:r>
      <w:r w:rsidRPr="00167C3F">
        <w:rPr>
          <w:rFonts w:ascii="Baskerville Old Face" w:hAnsi="Baskerville Old Face"/>
        </w:rPr>
        <w:t>: Available on request.</w:t>
      </w:r>
    </w:p>
    <w:p w14:paraId="54C68C4C" w14:textId="77777777" w:rsidR="00691F8A" w:rsidRDefault="00691F8A" w:rsidP="00691F8A">
      <w:pPr>
        <w:tabs>
          <w:tab w:val="left" w:pos="720"/>
        </w:tabs>
        <w:ind w:left="720" w:hanging="720"/>
        <w:rPr>
          <w:rFonts w:ascii="Times" w:hAnsi="Times"/>
        </w:rPr>
      </w:pPr>
    </w:p>
    <w:p w14:paraId="60012416" w14:textId="77777777" w:rsidR="00691F8A" w:rsidRDefault="00691F8A" w:rsidP="00691F8A">
      <w:pPr>
        <w:tabs>
          <w:tab w:val="left" w:pos="720"/>
        </w:tabs>
        <w:ind w:left="720" w:hanging="720"/>
        <w:rPr>
          <w:rFonts w:ascii="Times" w:hAnsi="Times"/>
        </w:rPr>
      </w:pPr>
    </w:p>
    <w:p w14:paraId="26D25016" w14:textId="77777777" w:rsidR="00691F8A" w:rsidRPr="00167C3F" w:rsidRDefault="00691F8A" w:rsidP="00691F8A">
      <w:pPr>
        <w:tabs>
          <w:tab w:val="left" w:pos="720"/>
        </w:tabs>
        <w:ind w:left="1080" w:hanging="1080"/>
        <w:rPr>
          <w:rFonts w:ascii="Palatino" w:hAnsi="Palatino"/>
          <w:b/>
        </w:rPr>
      </w:pPr>
      <w:r w:rsidRPr="00167C3F">
        <w:rPr>
          <w:rFonts w:ascii="Palatino" w:hAnsi="Palatino"/>
          <w:b/>
        </w:rPr>
        <w:t>Functional Resumes:</w:t>
      </w:r>
    </w:p>
    <w:p w14:paraId="6D572BA3" w14:textId="77777777" w:rsidR="00691F8A" w:rsidRPr="00167C3F" w:rsidRDefault="00691F8A" w:rsidP="00691F8A">
      <w:pPr>
        <w:tabs>
          <w:tab w:val="left" w:pos="720"/>
        </w:tabs>
        <w:ind w:left="1080" w:hanging="1080"/>
        <w:jc w:val="center"/>
        <w:rPr>
          <w:rFonts w:ascii="Palatino" w:hAnsi="Palatino"/>
          <w:b/>
        </w:rPr>
      </w:pPr>
    </w:p>
    <w:p w14:paraId="44320FA4"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 xml:space="preserve">Stresses what you can do rather than where and when you did it.  </w:t>
      </w:r>
      <w:proofErr w:type="gramStart"/>
      <w:r w:rsidRPr="00167C3F">
        <w:rPr>
          <w:rFonts w:ascii="Palatino" w:hAnsi="Palatino"/>
        </w:rPr>
        <w:t>Easier to talk about unpaid work.</w:t>
      </w:r>
      <w:proofErr w:type="gramEnd"/>
    </w:p>
    <w:p w14:paraId="4F8ED122" w14:textId="77777777" w:rsidR="00691F8A" w:rsidRPr="00167C3F" w:rsidRDefault="00691F8A" w:rsidP="00691F8A">
      <w:pPr>
        <w:tabs>
          <w:tab w:val="left" w:pos="720"/>
        </w:tabs>
        <w:ind w:left="1080" w:hanging="1080"/>
        <w:rPr>
          <w:rFonts w:ascii="Palatino" w:hAnsi="Palatino"/>
        </w:rPr>
      </w:pPr>
    </w:p>
    <w:p w14:paraId="34F9D4E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Forces you to think in skills/accomplishments mode.</w:t>
      </w:r>
    </w:p>
    <w:p w14:paraId="6F6A5E30" w14:textId="77777777" w:rsidR="00691F8A" w:rsidRPr="00167C3F" w:rsidRDefault="00691F8A" w:rsidP="00691F8A">
      <w:pPr>
        <w:tabs>
          <w:tab w:val="left" w:pos="720"/>
        </w:tabs>
        <w:ind w:left="1080" w:hanging="1080"/>
        <w:rPr>
          <w:rFonts w:ascii="Palatino" w:hAnsi="Palatino"/>
        </w:rPr>
      </w:pPr>
    </w:p>
    <w:p w14:paraId="5EAC4C53"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Some</w:t>
      </w:r>
      <w:proofErr w:type="gramEnd"/>
      <w:r w:rsidRPr="00167C3F">
        <w:rPr>
          <w:rFonts w:ascii="Palatino" w:hAnsi="Palatino"/>
        </w:rPr>
        <w:t xml:space="preserve"> recruiters don't like them.</w:t>
      </w:r>
    </w:p>
    <w:p w14:paraId="12F8F3C8" w14:textId="77777777" w:rsidR="00691F8A" w:rsidRPr="00167C3F" w:rsidRDefault="00691F8A" w:rsidP="00691F8A">
      <w:pPr>
        <w:tabs>
          <w:tab w:val="left" w:pos="720"/>
        </w:tabs>
        <w:ind w:left="1080" w:hanging="1080"/>
        <w:rPr>
          <w:rFonts w:ascii="Palatino" w:hAnsi="Palatino"/>
        </w:rPr>
      </w:pPr>
    </w:p>
    <w:p w14:paraId="73ACFB26" w14:textId="77777777" w:rsidR="00691F8A" w:rsidRPr="00167C3F" w:rsidRDefault="00691F8A" w:rsidP="00691F8A">
      <w:pPr>
        <w:tabs>
          <w:tab w:val="left" w:pos="720"/>
        </w:tabs>
        <w:ind w:left="720" w:hanging="720"/>
        <w:rPr>
          <w:rFonts w:ascii="Palatino" w:hAnsi="Palatino"/>
        </w:rPr>
      </w:pPr>
    </w:p>
    <w:p w14:paraId="4E2BC32F" w14:textId="77777777" w:rsidR="00691F8A" w:rsidRPr="00167C3F" w:rsidRDefault="00691F8A" w:rsidP="00691F8A">
      <w:pPr>
        <w:tabs>
          <w:tab w:val="left" w:pos="720"/>
        </w:tabs>
        <w:ind w:left="1080" w:hanging="1080"/>
        <w:jc w:val="center"/>
        <w:rPr>
          <w:rFonts w:ascii="Palatino" w:hAnsi="Palatino"/>
        </w:rPr>
      </w:pPr>
      <w:r w:rsidRPr="00167C3F">
        <w:rPr>
          <w:rFonts w:ascii="Palatino" w:hAnsi="Palatino"/>
        </w:rPr>
        <w:t xml:space="preserve">* * * </w:t>
      </w:r>
    </w:p>
    <w:p w14:paraId="7FEBCEF1" w14:textId="77777777" w:rsidR="00691F8A" w:rsidRPr="00167C3F" w:rsidRDefault="00691F8A" w:rsidP="00691F8A">
      <w:pPr>
        <w:tabs>
          <w:tab w:val="left" w:pos="720"/>
        </w:tabs>
        <w:ind w:left="1080" w:hanging="1080"/>
        <w:rPr>
          <w:rFonts w:ascii="Palatino" w:hAnsi="Palatino"/>
        </w:rPr>
      </w:pPr>
    </w:p>
    <w:p w14:paraId="146EF0D5" w14:textId="77777777" w:rsidR="00691F8A" w:rsidRPr="00167C3F" w:rsidRDefault="00691F8A" w:rsidP="00691F8A">
      <w:pPr>
        <w:tabs>
          <w:tab w:val="left" w:pos="720"/>
        </w:tabs>
        <w:ind w:left="1080" w:hanging="1080"/>
        <w:rPr>
          <w:rFonts w:ascii="Palatino" w:hAnsi="Palatino"/>
          <w:sz w:val="26"/>
        </w:rPr>
      </w:pPr>
      <w:r w:rsidRPr="00167C3F">
        <w:rPr>
          <w:rFonts w:ascii="Palatino" w:hAnsi="Palatino"/>
          <w:b/>
          <w:sz w:val="26"/>
        </w:rPr>
        <w:t>References</w:t>
      </w:r>
      <w:r w:rsidRPr="00167C3F">
        <w:rPr>
          <w:rFonts w:ascii="Palatino" w:hAnsi="Palatino"/>
          <w:sz w:val="26"/>
        </w:rPr>
        <w:t>:</w:t>
      </w:r>
    </w:p>
    <w:p w14:paraId="7F19E9D3" w14:textId="77777777" w:rsidR="00691F8A" w:rsidRPr="00167C3F" w:rsidRDefault="00691F8A" w:rsidP="00691F8A">
      <w:pPr>
        <w:tabs>
          <w:tab w:val="left" w:pos="720"/>
        </w:tabs>
        <w:ind w:left="1080" w:hanging="1080"/>
        <w:rPr>
          <w:rFonts w:ascii="Palatino" w:hAnsi="Palatino"/>
        </w:rPr>
      </w:pPr>
    </w:p>
    <w:p w14:paraId="202C4AA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Two</w:t>
      </w:r>
      <w:proofErr w:type="gramEnd"/>
      <w:r w:rsidRPr="00167C3F">
        <w:rPr>
          <w:rFonts w:ascii="Palatino" w:hAnsi="Palatino"/>
        </w:rPr>
        <w:t xml:space="preserve"> out of three should know you from work; the third should ideally have community stature.</w:t>
      </w:r>
    </w:p>
    <w:p w14:paraId="5E398E9C" w14:textId="77777777" w:rsidR="00691F8A" w:rsidRPr="00167C3F" w:rsidRDefault="00691F8A" w:rsidP="00691F8A">
      <w:pPr>
        <w:tabs>
          <w:tab w:val="left" w:pos="720"/>
        </w:tabs>
        <w:ind w:left="1080" w:hanging="1080"/>
        <w:rPr>
          <w:rFonts w:ascii="Palatino" w:hAnsi="Palatino"/>
        </w:rPr>
      </w:pPr>
    </w:p>
    <w:p w14:paraId="6120E69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good phone communicators.</w:t>
      </w:r>
    </w:p>
    <w:p w14:paraId="463BFD1C" w14:textId="77777777" w:rsidR="00691F8A" w:rsidRPr="00167C3F" w:rsidRDefault="00691F8A" w:rsidP="00691F8A">
      <w:pPr>
        <w:tabs>
          <w:tab w:val="left" w:pos="720"/>
        </w:tabs>
        <w:ind w:left="1080" w:hanging="1080"/>
        <w:rPr>
          <w:rFonts w:ascii="Palatino" w:hAnsi="Palatino"/>
        </w:rPr>
      </w:pPr>
    </w:p>
    <w:p w14:paraId="066A007B"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know they are references.</w:t>
      </w:r>
    </w:p>
    <w:p w14:paraId="2BA111FA" w14:textId="77777777" w:rsidR="00691F8A" w:rsidRPr="00167C3F" w:rsidRDefault="00691F8A" w:rsidP="00691F8A">
      <w:pPr>
        <w:tabs>
          <w:tab w:val="left" w:pos="720"/>
        </w:tabs>
        <w:ind w:left="1080" w:hanging="1080"/>
        <w:rPr>
          <w:rFonts w:ascii="Palatino" w:hAnsi="Palatino"/>
        </w:rPr>
      </w:pPr>
    </w:p>
    <w:p w14:paraId="5D3B6C80"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given your resume and any other background material about you that will make it easier for them to say good things about you.</w:t>
      </w:r>
    </w:p>
    <w:p w14:paraId="4BBE4BAE" w14:textId="77777777" w:rsidR="00691F8A" w:rsidRPr="00167C3F" w:rsidRDefault="00691F8A" w:rsidP="00691F8A">
      <w:pPr>
        <w:tabs>
          <w:tab w:val="left" w:pos="720"/>
        </w:tabs>
        <w:ind w:left="1080" w:hanging="1080"/>
        <w:rPr>
          <w:rFonts w:ascii="Palatino" w:hAnsi="Palatino"/>
        </w:rPr>
      </w:pPr>
    </w:p>
    <w:p w14:paraId="5E6A429A" w14:textId="77777777" w:rsidR="00691F8A" w:rsidRPr="00167C3F" w:rsidRDefault="00691F8A" w:rsidP="00691F8A">
      <w:pPr>
        <w:tabs>
          <w:tab w:val="left" w:pos="720"/>
        </w:tabs>
        <w:ind w:left="1080" w:hanging="1080"/>
        <w:rPr>
          <w:rFonts w:ascii="Palatino" w:hAnsi="Palatino"/>
          <w:u w:val="single"/>
        </w:rPr>
      </w:pPr>
      <w:r w:rsidRPr="00167C3F">
        <w:rPr>
          <w:rFonts w:ascii="Palatino" w:hAnsi="Palatino"/>
        </w:rPr>
        <w:tab/>
        <w:t>•</w:t>
      </w:r>
      <w:r w:rsidRPr="00167C3F">
        <w:rPr>
          <w:rFonts w:ascii="Palatino" w:hAnsi="Palatino"/>
        </w:rPr>
        <w:tab/>
      </w:r>
      <w:proofErr w:type="gramStart"/>
      <w:r w:rsidRPr="00167C3F">
        <w:rPr>
          <w:rFonts w:ascii="Palatino" w:hAnsi="Palatino"/>
        </w:rPr>
        <w:t>All</w:t>
      </w:r>
      <w:proofErr w:type="gramEnd"/>
      <w:r w:rsidRPr="00167C3F">
        <w:rPr>
          <w:rFonts w:ascii="Palatino" w:hAnsi="Palatino"/>
        </w:rPr>
        <w:t xml:space="preserve"> should be warned to expect a call from the company when you become aware that such calls are likely. </w:t>
      </w:r>
    </w:p>
    <w:p w14:paraId="2D89F978" w14:textId="77777777" w:rsidR="00691F8A" w:rsidRDefault="00691F8A" w:rsidP="00691F8A">
      <w:pPr>
        <w:jc w:val="center"/>
        <w:rPr>
          <w:rFonts w:ascii="Times" w:hAnsi="Times"/>
          <w:caps/>
        </w:rPr>
      </w:pPr>
    </w:p>
    <w:p w14:paraId="21343D2C" w14:textId="77777777" w:rsidR="00691F8A" w:rsidRDefault="00691F8A" w:rsidP="00691F8A">
      <w:pPr>
        <w:jc w:val="center"/>
        <w:rPr>
          <w:rFonts w:ascii="Times" w:hAnsi="Times"/>
          <w:caps/>
        </w:rPr>
      </w:pPr>
    </w:p>
    <w:p w14:paraId="6C1B8CE2" w14:textId="77777777" w:rsidR="00691F8A" w:rsidRDefault="00691F8A" w:rsidP="00691F8A">
      <w:pPr>
        <w:jc w:val="center"/>
        <w:rPr>
          <w:rFonts w:ascii="Times" w:hAnsi="Times"/>
          <w:caps/>
        </w:rPr>
      </w:pPr>
    </w:p>
    <w:p w14:paraId="77F8BA60" w14:textId="77777777" w:rsidR="00691F8A" w:rsidRPr="00167C3F" w:rsidRDefault="00691F8A" w:rsidP="00691F8A">
      <w:pPr>
        <w:rPr>
          <w:rFonts w:ascii="Times" w:hAnsi="Times"/>
          <w:smallCaps/>
        </w:rPr>
      </w:pPr>
      <w:r>
        <w:rPr>
          <w:rFonts w:ascii="Times" w:hAnsi="Times"/>
          <w:caps/>
        </w:rPr>
        <w:br w:type="page"/>
      </w:r>
      <w:r w:rsidRPr="00167C3F">
        <w:rPr>
          <w:rFonts w:ascii="Times" w:hAnsi="Times"/>
          <w:smallCaps/>
        </w:rPr>
        <w:t>Cover Letters</w:t>
      </w:r>
    </w:p>
    <w:p w14:paraId="1C12F3E2" w14:textId="77777777" w:rsidR="00691F8A" w:rsidRPr="00167C3F" w:rsidRDefault="00691F8A" w:rsidP="00691F8A">
      <w:pPr>
        <w:rPr>
          <w:rFonts w:ascii="Times" w:hAnsi="Times"/>
          <w:smallCaps/>
        </w:rPr>
      </w:pPr>
    </w:p>
    <w:p w14:paraId="1E22D416" w14:textId="77777777" w:rsidR="00691F8A" w:rsidRDefault="00691F8A" w:rsidP="00691F8A">
      <w:pPr>
        <w:rPr>
          <w:rFonts w:ascii="Times" w:hAnsi="Times"/>
        </w:rPr>
      </w:pPr>
      <w:r>
        <w:rPr>
          <w:rFonts w:ascii="Times" w:hAnsi="Times"/>
        </w:rPr>
        <w:t>Research the company--Get answers to these questions:</w:t>
      </w:r>
    </w:p>
    <w:p w14:paraId="392EFF33" w14:textId="77777777" w:rsidR="00691F8A" w:rsidRDefault="00691F8A" w:rsidP="00691F8A">
      <w:pPr>
        <w:tabs>
          <w:tab w:val="left" w:pos="3320"/>
        </w:tabs>
        <w:ind w:left="720" w:hanging="720"/>
        <w:jc w:val="center"/>
        <w:rPr>
          <w:rFonts w:ascii="Times" w:hAnsi="Times"/>
        </w:rPr>
      </w:pPr>
    </w:p>
    <w:p w14:paraId="5B010BA3" w14:textId="77777777" w:rsidR="00691F8A" w:rsidRDefault="00691F8A" w:rsidP="00691F8A">
      <w:pPr>
        <w:tabs>
          <w:tab w:val="left" w:pos="3320"/>
        </w:tabs>
        <w:ind w:left="900" w:hanging="630"/>
        <w:rPr>
          <w:rFonts w:ascii="Times" w:hAnsi="Times"/>
        </w:rPr>
      </w:pPr>
      <w:r>
        <w:rPr>
          <w:rFonts w:ascii="Times" w:hAnsi="Times"/>
        </w:rPr>
        <w:t>1.</w:t>
      </w:r>
      <w:r>
        <w:rPr>
          <w:rFonts w:ascii="Times" w:hAnsi="Times"/>
        </w:rPr>
        <w:tab/>
        <w:t>What are the product lines and market shares?</w:t>
      </w:r>
    </w:p>
    <w:p w14:paraId="52284A53" w14:textId="77777777" w:rsidR="00691F8A" w:rsidRDefault="00691F8A" w:rsidP="00691F8A">
      <w:pPr>
        <w:tabs>
          <w:tab w:val="left" w:pos="3320"/>
        </w:tabs>
        <w:ind w:left="900" w:hanging="630"/>
        <w:rPr>
          <w:rFonts w:ascii="Times" w:hAnsi="Times"/>
        </w:rPr>
      </w:pPr>
    </w:p>
    <w:p w14:paraId="6EB83162" w14:textId="77777777" w:rsidR="00691F8A" w:rsidRDefault="00691F8A" w:rsidP="00691F8A">
      <w:pPr>
        <w:tabs>
          <w:tab w:val="left" w:pos="3320"/>
        </w:tabs>
        <w:ind w:left="900" w:hanging="630"/>
        <w:rPr>
          <w:rFonts w:ascii="Times" w:hAnsi="Times"/>
        </w:rPr>
      </w:pPr>
      <w:r>
        <w:rPr>
          <w:rFonts w:ascii="Times" w:hAnsi="Times"/>
        </w:rPr>
        <w:t>2.</w:t>
      </w:r>
      <w:r>
        <w:rPr>
          <w:rFonts w:ascii="Times" w:hAnsi="Times"/>
        </w:rPr>
        <w:tab/>
        <w:t>Who are the major competitors?</w:t>
      </w:r>
    </w:p>
    <w:p w14:paraId="2B4B77A3" w14:textId="77777777" w:rsidR="00691F8A" w:rsidRDefault="00691F8A" w:rsidP="00691F8A">
      <w:pPr>
        <w:tabs>
          <w:tab w:val="left" w:pos="3320"/>
        </w:tabs>
        <w:ind w:left="900" w:hanging="630"/>
        <w:rPr>
          <w:rFonts w:ascii="Times" w:hAnsi="Times"/>
        </w:rPr>
      </w:pPr>
    </w:p>
    <w:p w14:paraId="09396596" w14:textId="77777777" w:rsidR="00691F8A" w:rsidRDefault="00691F8A" w:rsidP="00691F8A">
      <w:pPr>
        <w:tabs>
          <w:tab w:val="left" w:pos="3320"/>
        </w:tabs>
        <w:ind w:left="900" w:hanging="630"/>
        <w:rPr>
          <w:rFonts w:ascii="Times" w:hAnsi="Times"/>
        </w:rPr>
      </w:pPr>
      <w:r>
        <w:rPr>
          <w:rFonts w:ascii="Times" w:hAnsi="Times"/>
        </w:rPr>
        <w:t>3.</w:t>
      </w:r>
      <w:r>
        <w:rPr>
          <w:rFonts w:ascii="Times" w:hAnsi="Times"/>
        </w:rPr>
        <w:tab/>
        <w:t xml:space="preserve">Is the </w:t>
      </w:r>
      <w:proofErr w:type="gramStart"/>
      <w:r>
        <w:rPr>
          <w:rFonts w:ascii="Times" w:hAnsi="Times"/>
        </w:rPr>
        <w:t>company emphasizing</w:t>
      </w:r>
      <w:proofErr w:type="gramEnd"/>
      <w:r>
        <w:rPr>
          <w:rFonts w:ascii="Times" w:hAnsi="Times"/>
        </w:rPr>
        <w:t xml:space="preserve"> price, quality, service, or differentiation? (Do you think that strategy will work?)</w:t>
      </w:r>
    </w:p>
    <w:p w14:paraId="79FAD5E6" w14:textId="77777777" w:rsidR="00691F8A" w:rsidRDefault="00691F8A" w:rsidP="00691F8A">
      <w:pPr>
        <w:tabs>
          <w:tab w:val="left" w:pos="3320"/>
        </w:tabs>
        <w:ind w:left="900" w:hanging="630"/>
        <w:rPr>
          <w:rFonts w:ascii="Times" w:hAnsi="Times"/>
        </w:rPr>
      </w:pPr>
    </w:p>
    <w:p w14:paraId="26ECD16A" w14:textId="77777777" w:rsidR="00691F8A" w:rsidRDefault="00691F8A" w:rsidP="00691F8A">
      <w:pPr>
        <w:tabs>
          <w:tab w:val="left" w:pos="3320"/>
        </w:tabs>
        <w:ind w:left="900" w:hanging="630"/>
        <w:rPr>
          <w:rFonts w:ascii="Times" w:hAnsi="Times"/>
        </w:rPr>
      </w:pPr>
      <w:r>
        <w:rPr>
          <w:rFonts w:ascii="Times" w:hAnsi="Times"/>
        </w:rPr>
        <w:t>4.</w:t>
      </w:r>
      <w:r>
        <w:rPr>
          <w:rFonts w:ascii="Times" w:hAnsi="Times"/>
        </w:rPr>
        <w:tab/>
        <w:t>Is the company dependent on a small number of major customers? (This would be a risky situation - loss of a major customer means layoffs.)</w:t>
      </w:r>
    </w:p>
    <w:p w14:paraId="662AA8E5" w14:textId="77777777" w:rsidR="00691F8A" w:rsidRDefault="00691F8A" w:rsidP="00691F8A">
      <w:pPr>
        <w:tabs>
          <w:tab w:val="left" w:pos="3320"/>
        </w:tabs>
        <w:ind w:left="900" w:hanging="630"/>
        <w:rPr>
          <w:rFonts w:ascii="Times" w:hAnsi="Times"/>
        </w:rPr>
      </w:pPr>
    </w:p>
    <w:p w14:paraId="0D9E4DC9" w14:textId="77777777" w:rsidR="00691F8A" w:rsidRDefault="00691F8A" w:rsidP="00691F8A">
      <w:pPr>
        <w:tabs>
          <w:tab w:val="left" w:pos="3320"/>
        </w:tabs>
        <w:ind w:left="900" w:hanging="630"/>
        <w:rPr>
          <w:rFonts w:ascii="Times" w:hAnsi="Times"/>
        </w:rPr>
      </w:pPr>
      <w:r>
        <w:rPr>
          <w:rFonts w:ascii="Times" w:hAnsi="Times"/>
        </w:rPr>
        <w:t>5.</w:t>
      </w:r>
      <w:r>
        <w:rPr>
          <w:rFonts w:ascii="Times" w:hAnsi="Times"/>
        </w:rPr>
        <w:tab/>
        <w:t>Does the company have a broad base of customers?</w:t>
      </w:r>
    </w:p>
    <w:p w14:paraId="0D1ABD6A" w14:textId="77777777" w:rsidR="00691F8A" w:rsidRDefault="00691F8A" w:rsidP="00691F8A">
      <w:pPr>
        <w:tabs>
          <w:tab w:val="left" w:pos="3320"/>
        </w:tabs>
        <w:ind w:left="900" w:hanging="630"/>
        <w:rPr>
          <w:rFonts w:ascii="Times" w:hAnsi="Times"/>
        </w:rPr>
      </w:pPr>
    </w:p>
    <w:p w14:paraId="55E1311F" w14:textId="77777777" w:rsidR="00691F8A" w:rsidRDefault="00691F8A" w:rsidP="00691F8A">
      <w:pPr>
        <w:tabs>
          <w:tab w:val="left" w:pos="3320"/>
        </w:tabs>
        <w:ind w:left="900" w:hanging="630"/>
        <w:rPr>
          <w:rFonts w:ascii="Times" w:hAnsi="Times"/>
        </w:rPr>
      </w:pPr>
      <w:r>
        <w:rPr>
          <w:rFonts w:ascii="Times" w:hAnsi="Times"/>
        </w:rPr>
        <w:t>6.</w:t>
      </w:r>
      <w:r>
        <w:rPr>
          <w:rFonts w:ascii="Times" w:hAnsi="Times"/>
        </w:rPr>
        <w:tab/>
        <w:t>Is the company the technology leader in its industry of does it follow others?</w:t>
      </w:r>
    </w:p>
    <w:p w14:paraId="3B265325" w14:textId="77777777" w:rsidR="00691F8A" w:rsidRDefault="00691F8A" w:rsidP="00691F8A">
      <w:pPr>
        <w:tabs>
          <w:tab w:val="left" w:pos="3320"/>
        </w:tabs>
        <w:ind w:left="900" w:hanging="630"/>
        <w:rPr>
          <w:rFonts w:ascii="Times" w:hAnsi="Times"/>
        </w:rPr>
      </w:pPr>
    </w:p>
    <w:p w14:paraId="485086F6" w14:textId="77777777" w:rsidR="00691F8A" w:rsidRDefault="00691F8A" w:rsidP="00691F8A">
      <w:pPr>
        <w:tabs>
          <w:tab w:val="left" w:pos="3320"/>
        </w:tabs>
        <w:ind w:left="900" w:hanging="630"/>
        <w:rPr>
          <w:rFonts w:ascii="Times" w:hAnsi="Times"/>
        </w:rPr>
      </w:pPr>
      <w:r>
        <w:rPr>
          <w:rFonts w:ascii="Times" w:hAnsi="Times"/>
        </w:rPr>
        <w:t>7.</w:t>
      </w:r>
      <w:r>
        <w:rPr>
          <w:rFonts w:ascii="Times" w:hAnsi="Times"/>
        </w:rPr>
        <w:tab/>
        <w:t>Is the company losing or gaining market share?  Why?</w:t>
      </w:r>
    </w:p>
    <w:p w14:paraId="54566102" w14:textId="77777777" w:rsidR="00691F8A" w:rsidRDefault="00691F8A" w:rsidP="00691F8A">
      <w:pPr>
        <w:tabs>
          <w:tab w:val="left" w:pos="3320"/>
        </w:tabs>
        <w:ind w:left="900" w:hanging="630"/>
        <w:rPr>
          <w:rFonts w:ascii="Times" w:hAnsi="Times"/>
        </w:rPr>
      </w:pPr>
    </w:p>
    <w:p w14:paraId="10D47B2C" w14:textId="77777777" w:rsidR="00691F8A" w:rsidRDefault="00691F8A" w:rsidP="00691F8A">
      <w:pPr>
        <w:tabs>
          <w:tab w:val="left" w:pos="3320"/>
        </w:tabs>
        <w:ind w:left="900" w:hanging="630"/>
        <w:rPr>
          <w:rFonts w:ascii="Times" w:hAnsi="Times"/>
        </w:rPr>
      </w:pPr>
      <w:r>
        <w:rPr>
          <w:rFonts w:ascii="Times" w:hAnsi="Times"/>
        </w:rPr>
        <w:t>8.</w:t>
      </w:r>
      <w:r>
        <w:rPr>
          <w:rFonts w:ascii="Times" w:hAnsi="Times"/>
        </w:rPr>
        <w:tab/>
        <w:t>When was the last time the company opened a new office or built a new facility?</w:t>
      </w:r>
    </w:p>
    <w:p w14:paraId="4285FA9C" w14:textId="77777777" w:rsidR="00691F8A" w:rsidRDefault="00691F8A" w:rsidP="00691F8A">
      <w:pPr>
        <w:tabs>
          <w:tab w:val="left" w:pos="3320"/>
        </w:tabs>
        <w:ind w:left="900" w:hanging="630"/>
        <w:rPr>
          <w:rFonts w:ascii="Times" w:hAnsi="Times"/>
        </w:rPr>
      </w:pPr>
    </w:p>
    <w:p w14:paraId="28EC1248" w14:textId="77777777" w:rsidR="00691F8A" w:rsidRDefault="00691F8A" w:rsidP="00691F8A">
      <w:pPr>
        <w:tabs>
          <w:tab w:val="left" w:pos="3320"/>
        </w:tabs>
        <w:ind w:left="900" w:hanging="630"/>
        <w:rPr>
          <w:rFonts w:ascii="Times" w:hAnsi="Times"/>
        </w:rPr>
      </w:pPr>
      <w:r>
        <w:rPr>
          <w:rFonts w:ascii="Times" w:hAnsi="Times"/>
        </w:rPr>
        <w:t>9.</w:t>
      </w:r>
      <w:r>
        <w:rPr>
          <w:rFonts w:ascii="Times" w:hAnsi="Times"/>
        </w:rPr>
        <w:tab/>
        <w:t>Are there any new entrants to the market, e.g., foreign suppliers?</w:t>
      </w:r>
    </w:p>
    <w:p w14:paraId="0386254F" w14:textId="77777777" w:rsidR="00691F8A" w:rsidRDefault="00691F8A" w:rsidP="00691F8A">
      <w:pPr>
        <w:tabs>
          <w:tab w:val="left" w:pos="3320"/>
        </w:tabs>
        <w:ind w:left="900" w:hanging="630"/>
        <w:rPr>
          <w:rFonts w:ascii="Times" w:hAnsi="Times"/>
        </w:rPr>
      </w:pPr>
    </w:p>
    <w:p w14:paraId="4C51F04F" w14:textId="77777777" w:rsidR="00691F8A" w:rsidRDefault="00691F8A" w:rsidP="00691F8A">
      <w:pPr>
        <w:tabs>
          <w:tab w:val="left" w:pos="3320"/>
        </w:tabs>
        <w:ind w:left="900" w:hanging="630"/>
        <w:rPr>
          <w:rFonts w:ascii="Times" w:hAnsi="Times"/>
        </w:rPr>
      </w:pPr>
      <w:r>
        <w:rPr>
          <w:rFonts w:ascii="Times" w:hAnsi="Times"/>
        </w:rPr>
        <w:t>10.</w:t>
      </w:r>
      <w:r>
        <w:rPr>
          <w:rFonts w:ascii="Times" w:hAnsi="Times"/>
        </w:rPr>
        <w:tab/>
        <w:t>What is the track record of profits over the past five years?</w:t>
      </w:r>
    </w:p>
    <w:p w14:paraId="7E7CF1C5" w14:textId="77777777" w:rsidR="00691F8A" w:rsidRDefault="00691F8A" w:rsidP="00691F8A">
      <w:pPr>
        <w:tabs>
          <w:tab w:val="left" w:pos="3320"/>
        </w:tabs>
        <w:ind w:left="900" w:hanging="630"/>
        <w:rPr>
          <w:rFonts w:ascii="Times" w:hAnsi="Times"/>
        </w:rPr>
      </w:pPr>
    </w:p>
    <w:p w14:paraId="1A540210" w14:textId="77777777" w:rsidR="00691F8A" w:rsidRDefault="00691F8A" w:rsidP="00691F8A">
      <w:pPr>
        <w:tabs>
          <w:tab w:val="left" w:pos="3320"/>
        </w:tabs>
        <w:ind w:left="900" w:hanging="630"/>
        <w:rPr>
          <w:rFonts w:ascii="Times" w:hAnsi="Times"/>
        </w:rPr>
      </w:pPr>
      <w:r>
        <w:rPr>
          <w:rFonts w:ascii="Times" w:hAnsi="Times"/>
        </w:rPr>
        <w:t>11.</w:t>
      </w:r>
      <w:r>
        <w:rPr>
          <w:rFonts w:ascii="Times" w:hAnsi="Times"/>
        </w:rPr>
        <w:tab/>
        <w:t>What is the company's basic competitive strategy for the future?</w:t>
      </w:r>
    </w:p>
    <w:p w14:paraId="23DFDE14" w14:textId="77777777" w:rsidR="00691F8A" w:rsidRDefault="00691F8A" w:rsidP="00691F8A">
      <w:pPr>
        <w:ind w:left="720"/>
        <w:rPr>
          <w:rFonts w:ascii="Times" w:hAnsi="Times"/>
        </w:rPr>
      </w:pPr>
    </w:p>
    <w:p w14:paraId="5E577CEE" w14:textId="77777777" w:rsidR="00691F8A" w:rsidRDefault="00691F8A" w:rsidP="00691F8A">
      <w:pPr>
        <w:ind w:left="720"/>
        <w:rPr>
          <w:rFonts w:ascii="Times" w:hAnsi="Times"/>
        </w:rPr>
      </w:pPr>
    </w:p>
    <w:p w14:paraId="5D60A43B" w14:textId="77777777" w:rsidR="00691F8A" w:rsidRDefault="00691F8A" w:rsidP="00691F8A">
      <w:pPr>
        <w:rPr>
          <w:rFonts w:ascii="Times" w:hAnsi="Times"/>
          <w:b/>
        </w:rPr>
      </w:pPr>
      <w:r>
        <w:rPr>
          <w:rFonts w:ascii="Times" w:hAnsi="Times"/>
          <w:b/>
        </w:rPr>
        <w:t>Strategy</w:t>
      </w:r>
    </w:p>
    <w:p w14:paraId="5F89493E" w14:textId="77777777" w:rsidR="00691F8A" w:rsidRDefault="00691F8A" w:rsidP="00691F8A">
      <w:pPr>
        <w:rPr>
          <w:rFonts w:ascii="Times" w:hAnsi="Times"/>
        </w:rPr>
      </w:pPr>
    </w:p>
    <w:p w14:paraId="30CBB940" w14:textId="77777777" w:rsidR="00691F8A" w:rsidRDefault="00691F8A" w:rsidP="00691F8A">
      <w:pPr>
        <w:rPr>
          <w:rFonts w:ascii="Times" w:hAnsi="Times"/>
        </w:rPr>
      </w:pPr>
      <w:r>
        <w:rPr>
          <w:rFonts w:ascii="Times" w:hAnsi="Times"/>
        </w:rPr>
        <w:t>Cover Letter Checklist:  Broadcast type</w:t>
      </w:r>
    </w:p>
    <w:p w14:paraId="128E8B0B" w14:textId="77777777" w:rsidR="00691F8A" w:rsidRDefault="00691F8A" w:rsidP="00691F8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240"/>
        <w:gridCol w:w="6480"/>
      </w:tblGrid>
      <w:tr w:rsidR="00691F8A" w14:paraId="37AF5920" w14:textId="77777777" w:rsidTr="00691F8A">
        <w:tc>
          <w:tcPr>
            <w:tcW w:w="2240" w:type="dxa"/>
          </w:tcPr>
          <w:p w14:paraId="0178E0B8" w14:textId="77777777" w:rsidR="00691F8A" w:rsidRDefault="00691F8A" w:rsidP="00691F8A">
            <w:pPr>
              <w:rPr>
                <w:rFonts w:ascii="Times" w:hAnsi="Times"/>
                <w:lang w:bidi="x-none"/>
              </w:rPr>
            </w:pPr>
            <w:r>
              <w:rPr>
                <w:rFonts w:ascii="Times" w:hAnsi="Times"/>
                <w:lang w:bidi="x-none"/>
              </w:rPr>
              <w:t>Opening</w:t>
            </w:r>
          </w:p>
        </w:tc>
        <w:tc>
          <w:tcPr>
            <w:tcW w:w="6480" w:type="dxa"/>
          </w:tcPr>
          <w:p w14:paraId="15519D68" w14:textId="77777777" w:rsidR="00691F8A" w:rsidRDefault="00691F8A" w:rsidP="00691F8A">
            <w:pPr>
              <w:ind w:left="80" w:hanging="80"/>
              <w:rPr>
                <w:rFonts w:ascii="Times" w:hAnsi="Times"/>
                <w:lang w:bidi="x-none"/>
              </w:rPr>
            </w:pPr>
            <w:r>
              <w:rPr>
                <w:rFonts w:ascii="Times" w:hAnsi="Times"/>
                <w:lang w:bidi="x-none"/>
              </w:rPr>
              <w:t>•Do I have a name reference?</w:t>
            </w:r>
          </w:p>
          <w:p w14:paraId="771058D9" w14:textId="77777777" w:rsidR="00691F8A" w:rsidRDefault="00691F8A" w:rsidP="00691F8A">
            <w:pPr>
              <w:pStyle w:val="indent3"/>
              <w:rPr>
                <w:rFonts w:ascii="Times" w:hAnsi="Times"/>
                <w:lang w:bidi="x-none"/>
              </w:rPr>
            </w:pPr>
            <w:r>
              <w:rPr>
                <w:rFonts w:ascii="Times" w:hAnsi="Times"/>
                <w:lang w:bidi="x-none"/>
              </w:rPr>
              <w:t>•Do I need to get reader's attention?</w:t>
            </w:r>
          </w:p>
          <w:p w14:paraId="492D7FC5" w14:textId="77777777" w:rsidR="00691F8A" w:rsidRDefault="00691F8A" w:rsidP="00691F8A">
            <w:pPr>
              <w:pStyle w:val="indent3"/>
              <w:rPr>
                <w:rFonts w:ascii="Times" w:hAnsi="Times"/>
                <w:lang w:bidi="x-none"/>
              </w:rPr>
            </w:pPr>
            <w:r>
              <w:rPr>
                <w:rFonts w:ascii="Times" w:hAnsi="Times"/>
                <w:lang w:bidi="x-none"/>
              </w:rPr>
              <w:t>•How can I define reader's need or problem?</w:t>
            </w:r>
          </w:p>
          <w:p w14:paraId="718B7F41" w14:textId="77777777" w:rsidR="00691F8A" w:rsidRDefault="00691F8A" w:rsidP="00691F8A">
            <w:pPr>
              <w:pStyle w:val="indent3"/>
              <w:rPr>
                <w:rFonts w:ascii="Times" w:hAnsi="Times"/>
                <w:lang w:bidi="x-none"/>
              </w:rPr>
            </w:pPr>
            <w:r>
              <w:rPr>
                <w:rFonts w:ascii="Times" w:hAnsi="Times"/>
                <w:lang w:bidi="x-none"/>
              </w:rPr>
              <w:t>•State that you are applying for a specific position</w:t>
            </w:r>
          </w:p>
          <w:p w14:paraId="0F9DE6E3" w14:textId="77777777" w:rsidR="00691F8A" w:rsidRDefault="00691F8A" w:rsidP="00691F8A">
            <w:pPr>
              <w:pStyle w:val="indent3"/>
              <w:rPr>
                <w:rFonts w:ascii="Times" w:hAnsi="Times"/>
                <w:lang w:bidi="x-none"/>
              </w:rPr>
            </w:pPr>
          </w:p>
        </w:tc>
      </w:tr>
      <w:tr w:rsidR="00691F8A" w14:paraId="2313357E" w14:textId="77777777" w:rsidTr="00691F8A">
        <w:tc>
          <w:tcPr>
            <w:tcW w:w="2240" w:type="dxa"/>
          </w:tcPr>
          <w:p w14:paraId="5CFADF1D" w14:textId="77777777" w:rsidR="00691F8A" w:rsidRDefault="00691F8A" w:rsidP="00691F8A">
            <w:pPr>
              <w:rPr>
                <w:rFonts w:ascii="Times" w:hAnsi="Times"/>
                <w:lang w:bidi="x-none"/>
              </w:rPr>
            </w:pPr>
            <w:r>
              <w:rPr>
                <w:rFonts w:ascii="Times" w:hAnsi="Times"/>
                <w:lang w:bidi="x-none"/>
              </w:rPr>
              <w:t>Body</w:t>
            </w:r>
          </w:p>
        </w:tc>
        <w:tc>
          <w:tcPr>
            <w:tcW w:w="6480" w:type="dxa"/>
          </w:tcPr>
          <w:p w14:paraId="1F4E481C" w14:textId="77777777" w:rsidR="00691F8A" w:rsidRDefault="00691F8A" w:rsidP="00691F8A">
            <w:pPr>
              <w:pStyle w:val="indent3"/>
              <w:rPr>
                <w:rFonts w:ascii="Times" w:hAnsi="Times"/>
                <w:lang w:bidi="x-none"/>
              </w:rPr>
            </w:pPr>
            <w:r>
              <w:rPr>
                <w:rFonts w:ascii="Times" w:hAnsi="Times"/>
                <w:lang w:bidi="x-none"/>
              </w:rPr>
              <w:t>•Describe how your abilities are the solution to reader's problem?</w:t>
            </w:r>
          </w:p>
          <w:p w14:paraId="19311538" w14:textId="77777777" w:rsidR="00691F8A" w:rsidRDefault="00691F8A" w:rsidP="00691F8A">
            <w:pPr>
              <w:pStyle w:val="indent3"/>
              <w:rPr>
                <w:rFonts w:ascii="Times" w:hAnsi="Times"/>
                <w:lang w:bidi="x-none"/>
              </w:rPr>
            </w:pPr>
            <w:r>
              <w:rPr>
                <w:rFonts w:ascii="Times" w:hAnsi="Times"/>
                <w:lang w:bidi="x-none"/>
              </w:rPr>
              <w:t>•Use reader benefit language</w:t>
            </w:r>
          </w:p>
          <w:p w14:paraId="0B07BDEB" w14:textId="77777777" w:rsidR="00691F8A" w:rsidRDefault="00691F8A" w:rsidP="00691F8A">
            <w:pPr>
              <w:pStyle w:val="indent3"/>
              <w:rPr>
                <w:rFonts w:ascii="Times" w:hAnsi="Times"/>
                <w:lang w:bidi="x-none"/>
              </w:rPr>
            </w:pPr>
            <w:r>
              <w:rPr>
                <w:rFonts w:ascii="Times" w:hAnsi="Times"/>
                <w:lang w:bidi="x-none"/>
              </w:rPr>
              <w:t>•Show how you meet qualifications</w:t>
            </w:r>
          </w:p>
          <w:p w14:paraId="430D992B" w14:textId="77777777" w:rsidR="00691F8A" w:rsidRDefault="00691F8A" w:rsidP="00691F8A">
            <w:pPr>
              <w:pStyle w:val="indent3"/>
              <w:rPr>
                <w:rFonts w:ascii="Times" w:hAnsi="Times"/>
                <w:lang w:bidi="x-none"/>
              </w:rPr>
            </w:pPr>
            <w:r>
              <w:rPr>
                <w:rFonts w:ascii="Times" w:hAnsi="Times"/>
                <w:lang w:bidi="x-none"/>
              </w:rPr>
              <w:t>•Show you know about the company</w:t>
            </w:r>
          </w:p>
          <w:p w14:paraId="7BB9D452" w14:textId="77777777" w:rsidR="00691F8A" w:rsidRDefault="00691F8A" w:rsidP="00691F8A">
            <w:pPr>
              <w:pStyle w:val="indent3"/>
              <w:rPr>
                <w:rFonts w:ascii="Times" w:hAnsi="Times"/>
                <w:lang w:bidi="x-none"/>
              </w:rPr>
            </w:pPr>
          </w:p>
        </w:tc>
      </w:tr>
      <w:tr w:rsidR="00691F8A" w14:paraId="145BBF42" w14:textId="77777777" w:rsidTr="00691F8A">
        <w:tc>
          <w:tcPr>
            <w:tcW w:w="2240" w:type="dxa"/>
          </w:tcPr>
          <w:p w14:paraId="32F7E53C" w14:textId="77777777" w:rsidR="00691F8A" w:rsidRDefault="00691F8A" w:rsidP="00691F8A">
            <w:pPr>
              <w:rPr>
                <w:rFonts w:ascii="Times" w:hAnsi="Times"/>
                <w:lang w:bidi="x-none"/>
              </w:rPr>
            </w:pPr>
            <w:r>
              <w:rPr>
                <w:rFonts w:ascii="Times" w:hAnsi="Times"/>
                <w:lang w:bidi="x-none"/>
              </w:rPr>
              <w:t>Close</w:t>
            </w:r>
          </w:p>
        </w:tc>
        <w:tc>
          <w:tcPr>
            <w:tcW w:w="6480" w:type="dxa"/>
          </w:tcPr>
          <w:p w14:paraId="6B220D0E" w14:textId="77777777" w:rsidR="00691F8A" w:rsidRDefault="00691F8A" w:rsidP="00691F8A">
            <w:pPr>
              <w:pStyle w:val="indent3"/>
              <w:rPr>
                <w:rFonts w:ascii="Times" w:hAnsi="Times"/>
                <w:lang w:bidi="x-none"/>
              </w:rPr>
            </w:pPr>
            <w:r>
              <w:rPr>
                <w:rFonts w:ascii="Times" w:hAnsi="Times"/>
                <w:lang w:bidi="x-none"/>
              </w:rPr>
              <w:t>•Request interview</w:t>
            </w:r>
          </w:p>
        </w:tc>
      </w:tr>
    </w:tbl>
    <w:p w14:paraId="1EC5137B" w14:textId="77777777" w:rsidR="00691F8A" w:rsidRDefault="00691F8A" w:rsidP="00691F8A">
      <w:pPr>
        <w:rPr>
          <w:rFonts w:ascii="Times" w:hAnsi="Times"/>
        </w:rPr>
      </w:pPr>
    </w:p>
    <w:p w14:paraId="09891A9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May 19, 2XXX</w:t>
      </w:r>
    </w:p>
    <w:p w14:paraId="6BCEFD6E" w14:textId="77777777" w:rsidR="00691F8A" w:rsidRPr="00167C3F" w:rsidRDefault="00691F8A" w:rsidP="00691F8A">
      <w:pPr>
        <w:tabs>
          <w:tab w:val="left" w:pos="3320"/>
        </w:tabs>
        <w:ind w:left="720" w:hanging="720"/>
        <w:rPr>
          <w:rFonts w:ascii="Baskerville Old Face" w:hAnsi="Baskerville Old Face"/>
        </w:rPr>
      </w:pPr>
    </w:p>
    <w:p w14:paraId="7EDD6396"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 Edward Cho</w:t>
      </w:r>
    </w:p>
    <w:p w14:paraId="0E4270C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Administrator</w:t>
      </w:r>
    </w:p>
    <w:p w14:paraId="25EE0CF7" w14:textId="77777777" w:rsidR="00691F8A" w:rsidRPr="00167C3F" w:rsidRDefault="00691F8A" w:rsidP="00691F8A">
      <w:pPr>
        <w:tabs>
          <w:tab w:val="left" w:pos="3320"/>
        </w:tabs>
        <w:ind w:left="720" w:hanging="720"/>
        <w:rPr>
          <w:rFonts w:ascii="Baskerville Old Face" w:hAnsi="Baskerville Old Face"/>
        </w:rPr>
      </w:pPr>
      <w:proofErr w:type="spellStart"/>
      <w:r w:rsidRPr="00167C3F">
        <w:rPr>
          <w:rFonts w:ascii="Baskerville Old Face" w:hAnsi="Baskerville Old Face"/>
        </w:rPr>
        <w:t>Omnicron</w:t>
      </w:r>
      <w:proofErr w:type="spellEnd"/>
      <w:r w:rsidRPr="00167C3F">
        <w:rPr>
          <w:rFonts w:ascii="Baskerville Old Face" w:hAnsi="Baskerville Old Face"/>
        </w:rPr>
        <w:t xml:space="preserve"> Corporation</w:t>
      </w:r>
    </w:p>
    <w:p w14:paraId="387424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Norwood, OH  48214</w:t>
      </w:r>
    </w:p>
    <w:p w14:paraId="5AB52B88" w14:textId="77777777" w:rsidR="00691F8A" w:rsidRPr="00167C3F" w:rsidRDefault="00691F8A" w:rsidP="00691F8A">
      <w:pPr>
        <w:tabs>
          <w:tab w:val="left" w:pos="3320"/>
        </w:tabs>
        <w:ind w:left="720" w:hanging="720"/>
        <w:rPr>
          <w:rFonts w:ascii="Baskerville Old Face" w:hAnsi="Baskerville Old Face"/>
        </w:rPr>
      </w:pPr>
    </w:p>
    <w:p w14:paraId="7353F6CA"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 Cho:</w:t>
      </w:r>
    </w:p>
    <w:p w14:paraId="772FA348" w14:textId="77777777" w:rsidR="00691F8A" w:rsidRPr="00167C3F" w:rsidRDefault="00691F8A" w:rsidP="00691F8A">
      <w:pPr>
        <w:tabs>
          <w:tab w:val="left" w:pos="3320"/>
        </w:tabs>
        <w:ind w:left="720" w:hanging="720"/>
        <w:rPr>
          <w:rFonts w:ascii="Baskerville Old Face" w:hAnsi="Baskerville Old Face"/>
        </w:rPr>
      </w:pPr>
    </w:p>
    <w:p w14:paraId="799803C1"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Mr. Michael </w:t>
      </w:r>
      <w:proofErr w:type="spellStart"/>
      <w:r w:rsidRPr="00167C3F">
        <w:rPr>
          <w:rFonts w:ascii="Baskerville Old Face" w:hAnsi="Baskerville Old Face"/>
        </w:rPr>
        <w:t>Schuski</w:t>
      </w:r>
      <w:proofErr w:type="spellEnd"/>
      <w:r w:rsidRPr="00167C3F">
        <w:rPr>
          <w:rFonts w:ascii="Baskerville Old Face" w:hAnsi="Baskerville Old Face"/>
        </w:rPr>
        <w:t xml:space="preserve">, an analyst in the traffic department of your firm, informs me that your assistant, Ms. Emily </w:t>
      </w:r>
      <w:proofErr w:type="spellStart"/>
      <w:r w:rsidRPr="00167C3F">
        <w:rPr>
          <w:rFonts w:ascii="Baskerville Old Face" w:hAnsi="Baskerville Old Face"/>
        </w:rPr>
        <w:t>Langran</w:t>
      </w:r>
      <w:proofErr w:type="spellEnd"/>
      <w:r w:rsidRPr="00167C3F">
        <w:rPr>
          <w:rFonts w:ascii="Baskerville Old Face" w:hAnsi="Baskerville Old Face"/>
        </w:rPr>
        <w:t>, has resigned her position.  I believe that my skills, work experience, and education will enable me to serve you well as your assistant.</w:t>
      </w:r>
    </w:p>
    <w:p w14:paraId="57D4F407" w14:textId="77777777" w:rsidR="00691F8A" w:rsidRPr="00167C3F" w:rsidRDefault="00691F8A" w:rsidP="00691F8A">
      <w:pPr>
        <w:tabs>
          <w:tab w:val="left" w:pos="3320"/>
        </w:tabs>
        <w:ind w:firstLine="720"/>
        <w:rPr>
          <w:rFonts w:ascii="Baskerville Old Face" w:hAnsi="Baskerville Old Face"/>
        </w:rPr>
      </w:pPr>
    </w:p>
    <w:p w14:paraId="1FA2A68F"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you know so well, </w:t>
      </w:r>
      <w:proofErr w:type="spellStart"/>
      <w:r w:rsidRPr="00167C3F">
        <w:rPr>
          <w:rFonts w:ascii="Baskerville Old Face" w:hAnsi="Baskerville Old Face"/>
        </w:rPr>
        <w:t>Omnicron</w:t>
      </w:r>
      <w:proofErr w:type="spellEnd"/>
      <w:r w:rsidRPr="00167C3F">
        <w:rPr>
          <w:rFonts w:ascii="Baskerville Old Face" w:hAnsi="Baskerville Old Face"/>
        </w:rPr>
        <w:t xml:space="preserve"> is automating more of its manufacturing functions through the use of robotics and many workers are being displaced.  I understand that it is your responsibility to determine which of these workers are </w:t>
      </w:r>
      <w:proofErr w:type="spellStart"/>
      <w:r w:rsidRPr="00167C3F">
        <w:rPr>
          <w:rFonts w:ascii="Baskerville Old Face" w:hAnsi="Baskerville Old Face"/>
        </w:rPr>
        <w:t>retrainable</w:t>
      </w:r>
      <w:proofErr w:type="spellEnd"/>
      <w:r w:rsidRPr="00167C3F">
        <w:rPr>
          <w:rFonts w:ascii="Baskerville Old Face" w:hAnsi="Baskerville Old Face"/>
        </w:rPr>
        <w:t xml:space="preserve"> and to develop training programs for them. While I do not pretend to have the answer to this industry wide problem, I feel that I could contribute to the solution.</w:t>
      </w:r>
    </w:p>
    <w:p w14:paraId="3DDC72A6" w14:textId="77777777" w:rsidR="00691F8A" w:rsidRPr="00167C3F" w:rsidRDefault="00691F8A" w:rsidP="00691F8A">
      <w:pPr>
        <w:tabs>
          <w:tab w:val="left" w:pos="3320"/>
        </w:tabs>
        <w:ind w:left="720" w:hanging="720"/>
        <w:rPr>
          <w:rFonts w:ascii="Baskerville Old Face" w:hAnsi="Baskerville Old Face"/>
        </w:rPr>
      </w:pPr>
    </w:p>
    <w:p w14:paraId="4D2714B5"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For example, I have experience at training homemakers in telephone subscription sales.  I have served on a search committee for a new faculty member and my class work has given me practice in appraisal and employment interviewing.  My experience as a clerk in a retail store has given me a background in dealing with the public, especially with the claims of dissatisfied customers </w:t>
      </w:r>
      <w:r>
        <w:rPr>
          <w:rFonts w:ascii="Baskerville Old Face" w:hAnsi="Baskerville Old Face"/>
        </w:rPr>
        <w:t>that</w:t>
      </w:r>
      <w:r w:rsidRPr="00167C3F">
        <w:rPr>
          <w:rFonts w:ascii="Baskerville Old Face" w:hAnsi="Baskerville Old Face"/>
        </w:rPr>
        <w:t xml:space="preserve"> should serve me well in dealing with hourly employees.  Moreover, my psychology minor has given me valuable insights into the mind of the displaced worker.</w:t>
      </w:r>
    </w:p>
    <w:p w14:paraId="6F524BC0" w14:textId="77777777" w:rsidR="00691F8A" w:rsidRPr="00167C3F" w:rsidRDefault="00691F8A" w:rsidP="00691F8A">
      <w:pPr>
        <w:tabs>
          <w:tab w:val="left" w:pos="720"/>
        </w:tabs>
        <w:rPr>
          <w:rFonts w:ascii="Baskerville Old Face" w:hAnsi="Baskerville Old Face"/>
        </w:rPr>
      </w:pPr>
    </w:p>
    <w:p w14:paraId="4331097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My strong background in speaking and writing will equip me for the communication tasks so vital in Personnel Administration.  Please see the attached resume for further details.</w:t>
      </w:r>
    </w:p>
    <w:p w14:paraId="4B444EA1" w14:textId="77777777" w:rsidR="00691F8A" w:rsidRPr="00167C3F" w:rsidRDefault="00691F8A" w:rsidP="00691F8A">
      <w:pPr>
        <w:tabs>
          <w:tab w:val="left" w:pos="720"/>
        </w:tabs>
        <w:rPr>
          <w:rFonts w:ascii="Baskerville Old Face" w:hAnsi="Baskerville Old Face"/>
        </w:rPr>
      </w:pPr>
    </w:p>
    <w:p w14:paraId="168945C4"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w:t>
      </w:r>
      <w:proofErr w:type="spellStart"/>
      <w:r w:rsidRPr="00167C3F">
        <w:rPr>
          <w:rFonts w:ascii="Baskerville Old Face" w:hAnsi="Baskerville Old Face"/>
        </w:rPr>
        <w:t>Omnicron</w:t>
      </w:r>
      <w:proofErr w:type="spellEnd"/>
      <w:r w:rsidRPr="00167C3F">
        <w:rPr>
          <w:rFonts w:ascii="Baskerville Old Face" w:hAnsi="Baskerville Old Face"/>
        </w:rPr>
        <w:t xml:space="preserve"> confronts the challenges of a fast paced and growing technology it will need people who enjoy meeting a challenge who are not afraid of change.  I hope to play a significant role in meeting the challenges of </w:t>
      </w:r>
      <w:proofErr w:type="spellStart"/>
      <w:r w:rsidRPr="00167C3F">
        <w:rPr>
          <w:rFonts w:ascii="Baskerville Old Face" w:hAnsi="Baskerville Old Face"/>
        </w:rPr>
        <w:t>Omnicron's</w:t>
      </w:r>
      <w:proofErr w:type="spellEnd"/>
      <w:r w:rsidRPr="00167C3F">
        <w:rPr>
          <w:rFonts w:ascii="Baskerville Old Face" w:hAnsi="Baskerville Old Face"/>
        </w:rPr>
        <w:t xml:space="preserve"> future.</w:t>
      </w:r>
    </w:p>
    <w:p w14:paraId="2B462A6D" w14:textId="77777777" w:rsidR="00691F8A" w:rsidRPr="00167C3F" w:rsidRDefault="00691F8A" w:rsidP="00691F8A">
      <w:pPr>
        <w:tabs>
          <w:tab w:val="left" w:pos="720"/>
        </w:tabs>
        <w:rPr>
          <w:rFonts w:ascii="Baskerville Old Face" w:hAnsi="Baskerville Old Face"/>
        </w:rPr>
      </w:pPr>
    </w:p>
    <w:p w14:paraId="3DD6503E"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Please call or have your secretary call me at 261-6642 to arrange a convenient time for an interview.</w:t>
      </w:r>
    </w:p>
    <w:p w14:paraId="61D140A6" w14:textId="77777777" w:rsidR="00691F8A" w:rsidRPr="00167C3F" w:rsidRDefault="00691F8A" w:rsidP="00691F8A">
      <w:pPr>
        <w:tabs>
          <w:tab w:val="left" w:pos="720"/>
        </w:tabs>
        <w:rPr>
          <w:rFonts w:ascii="Baskerville Old Face" w:hAnsi="Baskerville Old Face"/>
        </w:rPr>
      </w:pPr>
    </w:p>
    <w:p w14:paraId="33AA104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1E3E28F7" w14:textId="77777777" w:rsidR="00691F8A" w:rsidRPr="00167C3F" w:rsidRDefault="00691F8A" w:rsidP="00691F8A">
      <w:pPr>
        <w:tabs>
          <w:tab w:val="left" w:pos="720"/>
        </w:tabs>
        <w:rPr>
          <w:rFonts w:ascii="Baskerville Old Face" w:hAnsi="Baskerville Old Face"/>
        </w:rPr>
      </w:pPr>
    </w:p>
    <w:p w14:paraId="51B64AAB" w14:textId="77777777" w:rsidR="00691F8A" w:rsidRPr="00167C3F" w:rsidRDefault="00691F8A" w:rsidP="00691F8A">
      <w:pPr>
        <w:tabs>
          <w:tab w:val="left" w:pos="720"/>
        </w:tabs>
        <w:rPr>
          <w:rFonts w:ascii="Baskerville Old Face" w:hAnsi="Baskerville Old Face"/>
        </w:rPr>
      </w:pPr>
    </w:p>
    <w:p w14:paraId="595B722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Lynn J. Ortega</w:t>
      </w:r>
    </w:p>
    <w:p w14:paraId="243697C3" w14:textId="77777777" w:rsidR="00691F8A" w:rsidRPr="00167C3F" w:rsidRDefault="00691F8A" w:rsidP="00691F8A">
      <w:pPr>
        <w:tabs>
          <w:tab w:val="left" w:pos="720"/>
        </w:tabs>
        <w:rPr>
          <w:rFonts w:ascii="Baskerville Old Face" w:hAnsi="Baskerville Old Face"/>
        </w:rPr>
      </w:pPr>
    </w:p>
    <w:p w14:paraId="5D68CEA8"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w:t>
      </w:r>
    </w:p>
    <w:p w14:paraId="18CCF36D" w14:textId="77777777" w:rsidR="00691F8A" w:rsidRDefault="00691F8A" w:rsidP="00691F8A">
      <w:pPr>
        <w:tabs>
          <w:tab w:val="left" w:pos="720"/>
        </w:tabs>
        <w:rPr>
          <w:rFonts w:ascii="Times" w:hAnsi="Times"/>
        </w:rPr>
      </w:pPr>
      <w:r>
        <w:rPr>
          <w:rFonts w:ascii="Times" w:hAnsi="Times"/>
        </w:rPr>
        <w:br w:type="page"/>
      </w:r>
    </w:p>
    <w:p w14:paraId="09A361C3" w14:textId="77777777" w:rsidR="00691F8A" w:rsidRDefault="00691F8A" w:rsidP="00691F8A">
      <w:pPr>
        <w:tabs>
          <w:tab w:val="left" w:pos="720"/>
        </w:tabs>
        <w:rPr>
          <w:rFonts w:ascii="Times" w:hAnsi="Times"/>
        </w:rPr>
      </w:pPr>
    </w:p>
    <w:p w14:paraId="5BEA1C0D"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February 9, 2xxx</w:t>
      </w:r>
    </w:p>
    <w:p w14:paraId="3F4310FD" w14:textId="77777777" w:rsidR="00691F8A" w:rsidRPr="00167C3F" w:rsidRDefault="00691F8A" w:rsidP="00691F8A">
      <w:pPr>
        <w:tabs>
          <w:tab w:val="left" w:pos="3320"/>
        </w:tabs>
        <w:ind w:left="720" w:hanging="720"/>
        <w:rPr>
          <w:rFonts w:ascii="Baskerville Old Face" w:hAnsi="Baskerville Old Face"/>
        </w:rPr>
      </w:pPr>
    </w:p>
    <w:p w14:paraId="0AEF93D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Mrs. Caroline Roberts</w:t>
      </w:r>
    </w:p>
    <w:p w14:paraId="2406DE4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Director</w:t>
      </w:r>
    </w:p>
    <w:p w14:paraId="368AB88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Sundance Cruises</w:t>
      </w:r>
    </w:p>
    <w:p w14:paraId="02D56E8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4503 Stewart Street</w:t>
      </w:r>
    </w:p>
    <w:p w14:paraId="50FF05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Seattle, WA  98104</w:t>
      </w:r>
    </w:p>
    <w:p w14:paraId="628F00A9" w14:textId="77777777" w:rsidR="00691F8A" w:rsidRPr="00167C3F" w:rsidRDefault="00691F8A" w:rsidP="00691F8A">
      <w:pPr>
        <w:tabs>
          <w:tab w:val="left" w:pos="3320"/>
        </w:tabs>
        <w:ind w:left="720" w:hanging="720"/>
        <w:rPr>
          <w:rFonts w:ascii="Baskerville Old Face" w:hAnsi="Baskerville Old Face"/>
        </w:rPr>
      </w:pPr>
    </w:p>
    <w:p w14:paraId="23194D28"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Mrs. Roberts:</w:t>
      </w:r>
    </w:p>
    <w:p w14:paraId="1CB1B161" w14:textId="77777777" w:rsidR="00691F8A" w:rsidRPr="00167C3F" w:rsidRDefault="00691F8A" w:rsidP="00691F8A">
      <w:pPr>
        <w:tabs>
          <w:tab w:val="left" w:pos="3320"/>
        </w:tabs>
        <w:ind w:left="720" w:hanging="720"/>
        <w:rPr>
          <w:rFonts w:ascii="Baskerville Old Face" w:hAnsi="Baskerville Old Face"/>
        </w:rPr>
      </w:pPr>
    </w:p>
    <w:p w14:paraId="67EE9267"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I recently cruised to Mexico on the </w:t>
      </w:r>
      <w:proofErr w:type="spellStart"/>
      <w:r w:rsidRPr="00167C3F">
        <w:rPr>
          <w:rFonts w:ascii="Baskerville Old Face" w:hAnsi="Baskerville Old Face"/>
        </w:rPr>
        <w:t>Stardancer</w:t>
      </w:r>
      <w:proofErr w:type="spellEnd"/>
      <w:r w:rsidRPr="00167C3F">
        <w:rPr>
          <w:rFonts w:ascii="Baskerville Old Face" w:hAnsi="Baskerville Old Face"/>
        </w:rPr>
        <w:t xml:space="preserve"> and it was the best vacation I've ever taken.  I was especially impressed with the enthusiasm, friendliness, and professionalism of the staff.  As I feel I possess those same qualities, I am quite interested in joining your company as the athletic director for one of your ships.  I feel that my three years experience instructing aerobics and weightlifting, along with my ability to work well with other people make me well qualified for this position.</w:t>
      </w:r>
    </w:p>
    <w:p w14:paraId="46737427" w14:textId="77777777" w:rsidR="00691F8A" w:rsidRPr="00167C3F" w:rsidRDefault="00691F8A" w:rsidP="00691F8A">
      <w:pPr>
        <w:tabs>
          <w:tab w:val="left" w:pos="3320"/>
        </w:tabs>
        <w:rPr>
          <w:rFonts w:ascii="Baskerville Old Face" w:hAnsi="Baskerville Old Face"/>
        </w:rPr>
      </w:pPr>
    </w:p>
    <w:p w14:paraId="563BC3E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My certification by both Aerobic Powers and the YMCA </w:t>
      </w:r>
      <w:r>
        <w:rPr>
          <w:rFonts w:ascii="Baskerville Old Face" w:hAnsi="Baskerville Old Face"/>
        </w:rPr>
        <w:t>has</w:t>
      </w:r>
      <w:r w:rsidRPr="00167C3F">
        <w:rPr>
          <w:rFonts w:ascii="Baskerville Old Face" w:hAnsi="Baskerville Old Face"/>
        </w:rPr>
        <w:t xml:space="preserve"> given me up-to-date knowledge on exercise safety, and I also plan to be nationally certified within the next few months.  Since safety is always important, and especially so on a cruise ship where many of the exercisers are elderly, I believe my training could be of special use to you.</w:t>
      </w:r>
    </w:p>
    <w:p w14:paraId="4DD63BB2" w14:textId="77777777" w:rsidR="00691F8A" w:rsidRPr="00167C3F" w:rsidRDefault="00691F8A" w:rsidP="00691F8A">
      <w:pPr>
        <w:tabs>
          <w:tab w:val="left" w:pos="3320"/>
        </w:tabs>
        <w:rPr>
          <w:rFonts w:ascii="Baskerville Old Face" w:hAnsi="Baskerville Old Face"/>
        </w:rPr>
      </w:pPr>
    </w:p>
    <w:p w14:paraId="2EBCF4E8"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As you will notice on my resume, this spring I will be graduating from the University of Washington with a degree in Psychology.  This background, as well as my extensive experience in working with the public, has made me quite effective at dealing with people.  My courses in special communication at the UW have also helped me to improve the communication skills </w:t>
      </w:r>
      <w:r>
        <w:rPr>
          <w:rFonts w:ascii="Baskerville Old Face" w:hAnsi="Baskerville Old Face"/>
        </w:rPr>
        <w:t>that</w:t>
      </w:r>
      <w:r w:rsidRPr="00167C3F">
        <w:rPr>
          <w:rFonts w:ascii="Baskerville Old Face" w:hAnsi="Baskerville Old Face"/>
        </w:rPr>
        <w:t xml:space="preserve"> are so essential to the type of position I am applying for.</w:t>
      </w:r>
    </w:p>
    <w:p w14:paraId="220C2892" w14:textId="77777777" w:rsidR="00691F8A" w:rsidRPr="00167C3F" w:rsidRDefault="00691F8A" w:rsidP="00691F8A">
      <w:pPr>
        <w:tabs>
          <w:tab w:val="left" w:pos="3320"/>
        </w:tabs>
        <w:rPr>
          <w:rFonts w:ascii="Baskerville Old Face" w:hAnsi="Baskerville Old Face"/>
        </w:rPr>
      </w:pPr>
    </w:p>
    <w:p w14:paraId="477D3D0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Other qualities I possess which could be assets to your company include my willingness to work hard and to continue to expand my knowledge and abilities.  This is evidenced by my exceptionally high grades throughout my school years, and by the energy and enthusiasm I put into my job.  The aerobics class I designed has quickly become one of the most popular classes at our club, and I have a reputation for being one of the most motivating, energetic instructors.  My goal is to achieve excellence in everything I do.</w:t>
      </w:r>
    </w:p>
    <w:p w14:paraId="2A9B4D80" w14:textId="77777777" w:rsidR="00691F8A" w:rsidRPr="00167C3F" w:rsidRDefault="00691F8A" w:rsidP="00691F8A">
      <w:pPr>
        <w:tabs>
          <w:tab w:val="left" w:pos="3320"/>
        </w:tabs>
        <w:rPr>
          <w:rFonts w:ascii="Baskerville Old Face" w:hAnsi="Baskerville Old Face"/>
        </w:rPr>
      </w:pPr>
    </w:p>
    <w:p w14:paraId="22F8E91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As I believe I could more thoroughly convey my qualifications to you in person, I would appreciate the opportunity to meet with you for an interview.  I will contact you next week to see which day and time would be most convenient for you.</w:t>
      </w:r>
    </w:p>
    <w:p w14:paraId="4211E22E" w14:textId="77777777" w:rsidR="00691F8A" w:rsidRPr="00167C3F" w:rsidRDefault="00691F8A" w:rsidP="00691F8A">
      <w:pPr>
        <w:tabs>
          <w:tab w:val="left" w:pos="3320"/>
        </w:tabs>
        <w:rPr>
          <w:rFonts w:ascii="Baskerville Old Face" w:hAnsi="Baskerville Old Face"/>
        </w:rPr>
      </w:pPr>
    </w:p>
    <w:p w14:paraId="431ED09C" w14:textId="77777777" w:rsidR="00691F8A" w:rsidRDefault="00691F8A" w:rsidP="00691F8A">
      <w:pPr>
        <w:tabs>
          <w:tab w:val="left" w:pos="3320"/>
        </w:tabs>
        <w:rPr>
          <w:rFonts w:ascii="Times" w:hAnsi="Times"/>
        </w:rPr>
      </w:pPr>
      <w:r w:rsidRPr="00167C3F">
        <w:rPr>
          <w:rFonts w:ascii="Baskerville Old Face" w:hAnsi="Baskerville Old Face"/>
        </w:rPr>
        <w:t>Sincerely,</w:t>
      </w:r>
    </w:p>
    <w:p w14:paraId="1035B89B" w14:textId="77777777" w:rsidR="00691F8A" w:rsidRDefault="00691F8A" w:rsidP="00691F8A">
      <w:pPr>
        <w:tabs>
          <w:tab w:val="left" w:pos="3320"/>
        </w:tabs>
        <w:rPr>
          <w:rFonts w:ascii="Times" w:hAnsi="Times"/>
        </w:rPr>
      </w:pPr>
      <w:r>
        <w:rPr>
          <w:rFonts w:ascii="Times" w:hAnsi="Times"/>
        </w:rPr>
        <w:br w:type="page"/>
      </w:r>
    </w:p>
    <w:p w14:paraId="77F7D42B" w14:textId="77777777" w:rsidR="00691F8A" w:rsidRPr="00167C3F" w:rsidRDefault="00691F8A" w:rsidP="00691F8A">
      <w:pPr>
        <w:tabs>
          <w:tab w:val="left" w:pos="3320"/>
        </w:tabs>
        <w:rPr>
          <w:rFonts w:ascii="Baskerville Old Face" w:hAnsi="Baskerville Old Face"/>
        </w:rPr>
      </w:pPr>
      <w:r>
        <w:rPr>
          <w:rFonts w:ascii="Baskerville Old Face" w:hAnsi="Baskerville Old Face"/>
        </w:rPr>
        <w:t>December 10, 20</w:t>
      </w:r>
      <w:r w:rsidRPr="00167C3F">
        <w:rPr>
          <w:rFonts w:ascii="Baskerville Old Face" w:hAnsi="Baskerville Old Face"/>
        </w:rPr>
        <w:t>xx</w:t>
      </w:r>
    </w:p>
    <w:p w14:paraId="799368DC" w14:textId="77777777" w:rsidR="00691F8A" w:rsidRPr="00167C3F" w:rsidRDefault="00691F8A" w:rsidP="00691F8A">
      <w:pPr>
        <w:tabs>
          <w:tab w:val="left" w:pos="3320"/>
        </w:tabs>
        <w:rPr>
          <w:rFonts w:ascii="Baskerville Old Face" w:hAnsi="Baskerville Old Face"/>
        </w:rPr>
      </w:pPr>
    </w:p>
    <w:p w14:paraId="272AA7D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C.R.S.</w:t>
      </w:r>
    </w:p>
    <w:p w14:paraId="2A760746"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13256 Northrup Way, #5</w:t>
      </w:r>
    </w:p>
    <w:p w14:paraId="0D01E14C"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Bellevue, WA  98005</w:t>
      </w:r>
    </w:p>
    <w:p w14:paraId="1C2CE46C" w14:textId="77777777" w:rsidR="00691F8A" w:rsidRPr="00167C3F" w:rsidRDefault="00691F8A" w:rsidP="00691F8A">
      <w:pPr>
        <w:tabs>
          <w:tab w:val="left" w:pos="3320"/>
        </w:tabs>
        <w:rPr>
          <w:rFonts w:ascii="Baskerville Old Face" w:hAnsi="Baskerville Old Face"/>
        </w:rPr>
      </w:pPr>
    </w:p>
    <w:p w14:paraId="0143C57A"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Dear Sirs,</w:t>
      </w:r>
    </w:p>
    <w:p w14:paraId="1FFB7C50" w14:textId="77777777" w:rsidR="00691F8A" w:rsidRPr="00167C3F" w:rsidRDefault="00691F8A" w:rsidP="00691F8A">
      <w:pPr>
        <w:tabs>
          <w:tab w:val="left" w:pos="3320"/>
        </w:tabs>
        <w:rPr>
          <w:rFonts w:ascii="Baskerville Old Face" w:hAnsi="Baskerville Old Face"/>
        </w:rPr>
      </w:pPr>
    </w:p>
    <w:p w14:paraId="0DDCDC3D"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Do you need an organized receptionist, one who works best when things get busy and who still has a pleasant phone voice?  Then I am just who you are looking for.  I am currently seeking degrees in Economics and Business Administration at the University of Washington.  With my education, experience, and abilities, I believe I have much to offer your company.</w:t>
      </w:r>
    </w:p>
    <w:p w14:paraId="6CF9C099" w14:textId="77777777" w:rsidR="00691F8A" w:rsidRPr="00167C3F" w:rsidRDefault="00691F8A" w:rsidP="00691F8A">
      <w:pPr>
        <w:tabs>
          <w:tab w:val="left" w:pos="720"/>
        </w:tabs>
        <w:rPr>
          <w:rFonts w:ascii="Baskerville Old Face" w:hAnsi="Baskerville Old Face"/>
        </w:rPr>
      </w:pPr>
    </w:p>
    <w:p w14:paraId="445EAB2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The most important characteristic I possess is that I enjoy dealing with people.  For this reason, I have always held public contact jobs.  For example, as an AT&amp;T operator, I answered and assisted well over one hundred calls an hour.  This meant that I spoke with hundreds of people during one day.  And while working as a waitress, I had the opportunity to serve over fifty customers each evening.  They would come in hungry and tired from their long days and often they would be impatient.  I saw this as a personal challenge to develop some personal traits </w:t>
      </w:r>
      <w:r>
        <w:rPr>
          <w:rFonts w:ascii="Baskerville Old Face" w:hAnsi="Baskerville Old Face"/>
        </w:rPr>
        <w:t>that</w:t>
      </w:r>
      <w:r w:rsidRPr="00167C3F">
        <w:rPr>
          <w:rFonts w:ascii="Baskerville Old Face" w:hAnsi="Baskerville Old Face"/>
        </w:rPr>
        <w:t xml:space="preserve"> would make people </w:t>
      </w:r>
      <w:proofErr w:type="gramStart"/>
      <w:r w:rsidRPr="00167C3F">
        <w:rPr>
          <w:rFonts w:ascii="Baskerville Old Face" w:hAnsi="Baskerville Old Face"/>
        </w:rPr>
        <w:t>feel</w:t>
      </w:r>
      <w:proofErr w:type="gramEnd"/>
      <w:r w:rsidRPr="00167C3F">
        <w:rPr>
          <w:rFonts w:ascii="Baskerville Old Face" w:hAnsi="Baskerville Old Face"/>
        </w:rPr>
        <w:t xml:space="preserve"> relaxed and at home while they waited for their meal.  Not only did my personal style earn me good tips, often</w:t>
      </w:r>
      <w:r>
        <w:rPr>
          <w:rFonts w:ascii="Baskerville Old Face" w:hAnsi="Baskerville Old Face"/>
        </w:rPr>
        <w:t xml:space="preserve"> up to</w:t>
      </w:r>
      <w:r w:rsidRPr="00167C3F">
        <w:rPr>
          <w:rFonts w:ascii="Baskerville Old Face" w:hAnsi="Baskerville Old Face"/>
        </w:rPr>
        <w:t xml:space="preserve"> 25% of the total bill, </w:t>
      </w:r>
      <w:proofErr w:type="gramStart"/>
      <w:r w:rsidRPr="00167C3F">
        <w:rPr>
          <w:rFonts w:ascii="Baskerville Old Face" w:hAnsi="Baskerville Old Face"/>
        </w:rPr>
        <w:t>but</w:t>
      </w:r>
      <w:proofErr w:type="gramEnd"/>
      <w:r w:rsidRPr="00167C3F">
        <w:rPr>
          <w:rFonts w:ascii="Baskerville Old Face" w:hAnsi="Baskerville Old Face"/>
        </w:rPr>
        <w:t xml:space="preserve"> I acquired several "regular" customers who would frequently come in a request my table.</w:t>
      </w:r>
    </w:p>
    <w:p w14:paraId="7ED7BE51" w14:textId="77777777" w:rsidR="00691F8A" w:rsidRPr="00167C3F" w:rsidRDefault="00691F8A" w:rsidP="00691F8A">
      <w:pPr>
        <w:tabs>
          <w:tab w:val="left" w:pos="720"/>
        </w:tabs>
        <w:rPr>
          <w:rFonts w:ascii="Baskerville Old Face" w:hAnsi="Baskerville Old Face"/>
        </w:rPr>
      </w:pPr>
    </w:p>
    <w:p w14:paraId="35AD2582"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Leadership and organizing skills are also reelected in my experience as a Rotary Exchange Student.  Being able to work well with others will be an asset in the receptionist position.  Other useful preparation for the job you have available is described in the enclosed resume.  Please phone me any afternoon at (206)</w:t>
      </w:r>
      <w:r>
        <w:rPr>
          <w:rFonts w:ascii="Baskerville Old Face" w:hAnsi="Baskerville Old Face"/>
        </w:rPr>
        <w:t xml:space="preserve"> </w:t>
      </w:r>
      <w:r w:rsidRPr="00167C3F">
        <w:rPr>
          <w:rFonts w:ascii="Baskerville Old Face" w:hAnsi="Baskerville Old Face"/>
        </w:rPr>
        <w:t>633-</w:t>
      </w:r>
      <w:r>
        <w:rPr>
          <w:rFonts w:ascii="Baskerville Old Face" w:hAnsi="Baskerville Old Face"/>
        </w:rPr>
        <w:t>xxxx</w:t>
      </w:r>
      <w:r w:rsidRPr="00167C3F">
        <w:rPr>
          <w:rFonts w:ascii="Baskerville Old Face" w:hAnsi="Baskerville Old Face"/>
        </w:rPr>
        <w:t xml:space="preserve"> to let me know the day and time most convenient to meet with you.</w:t>
      </w:r>
    </w:p>
    <w:p w14:paraId="4E84BE46" w14:textId="77777777" w:rsidR="00691F8A" w:rsidRPr="00167C3F" w:rsidRDefault="00691F8A" w:rsidP="00691F8A">
      <w:pPr>
        <w:tabs>
          <w:tab w:val="left" w:pos="720"/>
        </w:tabs>
        <w:rPr>
          <w:rFonts w:ascii="Baskerville Old Face" w:hAnsi="Baskerville Old Face"/>
        </w:rPr>
      </w:pPr>
    </w:p>
    <w:p w14:paraId="5584594C"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51629897" w14:textId="77777777" w:rsidR="00691F8A" w:rsidRPr="00167C3F" w:rsidRDefault="00691F8A" w:rsidP="00691F8A">
      <w:pPr>
        <w:tabs>
          <w:tab w:val="left" w:pos="720"/>
        </w:tabs>
        <w:rPr>
          <w:rFonts w:ascii="Baskerville Old Face" w:hAnsi="Baskerville Old Face"/>
        </w:rPr>
      </w:pPr>
    </w:p>
    <w:p w14:paraId="4E84CCD8" w14:textId="77777777" w:rsidR="00691F8A" w:rsidRPr="00167C3F" w:rsidRDefault="00691F8A" w:rsidP="00691F8A">
      <w:pPr>
        <w:tabs>
          <w:tab w:val="left" w:pos="720"/>
        </w:tabs>
        <w:rPr>
          <w:rFonts w:ascii="Baskerville Old Face" w:hAnsi="Baskerville Old Face"/>
        </w:rPr>
      </w:pPr>
    </w:p>
    <w:p w14:paraId="57B35B33" w14:textId="77777777" w:rsidR="00691F8A" w:rsidRPr="00167C3F" w:rsidRDefault="00691F8A" w:rsidP="00691F8A">
      <w:pPr>
        <w:tabs>
          <w:tab w:val="left" w:pos="720"/>
        </w:tabs>
        <w:rPr>
          <w:rFonts w:ascii="Baskerville Old Face" w:hAnsi="Baskerville Old Face"/>
        </w:rPr>
      </w:pPr>
    </w:p>
    <w:p w14:paraId="16BEA07A"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 Resume</w:t>
      </w:r>
    </w:p>
    <w:p w14:paraId="2A1F1FD8" w14:textId="77777777" w:rsidR="00691F8A" w:rsidRDefault="00691F8A" w:rsidP="00691F8A">
      <w:pPr>
        <w:tabs>
          <w:tab w:val="left" w:pos="720"/>
        </w:tabs>
        <w:rPr>
          <w:rFonts w:ascii="Times" w:hAnsi="Times"/>
        </w:rPr>
      </w:pPr>
    </w:p>
    <w:p w14:paraId="07156BCD" w14:textId="77777777" w:rsidR="00691F8A" w:rsidRDefault="00691F8A" w:rsidP="00691F8A">
      <w:pPr>
        <w:tabs>
          <w:tab w:val="left" w:pos="720"/>
        </w:tabs>
        <w:rPr>
          <w:rFonts w:ascii="Times" w:hAnsi="Times"/>
        </w:rPr>
      </w:pPr>
    </w:p>
    <w:p w14:paraId="5BD55224" w14:textId="77777777" w:rsidR="00691F8A" w:rsidRDefault="00691F8A" w:rsidP="00691F8A">
      <w:pPr>
        <w:tabs>
          <w:tab w:val="left" w:pos="720"/>
        </w:tabs>
        <w:rPr>
          <w:rFonts w:ascii="Times" w:hAnsi="Times"/>
        </w:rPr>
      </w:pPr>
    </w:p>
    <w:p w14:paraId="21BD1189" w14:textId="77777777" w:rsidR="00691F8A" w:rsidRDefault="00691F8A" w:rsidP="00691F8A">
      <w:pPr>
        <w:tabs>
          <w:tab w:val="left" w:pos="720"/>
        </w:tabs>
        <w:rPr>
          <w:rFonts w:ascii="Times" w:hAnsi="Times"/>
        </w:rPr>
      </w:pPr>
    </w:p>
    <w:p w14:paraId="6D56822B" w14:textId="77777777" w:rsidR="00691F8A" w:rsidRPr="00167C3F" w:rsidRDefault="00691F8A" w:rsidP="00691F8A">
      <w:pPr>
        <w:tabs>
          <w:tab w:val="left" w:pos="720"/>
        </w:tabs>
        <w:rPr>
          <w:rFonts w:ascii="Baskerville Old Face" w:hAnsi="Baskerville Old Face"/>
        </w:rPr>
      </w:pPr>
      <w:r>
        <w:rPr>
          <w:rFonts w:ascii="Times" w:hAnsi="Times"/>
        </w:rPr>
        <w:br w:type="page"/>
      </w:r>
      <w:r w:rsidRPr="00167C3F">
        <w:rPr>
          <w:rFonts w:ascii="Baskerville Old Face" w:hAnsi="Baskerville Old Face"/>
        </w:rPr>
        <w:t>November 23, 2xxx</w:t>
      </w:r>
    </w:p>
    <w:p w14:paraId="2ACC9DD0" w14:textId="77777777" w:rsidR="00691F8A" w:rsidRPr="00167C3F" w:rsidRDefault="00691F8A" w:rsidP="00691F8A">
      <w:pPr>
        <w:tabs>
          <w:tab w:val="left" w:pos="5760"/>
        </w:tabs>
        <w:rPr>
          <w:rFonts w:ascii="Baskerville Old Face" w:hAnsi="Baskerville Old Face"/>
        </w:rPr>
      </w:pPr>
    </w:p>
    <w:p w14:paraId="06CF0783"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Data House, Inc.</w:t>
      </w:r>
    </w:p>
    <w:p w14:paraId="4F5FE2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1414 </w:t>
      </w:r>
      <w:proofErr w:type="spellStart"/>
      <w:r w:rsidRPr="00167C3F">
        <w:rPr>
          <w:rFonts w:ascii="Baskerville Old Face" w:hAnsi="Baskerville Old Face"/>
        </w:rPr>
        <w:t>Ala</w:t>
      </w:r>
      <w:proofErr w:type="spellEnd"/>
      <w:r w:rsidRPr="00167C3F">
        <w:rPr>
          <w:rFonts w:ascii="Baskerville Old Face" w:hAnsi="Baskerville Old Face"/>
        </w:rPr>
        <w:t xml:space="preserve"> </w:t>
      </w:r>
      <w:proofErr w:type="spellStart"/>
      <w:r w:rsidRPr="00167C3F">
        <w:rPr>
          <w:rFonts w:ascii="Baskerville Old Face" w:hAnsi="Baskerville Old Face"/>
        </w:rPr>
        <w:t>Moana</w:t>
      </w:r>
      <w:proofErr w:type="spellEnd"/>
      <w:r w:rsidRPr="00167C3F">
        <w:rPr>
          <w:rFonts w:ascii="Baskerville Old Face" w:hAnsi="Baskerville Old Face"/>
        </w:rPr>
        <w:t xml:space="preserve"> Blvd. Suite 1400</w:t>
      </w:r>
    </w:p>
    <w:p w14:paraId="2C93D8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Honolulu, </w:t>
      </w:r>
      <w:proofErr w:type="gramStart"/>
      <w:r w:rsidRPr="00167C3F">
        <w:rPr>
          <w:rFonts w:ascii="Baskerville Old Face" w:hAnsi="Baskerville Old Face"/>
        </w:rPr>
        <w:t>Hawaii  96817</w:t>
      </w:r>
      <w:proofErr w:type="gramEnd"/>
    </w:p>
    <w:p w14:paraId="3EF128F5" w14:textId="77777777" w:rsidR="00691F8A" w:rsidRPr="00167C3F" w:rsidRDefault="00691F8A" w:rsidP="00691F8A">
      <w:pPr>
        <w:tabs>
          <w:tab w:val="left" w:pos="5760"/>
        </w:tabs>
        <w:rPr>
          <w:rFonts w:ascii="Baskerville Old Face" w:hAnsi="Baskerville Old Face"/>
        </w:rPr>
      </w:pPr>
    </w:p>
    <w:p w14:paraId="44BD1BD7"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Mr. Anderson:</w:t>
      </w:r>
    </w:p>
    <w:p w14:paraId="25E1E2F8" w14:textId="77777777" w:rsidR="00691F8A" w:rsidRPr="00167C3F" w:rsidRDefault="00691F8A" w:rsidP="00691F8A">
      <w:pPr>
        <w:tabs>
          <w:tab w:val="left" w:pos="5760"/>
        </w:tabs>
        <w:rPr>
          <w:rFonts w:ascii="Baskerville Old Face" w:hAnsi="Baskerville Old Face"/>
        </w:rPr>
      </w:pPr>
    </w:p>
    <w:p w14:paraId="65CD1218"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One of the major problems facing the information management industry today is </w:t>
      </w:r>
      <w:proofErr w:type="gramStart"/>
      <w:r w:rsidRPr="00167C3F">
        <w:rPr>
          <w:rFonts w:ascii="Baskerville Old Face" w:hAnsi="Baskerville Old Face"/>
        </w:rPr>
        <w:t>programmers</w:t>
      </w:r>
      <w:proofErr w:type="gramEnd"/>
      <w:r w:rsidRPr="00167C3F">
        <w:rPr>
          <w:rFonts w:ascii="Baskerville Old Face" w:hAnsi="Baskerville Old Face"/>
        </w:rPr>
        <w:t xml:space="preserve"> who are able to communicate with a computer but are unable to communicate with the end user.  Too often problems can be solved in a fraction of the time at a fraction of the cost with a programmer who is able to communicate with both the computer and with people.  Do you need a person with excellent programming skills and communication skills?  If so please consider me for an entry level programming position with your firm.</w:t>
      </w:r>
    </w:p>
    <w:p w14:paraId="073BFFEF" w14:textId="77777777" w:rsidR="00691F8A" w:rsidRPr="00167C3F" w:rsidRDefault="00691F8A" w:rsidP="00691F8A">
      <w:pPr>
        <w:tabs>
          <w:tab w:val="left" w:pos="5760"/>
        </w:tabs>
        <w:rPr>
          <w:rFonts w:ascii="Baskerville Old Face" w:hAnsi="Baskerville Old Face"/>
        </w:rPr>
      </w:pPr>
    </w:p>
    <w:p w14:paraId="23D625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Conducting tours and assisting with voter education presentations during my summers in the Voter Education and Community Relations division with the Lieutenant Governor's office has </w:t>
      </w:r>
      <w:r w:rsidRPr="00167C3F">
        <w:rPr>
          <w:rFonts w:ascii="Baskerville Old Face" w:hAnsi="Baskerville Old Face"/>
          <w:u w:val="single"/>
        </w:rPr>
        <w:t>further enhanced</w:t>
      </w:r>
      <w:r w:rsidRPr="00167C3F">
        <w:rPr>
          <w:rFonts w:ascii="Baskerville Old Face" w:hAnsi="Baskerville Old Face"/>
        </w:rPr>
        <w:t xml:space="preserve"> my ability to deal with all kinds of people with all kinds of backgrounds.  Furthermore, classes in basic, business basic, Cobol, systems analysis and design, and data base management have given me a good foundation and solid skills in programming.  In addition, working with a Systems Engineer from IBM this past summer has given me hands on experience of setting up and maintaining a data collection system.  Both experiences have prepared me well for a career in information management.</w:t>
      </w:r>
    </w:p>
    <w:p w14:paraId="6975093B" w14:textId="77777777" w:rsidR="00691F8A" w:rsidRPr="00167C3F" w:rsidRDefault="00691F8A" w:rsidP="00691F8A">
      <w:pPr>
        <w:tabs>
          <w:tab w:val="left" w:pos="5760"/>
        </w:tabs>
        <w:rPr>
          <w:rFonts w:ascii="Baskerville Old Face" w:hAnsi="Baskerville Old Face"/>
        </w:rPr>
      </w:pPr>
    </w:p>
    <w:p w14:paraId="49EFFB8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I would like to meet with you at your convenience to discuss </w:t>
      </w:r>
      <w:r w:rsidRPr="00167C3F">
        <w:rPr>
          <w:rFonts w:ascii="Baskerville Old Face" w:hAnsi="Baskerville Old Face"/>
          <w:u w:val="single"/>
        </w:rPr>
        <w:t>the possibility of a mutually beneficial employment.</w:t>
      </w:r>
      <w:r w:rsidRPr="00167C3F">
        <w:rPr>
          <w:rFonts w:ascii="Baskerville Old Face" w:hAnsi="Baskerville Old Face"/>
        </w:rPr>
        <w:t xml:space="preserve">  I will be home for my Chri</w:t>
      </w:r>
      <w:r>
        <w:rPr>
          <w:rFonts w:ascii="Baskerville Old Face" w:hAnsi="Baskerville Old Face"/>
        </w:rPr>
        <w:t>stmas break from December 18 to January 2</w:t>
      </w:r>
      <w:r w:rsidRPr="00167C3F">
        <w:rPr>
          <w:rFonts w:ascii="Baskerville Old Face" w:hAnsi="Baskerville Old Face"/>
        </w:rPr>
        <w:t>.  You can reach me in Seattle at (206)</w:t>
      </w:r>
      <w:r>
        <w:rPr>
          <w:rFonts w:ascii="Baskerville Old Face" w:hAnsi="Baskerville Old Face"/>
        </w:rPr>
        <w:t xml:space="preserve"> 547-xxxx</w:t>
      </w:r>
      <w:r w:rsidRPr="00167C3F">
        <w:rPr>
          <w:rFonts w:ascii="Baskerville Old Face" w:hAnsi="Baskerville Old Face"/>
        </w:rPr>
        <w:t>.  I am looking forward to hearing from you.</w:t>
      </w:r>
    </w:p>
    <w:p w14:paraId="1690E40D" w14:textId="77777777" w:rsidR="00691F8A" w:rsidRPr="00167C3F" w:rsidRDefault="00691F8A" w:rsidP="00691F8A">
      <w:pPr>
        <w:tabs>
          <w:tab w:val="left" w:pos="5760"/>
        </w:tabs>
        <w:rPr>
          <w:rFonts w:ascii="Baskerville Old Face" w:hAnsi="Baskerville Old Face"/>
        </w:rPr>
      </w:pPr>
    </w:p>
    <w:p w14:paraId="4F898C2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Sincerely,</w:t>
      </w:r>
    </w:p>
    <w:p w14:paraId="6AD3A929" w14:textId="77777777" w:rsidR="00691F8A" w:rsidRPr="00167C3F" w:rsidRDefault="00691F8A" w:rsidP="00691F8A">
      <w:pPr>
        <w:tabs>
          <w:tab w:val="left" w:pos="5760"/>
        </w:tabs>
        <w:rPr>
          <w:rFonts w:ascii="Baskerville Old Face" w:hAnsi="Baskerville Old Face"/>
        </w:rPr>
      </w:pPr>
    </w:p>
    <w:p w14:paraId="550D6BAD" w14:textId="77777777" w:rsidR="00691F8A" w:rsidRPr="00167C3F" w:rsidRDefault="00691F8A" w:rsidP="00691F8A">
      <w:pPr>
        <w:tabs>
          <w:tab w:val="left" w:pos="5760"/>
        </w:tabs>
        <w:rPr>
          <w:rFonts w:ascii="Baskerville Old Face" w:hAnsi="Baskerville Old Face"/>
        </w:rPr>
      </w:pPr>
    </w:p>
    <w:p w14:paraId="7EE8A755" w14:textId="77777777" w:rsidR="00691F8A" w:rsidRPr="00167C3F" w:rsidRDefault="00691F8A" w:rsidP="00691F8A">
      <w:pPr>
        <w:tabs>
          <w:tab w:val="left" w:pos="5760"/>
        </w:tabs>
        <w:rPr>
          <w:rFonts w:ascii="Baskerville Old Face" w:hAnsi="Baskerville Old Face"/>
        </w:rPr>
      </w:pPr>
    </w:p>
    <w:p w14:paraId="3E685FC4" w14:textId="77777777" w:rsidR="00691F8A" w:rsidRPr="00167C3F" w:rsidRDefault="00691F8A" w:rsidP="00691F8A">
      <w:pPr>
        <w:tabs>
          <w:tab w:val="left" w:pos="5760"/>
        </w:tabs>
        <w:rPr>
          <w:rFonts w:ascii="Baskerville Old Face" w:hAnsi="Baskerville Old Face"/>
        </w:rPr>
      </w:pPr>
    </w:p>
    <w:p w14:paraId="452EADA8" w14:textId="77777777" w:rsidR="00691F8A" w:rsidRPr="00167C3F" w:rsidRDefault="00691F8A" w:rsidP="00691F8A">
      <w:pPr>
        <w:tabs>
          <w:tab w:val="left" w:pos="5760"/>
        </w:tabs>
        <w:rPr>
          <w:rFonts w:ascii="Baskerville Old Face" w:hAnsi="Baskerville Old Face"/>
        </w:rPr>
      </w:pPr>
    </w:p>
    <w:p w14:paraId="2AC8DC80" w14:textId="77777777" w:rsidR="00691F8A" w:rsidRPr="00167C3F" w:rsidRDefault="00691F8A" w:rsidP="00691F8A">
      <w:pPr>
        <w:tabs>
          <w:tab w:val="left" w:pos="5760"/>
        </w:tabs>
        <w:rPr>
          <w:rFonts w:ascii="Baskerville Old Face" w:hAnsi="Baskerville Old Face"/>
        </w:rPr>
      </w:pPr>
    </w:p>
    <w:p w14:paraId="76BFE580" w14:textId="77777777" w:rsidR="00691F8A" w:rsidRDefault="00691F8A" w:rsidP="00691F8A">
      <w:pPr>
        <w:tabs>
          <w:tab w:val="left" w:pos="5760"/>
        </w:tabs>
        <w:rPr>
          <w:rFonts w:ascii="Times" w:hAnsi="Times"/>
        </w:rPr>
      </w:pPr>
      <w:r>
        <w:rPr>
          <w:rFonts w:ascii="Times" w:hAnsi="Times"/>
        </w:rPr>
        <w:br w:type="page"/>
      </w:r>
    </w:p>
    <w:p w14:paraId="3AD458E2" w14:textId="77777777" w:rsidR="00691F8A" w:rsidRDefault="00691F8A" w:rsidP="00691F8A">
      <w:pPr>
        <w:tabs>
          <w:tab w:val="left" w:pos="5760"/>
        </w:tabs>
        <w:rPr>
          <w:rFonts w:ascii="Times" w:hAnsi="Times"/>
        </w:rPr>
      </w:pPr>
    </w:p>
    <w:p w14:paraId="7F62B9D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9th February 2xxx</w:t>
      </w:r>
    </w:p>
    <w:p w14:paraId="097FF128" w14:textId="77777777" w:rsidR="00691F8A" w:rsidRPr="00167C3F" w:rsidRDefault="00691F8A" w:rsidP="00691F8A">
      <w:pPr>
        <w:tabs>
          <w:tab w:val="left" w:pos="5760"/>
        </w:tabs>
        <w:rPr>
          <w:rFonts w:ascii="Baskerville Old Face" w:hAnsi="Baskerville Old Face"/>
        </w:rPr>
      </w:pPr>
    </w:p>
    <w:p w14:paraId="0C5337D1" w14:textId="77777777" w:rsidR="00691F8A" w:rsidRPr="00167C3F" w:rsidRDefault="00691F8A" w:rsidP="00691F8A">
      <w:pPr>
        <w:tabs>
          <w:tab w:val="left" w:pos="5760"/>
        </w:tabs>
        <w:rPr>
          <w:rFonts w:ascii="Baskerville Old Face" w:hAnsi="Baskerville Old Face"/>
        </w:rPr>
      </w:pPr>
    </w:p>
    <w:p w14:paraId="6F910DD0"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Warner Brothers Records, Inc.</w:t>
      </w:r>
    </w:p>
    <w:p w14:paraId="2ACBC9F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3 East 54th Street</w:t>
      </w:r>
    </w:p>
    <w:p w14:paraId="670EF33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New York, New </w:t>
      </w:r>
      <w:proofErr w:type="gramStart"/>
      <w:r w:rsidRPr="00167C3F">
        <w:rPr>
          <w:rFonts w:ascii="Baskerville Old Face" w:hAnsi="Baskerville Old Face"/>
        </w:rPr>
        <w:t>York  10022</w:t>
      </w:r>
      <w:proofErr w:type="gramEnd"/>
    </w:p>
    <w:p w14:paraId="4396A9C7" w14:textId="77777777" w:rsidR="00691F8A" w:rsidRPr="00167C3F" w:rsidRDefault="00691F8A" w:rsidP="00691F8A">
      <w:pPr>
        <w:tabs>
          <w:tab w:val="left" w:pos="5760"/>
        </w:tabs>
        <w:rPr>
          <w:rFonts w:ascii="Baskerville Old Face" w:hAnsi="Baskerville Old Face"/>
        </w:rPr>
      </w:pPr>
    </w:p>
    <w:p w14:paraId="05FC14BB" w14:textId="77777777" w:rsidR="00691F8A" w:rsidRPr="00167C3F" w:rsidRDefault="00691F8A" w:rsidP="00691F8A">
      <w:pPr>
        <w:tabs>
          <w:tab w:val="left" w:pos="5760"/>
        </w:tabs>
        <w:rPr>
          <w:rFonts w:ascii="Baskerville Old Face" w:hAnsi="Baskerville Old Face"/>
        </w:rPr>
      </w:pPr>
    </w:p>
    <w:p w14:paraId="32B410D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Personnel Director,</w:t>
      </w:r>
    </w:p>
    <w:p w14:paraId="40F5F552" w14:textId="77777777" w:rsidR="00691F8A" w:rsidRPr="00167C3F" w:rsidRDefault="00691F8A" w:rsidP="00691F8A">
      <w:pPr>
        <w:tabs>
          <w:tab w:val="left" w:pos="5760"/>
        </w:tabs>
        <w:rPr>
          <w:rFonts w:ascii="Baskerville Old Face" w:hAnsi="Baskerville Old Face"/>
        </w:rPr>
      </w:pPr>
    </w:p>
    <w:p w14:paraId="36D12AF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Here it is.  </w:t>
      </w:r>
      <w:proofErr w:type="gramStart"/>
      <w:r w:rsidRPr="00167C3F">
        <w:rPr>
          <w:rFonts w:ascii="Baskerville Old Face" w:hAnsi="Baskerville Old Face"/>
        </w:rPr>
        <w:t>The um-</w:t>
      </w:r>
      <w:proofErr w:type="spellStart"/>
      <w:r w:rsidRPr="00167C3F">
        <w:rPr>
          <w:rFonts w:ascii="Baskerville Old Face" w:hAnsi="Baskerville Old Face"/>
        </w:rPr>
        <w:t>teenth</w:t>
      </w:r>
      <w:proofErr w:type="spellEnd"/>
      <w:r w:rsidRPr="00167C3F">
        <w:rPr>
          <w:rFonts w:ascii="Baskerville Old Face" w:hAnsi="Baskerville Old Face"/>
        </w:rPr>
        <w:t xml:space="preserve"> resume to find its way to your desk just this week.</w:t>
      </w:r>
      <w:proofErr w:type="gramEnd"/>
      <w:r w:rsidRPr="00167C3F">
        <w:rPr>
          <w:rFonts w:ascii="Baskerville Old Face" w:hAnsi="Baskerville Old Face"/>
        </w:rPr>
        <w:t xml:space="preserve">  Probably another young </w:t>
      </w:r>
      <w:proofErr w:type="spellStart"/>
      <w:r w:rsidRPr="00167C3F">
        <w:rPr>
          <w:rFonts w:ascii="Baskerville Old Face" w:hAnsi="Baskerville Old Face"/>
        </w:rPr>
        <w:t>naivette</w:t>
      </w:r>
      <w:proofErr w:type="spellEnd"/>
      <w:r w:rsidRPr="00167C3F">
        <w:rPr>
          <w:rFonts w:ascii="Baskerville Old Face" w:hAnsi="Baskerville Old Face"/>
        </w:rPr>
        <w:t xml:space="preserve"> looking for glamour and thrills in the music business...but wait -- this one looks good!  This one has related experience.  She even has a BA in Business.</w:t>
      </w:r>
    </w:p>
    <w:p w14:paraId="116B5B2C" w14:textId="77777777" w:rsidR="00691F8A" w:rsidRPr="00167C3F" w:rsidRDefault="00691F8A" w:rsidP="00691F8A">
      <w:pPr>
        <w:tabs>
          <w:tab w:val="left" w:pos="5760"/>
        </w:tabs>
        <w:rPr>
          <w:rFonts w:ascii="Baskerville Old Face" w:hAnsi="Baskerville Old Face"/>
        </w:rPr>
      </w:pPr>
    </w:p>
    <w:p w14:paraId="5E9554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This one is Lori Wentworth, and I'm seeking an administrative or publicity related position with your firm.</w:t>
      </w:r>
    </w:p>
    <w:p w14:paraId="21EA5BFB" w14:textId="77777777" w:rsidR="00691F8A" w:rsidRPr="00167C3F" w:rsidRDefault="00691F8A" w:rsidP="00691F8A">
      <w:pPr>
        <w:tabs>
          <w:tab w:val="left" w:pos="5760"/>
        </w:tabs>
        <w:rPr>
          <w:rFonts w:ascii="Baskerville Old Face" w:hAnsi="Baskerville Old Face"/>
        </w:rPr>
      </w:pPr>
    </w:p>
    <w:p w14:paraId="36D77F8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My experience in the entertainment industry includes office positions with a record label, a music publisher, a recording studio, a music magazine and two years in radio.  Through this work I have developed a keen organizational sense and an ability to communicate (and get along) quite well with others.  I am sure these qualities -- and those mentioned in greater detail on the enclosed resume -- are among those required of a productive member of your staff.</w:t>
      </w:r>
    </w:p>
    <w:p w14:paraId="0443511B" w14:textId="77777777" w:rsidR="00691F8A" w:rsidRPr="00167C3F" w:rsidRDefault="00691F8A" w:rsidP="00691F8A">
      <w:pPr>
        <w:tabs>
          <w:tab w:val="left" w:pos="5760"/>
        </w:tabs>
        <w:rPr>
          <w:rFonts w:ascii="Baskerville Old Face" w:hAnsi="Baskerville Old Face"/>
        </w:rPr>
      </w:pPr>
    </w:p>
    <w:p w14:paraId="258B3919"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My accomplishments in past positions include the redesigning and streamlining </w:t>
      </w:r>
      <w:proofErr w:type="gramStart"/>
      <w:r w:rsidRPr="00167C3F">
        <w:rPr>
          <w:rFonts w:ascii="Baskerville Old Face" w:hAnsi="Baskerville Old Face"/>
        </w:rPr>
        <w:t>of</w:t>
      </w:r>
      <w:proofErr w:type="gramEnd"/>
      <w:r w:rsidRPr="00167C3F">
        <w:rPr>
          <w:rFonts w:ascii="Baskerville Old Face" w:hAnsi="Baskerville Old Face"/>
        </w:rPr>
        <w:t xml:space="preserve"> outdated filing systems, as well as creation of new ones.  I have also cut company expenses through research and selection of more efficient and less costly services.</w:t>
      </w:r>
    </w:p>
    <w:p w14:paraId="691A4813" w14:textId="77777777" w:rsidR="00691F8A" w:rsidRPr="00167C3F" w:rsidRDefault="00691F8A" w:rsidP="00691F8A">
      <w:pPr>
        <w:tabs>
          <w:tab w:val="left" w:pos="5760"/>
        </w:tabs>
        <w:rPr>
          <w:rFonts w:ascii="Baskerville Old Face" w:hAnsi="Baskerville Old Face"/>
        </w:rPr>
      </w:pPr>
    </w:p>
    <w:p w14:paraId="304BF27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I would enjoy the opportunity to discuss the possibility of putting these skills to work for you.  Please give me a call and we can arrange a meeting time according to your schedule, as mine is quite flexible at present.  I can be reached by telephone on (</w:t>
      </w:r>
      <w:proofErr w:type="gramStart"/>
      <w:r w:rsidRPr="00167C3F">
        <w:rPr>
          <w:rFonts w:ascii="Baskerville Old Face" w:hAnsi="Baskerville Old Face"/>
        </w:rPr>
        <w:t>206)443</w:t>
      </w:r>
      <w:proofErr w:type="gramEnd"/>
      <w:r w:rsidRPr="00167C3F">
        <w:rPr>
          <w:rFonts w:ascii="Baskerville Old Face" w:hAnsi="Baskerville Old Face"/>
        </w:rPr>
        <w:t>-0823 or by post at the address above.  Travel is not a problem; just give me a week or so to make the arrangements.</w:t>
      </w:r>
    </w:p>
    <w:p w14:paraId="6CA2B3B2" w14:textId="77777777" w:rsidR="00691F8A" w:rsidRPr="00167C3F" w:rsidRDefault="00691F8A" w:rsidP="00691F8A">
      <w:pPr>
        <w:tabs>
          <w:tab w:val="left" w:pos="5760"/>
        </w:tabs>
        <w:rPr>
          <w:rFonts w:ascii="Baskerville Old Face" w:hAnsi="Baskerville Old Face"/>
        </w:rPr>
      </w:pPr>
    </w:p>
    <w:p w14:paraId="38D4B165"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Best Regards,</w:t>
      </w:r>
    </w:p>
    <w:p w14:paraId="52A641BD" w14:textId="77777777" w:rsidR="00691F8A" w:rsidRPr="00167C3F" w:rsidRDefault="00691F8A" w:rsidP="00691F8A">
      <w:pPr>
        <w:tabs>
          <w:tab w:val="left" w:pos="5760"/>
        </w:tabs>
        <w:rPr>
          <w:rFonts w:ascii="Baskerville Old Face" w:hAnsi="Baskerville Old Face"/>
        </w:rPr>
      </w:pPr>
    </w:p>
    <w:p w14:paraId="4F34C587" w14:textId="77777777" w:rsidR="00691F8A" w:rsidRPr="00167C3F" w:rsidRDefault="00691F8A" w:rsidP="00691F8A">
      <w:pPr>
        <w:tabs>
          <w:tab w:val="left" w:pos="5760"/>
        </w:tabs>
        <w:rPr>
          <w:rFonts w:ascii="Baskerville Old Face" w:hAnsi="Baskerville Old Face"/>
        </w:rPr>
      </w:pPr>
    </w:p>
    <w:p w14:paraId="368AAC07" w14:textId="77777777" w:rsidR="00691F8A" w:rsidRPr="00167C3F" w:rsidRDefault="00691F8A" w:rsidP="00691F8A">
      <w:pPr>
        <w:tabs>
          <w:tab w:val="left" w:pos="5760"/>
        </w:tabs>
        <w:rPr>
          <w:rFonts w:ascii="Baskerville Old Face" w:hAnsi="Baskerville Old Face"/>
        </w:rPr>
      </w:pPr>
    </w:p>
    <w:p w14:paraId="00F6562C" w14:textId="77777777" w:rsidR="00691F8A" w:rsidRDefault="00691F8A" w:rsidP="00691F8A">
      <w:pPr>
        <w:tabs>
          <w:tab w:val="left" w:pos="5760"/>
        </w:tabs>
        <w:rPr>
          <w:rFonts w:ascii="Times" w:hAnsi="Times"/>
        </w:rPr>
      </w:pPr>
    </w:p>
    <w:p w14:paraId="0554905C" w14:textId="77777777" w:rsidR="00691F8A" w:rsidRDefault="00691F8A" w:rsidP="00691F8A">
      <w:pPr>
        <w:tabs>
          <w:tab w:val="left" w:pos="5760"/>
        </w:tabs>
        <w:rPr>
          <w:rFonts w:ascii="Times" w:hAnsi="Times"/>
        </w:rPr>
      </w:pPr>
    </w:p>
    <w:p w14:paraId="1832B9A5" w14:textId="77777777" w:rsidR="00691F8A" w:rsidRDefault="00691F8A" w:rsidP="00691F8A">
      <w:pPr>
        <w:tabs>
          <w:tab w:val="left" w:pos="2880"/>
          <w:tab w:val="left" w:pos="3780"/>
          <w:tab w:val="left" w:pos="4680"/>
        </w:tabs>
        <w:ind w:right="720"/>
        <w:rPr>
          <w:rFonts w:ascii="Times" w:hAnsi="Times"/>
        </w:rPr>
      </w:pPr>
    </w:p>
    <w:p w14:paraId="6D08B1F5" w14:textId="77777777" w:rsidR="00691F8A" w:rsidRDefault="00691F8A" w:rsidP="00691F8A">
      <w:pPr>
        <w:rPr>
          <w:rFonts w:ascii="Times" w:hAnsi="Times"/>
        </w:rPr>
      </w:pPr>
    </w:p>
    <w:p w14:paraId="019FFBBA" w14:textId="77777777" w:rsidR="00691F8A" w:rsidRDefault="00691F8A" w:rsidP="00A20EA6">
      <w:pPr>
        <w:rPr>
          <w:rFonts w:ascii="Times" w:hAnsi="Times"/>
        </w:rPr>
      </w:pPr>
      <w:r>
        <w:rPr>
          <w:rFonts w:ascii="Times" w:hAnsi="Times"/>
        </w:rPr>
        <w:br w:type="page"/>
      </w:r>
    </w:p>
    <w:p w14:paraId="7188ADAA" w14:textId="7B3C1727" w:rsidR="00236F6A" w:rsidRPr="00B86733" w:rsidRDefault="00B86733" w:rsidP="00AA34F5">
      <w:pPr>
        <w:pStyle w:val="TOCHeading"/>
        <w:rPr>
          <w:caps/>
        </w:rPr>
      </w:pPr>
      <w:bookmarkStart w:id="25" w:name="_Toc178397180"/>
      <w:bookmarkStart w:id="26" w:name="_Toc178398062"/>
      <w:r w:rsidRPr="00B86733">
        <w:t>Appendix Three: Strategies Summarized</w:t>
      </w:r>
      <w:bookmarkEnd w:id="25"/>
      <w:bookmarkEnd w:id="26"/>
    </w:p>
    <w:p w14:paraId="237B3B36" w14:textId="77777777" w:rsidR="00236F6A" w:rsidRPr="00167C3F" w:rsidRDefault="00236F6A">
      <w:pPr>
        <w:rPr>
          <w:rFonts w:ascii="Baskerville Old Face" w:hAnsi="Baskerville Old Face"/>
          <w:b/>
        </w:rPr>
      </w:pPr>
    </w:p>
    <w:p w14:paraId="499B4D93" w14:textId="77777777" w:rsidR="00236F6A" w:rsidRPr="00167C3F" w:rsidRDefault="00236F6A">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236F6A" w:rsidRPr="00167C3F" w14:paraId="1CE650E7" w14:textId="77777777">
        <w:tc>
          <w:tcPr>
            <w:tcW w:w="1520" w:type="dxa"/>
            <w:tcBorders>
              <w:top w:val="single" w:sz="6" w:space="0" w:color="auto"/>
              <w:left w:val="single" w:sz="6" w:space="0" w:color="auto"/>
              <w:right w:val="single" w:sz="6" w:space="0" w:color="auto"/>
            </w:tcBorders>
          </w:tcPr>
          <w:p w14:paraId="65FBDAC4" w14:textId="77777777" w:rsidR="00236F6A" w:rsidRPr="00167C3F" w:rsidRDefault="00236F6A">
            <w:pPr>
              <w:rPr>
                <w:rFonts w:ascii="Times" w:hAnsi="Times"/>
                <w:lang w:bidi="x-none"/>
              </w:rPr>
            </w:pPr>
          </w:p>
        </w:tc>
        <w:tc>
          <w:tcPr>
            <w:tcW w:w="3600" w:type="dxa"/>
            <w:tcBorders>
              <w:top w:val="single" w:sz="6" w:space="0" w:color="auto"/>
              <w:bottom w:val="single" w:sz="6" w:space="0" w:color="auto"/>
              <w:right w:val="single" w:sz="6" w:space="0" w:color="auto"/>
            </w:tcBorders>
          </w:tcPr>
          <w:p w14:paraId="0A046D4B" w14:textId="77777777" w:rsidR="00236F6A" w:rsidRPr="00167C3F" w:rsidRDefault="00236F6A">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66E192C9" w14:textId="77777777" w:rsidR="00236F6A" w:rsidRPr="00167C3F" w:rsidRDefault="00236F6A">
            <w:pPr>
              <w:jc w:val="center"/>
              <w:rPr>
                <w:rFonts w:ascii="Baskerville Old Face" w:hAnsi="Baskerville Old Face"/>
                <w:lang w:bidi="x-none"/>
              </w:rPr>
            </w:pPr>
            <w:r w:rsidRPr="00167C3F">
              <w:rPr>
                <w:rFonts w:ascii="Baskerville Old Face" w:hAnsi="Baskerville Old Face"/>
                <w:b/>
                <w:lang w:bidi="x-none"/>
              </w:rPr>
              <w:t>Request</w:t>
            </w:r>
          </w:p>
          <w:p w14:paraId="76C9203A" w14:textId="77777777" w:rsidR="00236F6A" w:rsidRPr="00167C3F" w:rsidRDefault="00236F6A">
            <w:pPr>
              <w:rPr>
                <w:rFonts w:ascii="Times" w:hAnsi="Times"/>
                <w:lang w:bidi="x-none"/>
              </w:rPr>
            </w:pPr>
          </w:p>
        </w:tc>
      </w:tr>
      <w:tr w:rsidR="00236F6A" w:rsidRPr="00167C3F" w14:paraId="24443E69" w14:textId="77777777">
        <w:tc>
          <w:tcPr>
            <w:tcW w:w="1520" w:type="dxa"/>
            <w:tcBorders>
              <w:top w:val="single" w:sz="6" w:space="0" w:color="auto"/>
              <w:left w:val="single" w:sz="6" w:space="0" w:color="auto"/>
              <w:bottom w:val="single" w:sz="6" w:space="0" w:color="auto"/>
              <w:right w:val="single" w:sz="6" w:space="0" w:color="auto"/>
            </w:tcBorders>
          </w:tcPr>
          <w:p w14:paraId="4ABA5CE6" w14:textId="77777777" w:rsidR="00236F6A" w:rsidRPr="00167C3F" w:rsidRDefault="00236F6A">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6A8AB91F" w14:textId="77777777" w:rsidR="00236F6A" w:rsidRPr="00167C3F" w:rsidRDefault="00236F6A">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66ECC4BC" w14:textId="77777777" w:rsidR="00236F6A" w:rsidRPr="00167C3F" w:rsidRDefault="00236F6A">
            <w:pPr>
              <w:rPr>
                <w:rFonts w:ascii="Times" w:hAnsi="Times"/>
                <w:lang w:bidi="x-none"/>
              </w:rPr>
            </w:pPr>
            <w:r w:rsidRPr="00167C3F">
              <w:rPr>
                <w:rFonts w:ascii="Baskerville Old Face" w:hAnsi="Baskerville Old Face"/>
                <w:u w:val="single"/>
                <w:lang w:bidi="x-none"/>
              </w:rPr>
              <w:t>Direct Request</w:t>
            </w:r>
          </w:p>
        </w:tc>
      </w:tr>
      <w:tr w:rsidR="00236F6A" w:rsidRPr="00167C3F" w14:paraId="2DDB06EA" w14:textId="77777777">
        <w:trPr>
          <w:trHeight w:val="1245"/>
        </w:trPr>
        <w:tc>
          <w:tcPr>
            <w:tcW w:w="1520" w:type="dxa"/>
            <w:tcBorders>
              <w:top w:val="single" w:sz="6" w:space="0" w:color="auto"/>
              <w:left w:val="single" w:sz="6" w:space="0" w:color="auto"/>
              <w:bottom w:val="dotted" w:sz="6" w:space="0" w:color="auto"/>
              <w:right w:val="single" w:sz="6" w:space="0" w:color="auto"/>
            </w:tcBorders>
          </w:tcPr>
          <w:p w14:paraId="691AFB03"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4B1C9D1F" w14:textId="77777777" w:rsidR="00236F6A" w:rsidRPr="00167C3F" w:rsidRDefault="00236F6A" w:rsidP="00236F6A">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3C491D8" w14:textId="77777777" w:rsidR="00236F6A" w:rsidRPr="00167C3F" w:rsidRDefault="00236F6A" w:rsidP="00236F6A">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471BCE4E" w14:textId="77777777" w:rsidR="00236F6A" w:rsidRPr="00167C3F" w:rsidRDefault="00236F6A">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10C66114" w14:textId="77777777" w:rsidR="00236F6A" w:rsidRPr="00167C3F" w:rsidRDefault="00236F6A" w:rsidP="00236F6A">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2586EE78"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44773FE5" w14:textId="77777777" w:rsidR="00236F6A" w:rsidRPr="00167C3F" w:rsidRDefault="00236F6A">
            <w:pPr>
              <w:pStyle w:val="tablebullets"/>
              <w:rPr>
                <w:rFonts w:ascii="Times" w:hAnsi="Times"/>
                <w:lang w:bidi="x-none"/>
              </w:rPr>
            </w:pPr>
          </w:p>
        </w:tc>
      </w:tr>
      <w:tr w:rsidR="00236F6A" w:rsidRPr="00167C3F" w14:paraId="3C300D6B" w14:textId="77777777">
        <w:tc>
          <w:tcPr>
            <w:tcW w:w="1520" w:type="dxa"/>
            <w:tcBorders>
              <w:top w:val="dotted" w:sz="6" w:space="0" w:color="auto"/>
              <w:left w:val="single" w:sz="6" w:space="0" w:color="auto"/>
              <w:bottom w:val="dotted" w:sz="6" w:space="0" w:color="auto"/>
              <w:right w:val="single" w:sz="6" w:space="0" w:color="auto"/>
            </w:tcBorders>
          </w:tcPr>
          <w:p w14:paraId="46A506DD"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44052D8B" w14:textId="77777777" w:rsidR="00236F6A"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5B0FE7F" w14:textId="77777777" w:rsidR="00236F6A" w:rsidRDefault="00236F6A" w:rsidP="00236F6A">
            <w:pPr>
              <w:pStyle w:val="tablebullets"/>
              <w:ind w:left="190" w:hanging="180"/>
              <w:rPr>
                <w:rFonts w:ascii="Baskerville Old Face" w:hAnsi="Baskerville Old Face"/>
                <w:lang w:bidi="x-none"/>
              </w:rPr>
            </w:pPr>
          </w:p>
          <w:p w14:paraId="42200F2D" w14:textId="77777777" w:rsidR="00236F6A" w:rsidRPr="00167C3F"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62F2FE4C" w14:textId="77777777" w:rsidR="00236F6A" w:rsidRPr="00167C3F" w:rsidRDefault="00236F6A">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1F12985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276BA05E" w14:textId="77777777" w:rsidR="00236F6A" w:rsidRPr="00167C3F" w:rsidRDefault="00236F6A" w:rsidP="00236F6A">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66F410A9" w14:textId="77777777" w:rsidR="00236F6A" w:rsidRPr="00167C3F" w:rsidRDefault="00236F6A">
            <w:pPr>
              <w:pStyle w:val="tablebullets"/>
              <w:rPr>
                <w:rFonts w:ascii="Times" w:hAnsi="Times"/>
                <w:lang w:bidi="x-none"/>
              </w:rPr>
            </w:pPr>
          </w:p>
        </w:tc>
      </w:tr>
      <w:tr w:rsidR="00236F6A" w:rsidRPr="00167C3F" w14:paraId="43F1A478" w14:textId="77777777">
        <w:trPr>
          <w:trHeight w:val="885"/>
        </w:trPr>
        <w:tc>
          <w:tcPr>
            <w:tcW w:w="1520" w:type="dxa"/>
            <w:tcBorders>
              <w:top w:val="dotted" w:sz="6" w:space="0" w:color="auto"/>
              <w:left w:val="single" w:sz="6" w:space="0" w:color="auto"/>
              <w:bottom w:val="single" w:sz="6" w:space="0" w:color="auto"/>
              <w:right w:val="single" w:sz="6" w:space="0" w:color="auto"/>
            </w:tcBorders>
          </w:tcPr>
          <w:p w14:paraId="1A7F9C89"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2CA5055E" w14:textId="77777777" w:rsidR="00236F6A" w:rsidRDefault="00236F6A" w:rsidP="00236F6A">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51CBB992" w14:textId="77777777" w:rsidR="00236F6A" w:rsidRPr="00167C3F" w:rsidRDefault="00236F6A" w:rsidP="00236F6A">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0F9AE863"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44D1E958" w14:textId="77777777" w:rsidR="00236F6A" w:rsidRPr="00DB4A81" w:rsidRDefault="00236F6A" w:rsidP="00236F6A">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236F6A" w:rsidRPr="00167C3F" w14:paraId="6CA535C5" w14:textId="77777777">
        <w:tc>
          <w:tcPr>
            <w:tcW w:w="1520" w:type="dxa"/>
            <w:tcBorders>
              <w:top w:val="single" w:sz="6" w:space="0" w:color="auto"/>
              <w:left w:val="single" w:sz="6" w:space="0" w:color="auto"/>
              <w:right w:val="single" w:sz="6" w:space="0" w:color="auto"/>
            </w:tcBorders>
          </w:tcPr>
          <w:p w14:paraId="283F5EB8" w14:textId="77777777" w:rsidR="00236F6A" w:rsidRPr="00167C3F" w:rsidRDefault="00236F6A">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22218B7E"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7BF121A8"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Persuasive Requests</w:t>
            </w:r>
          </w:p>
        </w:tc>
      </w:tr>
      <w:tr w:rsidR="00236F6A" w:rsidRPr="00167C3F" w14:paraId="7C34CED0" w14:textId="77777777">
        <w:tc>
          <w:tcPr>
            <w:tcW w:w="1520" w:type="dxa"/>
            <w:tcBorders>
              <w:top w:val="single" w:sz="6" w:space="0" w:color="auto"/>
              <w:left w:val="single" w:sz="6" w:space="0" w:color="auto"/>
              <w:bottom w:val="dotted" w:sz="6" w:space="0" w:color="auto"/>
              <w:right w:val="single" w:sz="6" w:space="0" w:color="auto"/>
            </w:tcBorders>
          </w:tcPr>
          <w:p w14:paraId="190CBDA1"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18D39518" w14:textId="77777777" w:rsidR="00236F6A" w:rsidRPr="00DB4A81" w:rsidRDefault="00236F6A">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080B77C3" w14:textId="77777777" w:rsidR="00236F6A" w:rsidRDefault="00236F6A">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3AFE369A" w14:textId="77777777" w:rsidR="00236F6A" w:rsidRPr="00167C3F" w:rsidRDefault="00236F6A">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458185B7" w14:textId="77777777" w:rsidR="00236F6A" w:rsidRPr="00167C3F" w:rsidRDefault="00236F6A" w:rsidP="00236F6A">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14F39A2B"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606E318B" w14:textId="77777777" w:rsidR="00236F6A" w:rsidRPr="00167C3F" w:rsidRDefault="00236F6A">
            <w:pPr>
              <w:pStyle w:val="tablehyphens"/>
              <w:ind w:left="180"/>
              <w:rPr>
                <w:rFonts w:ascii="Baskerville Old Face" w:hAnsi="Baskerville Old Face"/>
                <w:lang w:bidi="x-none"/>
              </w:rPr>
            </w:pPr>
          </w:p>
          <w:p w14:paraId="7E6F9E19"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1B1127E9" w14:textId="77777777" w:rsidR="00236F6A" w:rsidRPr="00167C3F" w:rsidRDefault="00236F6A">
            <w:pPr>
              <w:pStyle w:val="tablehyphens"/>
              <w:ind w:left="180"/>
              <w:rPr>
                <w:rFonts w:ascii="Times" w:hAnsi="Times"/>
                <w:lang w:bidi="x-none"/>
              </w:rPr>
            </w:pPr>
          </w:p>
        </w:tc>
      </w:tr>
      <w:tr w:rsidR="00236F6A" w:rsidRPr="00167C3F" w14:paraId="2345EB80" w14:textId="77777777">
        <w:tc>
          <w:tcPr>
            <w:tcW w:w="1520" w:type="dxa"/>
            <w:tcBorders>
              <w:top w:val="dotted" w:sz="6" w:space="0" w:color="auto"/>
              <w:left w:val="single" w:sz="6" w:space="0" w:color="auto"/>
              <w:bottom w:val="dotted" w:sz="6" w:space="0" w:color="auto"/>
              <w:right w:val="single" w:sz="6" w:space="0" w:color="auto"/>
            </w:tcBorders>
          </w:tcPr>
          <w:p w14:paraId="10EEF21C"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39CAC90E" w14:textId="77777777" w:rsidR="00236F6A" w:rsidRPr="00DB4A81" w:rsidRDefault="00236F6A">
            <w:pPr>
              <w:pStyle w:val="tablebullets"/>
              <w:rPr>
                <w:rFonts w:ascii="Baskerville Old Face" w:hAnsi="Baskerville Old Face"/>
                <w:b/>
                <w:lang w:bidi="x-none"/>
              </w:rPr>
            </w:pPr>
            <w:r w:rsidRPr="00DB4A81">
              <w:rPr>
                <w:rFonts w:ascii="Baskerville Old Face" w:hAnsi="Baskerville Old Face"/>
                <w:b/>
                <w:lang w:bidi="x-none"/>
              </w:rPr>
              <w:t>Cheese</w:t>
            </w:r>
          </w:p>
          <w:p w14:paraId="338FF05C"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404BDD5"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34F36800" w14:textId="77777777" w:rsidR="00236F6A" w:rsidRDefault="00236F6A">
            <w:pPr>
              <w:pStyle w:val="tablehyphens"/>
              <w:rPr>
                <w:rFonts w:ascii="Baskerville Old Face" w:hAnsi="Baskerville Old Face"/>
                <w:lang w:bidi="x-none"/>
              </w:rPr>
            </w:pPr>
          </w:p>
          <w:p w14:paraId="78E996BF" w14:textId="77777777" w:rsidR="00236F6A" w:rsidRPr="00DB4A81" w:rsidRDefault="00236F6A" w:rsidP="00236F6A">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344919E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374220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4949BE88" w14:textId="77777777" w:rsidR="00236F6A" w:rsidRPr="00167C3F" w:rsidRDefault="00236F6A">
            <w:pPr>
              <w:pStyle w:val="tablehyphens"/>
              <w:rPr>
                <w:rFonts w:ascii="Baskerville Old Face" w:hAnsi="Baskerville Old Face"/>
                <w:lang w:bidi="x-none"/>
              </w:rPr>
            </w:pPr>
          </w:p>
          <w:p w14:paraId="2D1F418C" w14:textId="77777777" w:rsidR="00236F6A" w:rsidRPr="00167C3F" w:rsidRDefault="00236F6A">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23225F0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78A4F1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6AE0FAA4" w14:textId="77777777" w:rsidR="00236F6A" w:rsidRPr="00167C3F" w:rsidRDefault="00236F6A">
            <w:pPr>
              <w:pStyle w:val="tablehyphens"/>
              <w:rPr>
                <w:rFonts w:ascii="Baskerville Old Face" w:hAnsi="Baskerville Old Face"/>
                <w:lang w:bidi="x-none"/>
              </w:rPr>
            </w:pPr>
          </w:p>
          <w:p w14:paraId="53FC499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10A0AC08"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7EF477E2"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3A81629"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6266DC8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F268195" w14:textId="77777777" w:rsidR="00236F6A" w:rsidRPr="00167C3F" w:rsidRDefault="00236F6A">
            <w:pPr>
              <w:pStyle w:val="tablehyphens"/>
              <w:rPr>
                <w:rFonts w:ascii="Times" w:hAnsi="Times"/>
                <w:lang w:bidi="x-none"/>
              </w:rPr>
            </w:pPr>
          </w:p>
        </w:tc>
      </w:tr>
      <w:tr w:rsidR="00236F6A" w:rsidRPr="00167C3F" w14:paraId="6C81CF37" w14:textId="77777777">
        <w:tc>
          <w:tcPr>
            <w:tcW w:w="1520" w:type="dxa"/>
            <w:tcBorders>
              <w:top w:val="dotted" w:sz="6" w:space="0" w:color="auto"/>
              <w:left w:val="single" w:sz="6" w:space="0" w:color="auto"/>
              <w:bottom w:val="single" w:sz="6" w:space="0" w:color="auto"/>
              <w:right w:val="single" w:sz="6" w:space="0" w:color="auto"/>
            </w:tcBorders>
          </w:tcPr>
          <w:p w14:paraId="4C685415"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96E8783" w14:textId="77777777" w:rsidR="00236F6A" w:rsidRDefault="00236F6A" w:rsidP="00236F6A">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0519D49" w14:textId="77777777" w:rsidR="00236F6A" w:rsidRPr="00167C3F" w:rsidRDefault="00236F6A" w:rsidP="00236F6A">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560BB430"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A0C77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-State deadline</w:t>
            </w:r>
          </w:p>
          <w:p w14:paraId="6B6067FA" w14:textId="77777777" w:rsidR="00236F6A" w:rsidRPr="00167C3F" w:rsidRDefault="00236F6A">
            <w:pPr>
              <w:pStyle w:val="tablehyphens"/>
              <w:rPr>
                <w:rFonts w:ascii="Times" w:hAnsi="Times"/>
                <w:lang w:bidi="x-none"/>
              </w:rPr>
            </w:pPr>
            <w:r w:rsidRPr="00167C3F">
              <w:rPr>
                <w:rFonts w:ascii="Baskerville Old Face" w:hAnsi="Baskerville Old Face"/>
                <w:lang w:bidi="x-none"/>
              </w:rPr>
              <w:t>-Make it easy</w:t>
            </w:r>
          </w:p>
        </w:tc>
      </w:tr>
    </w:tbl>
    <w:p w14:paraId="4AF75250" w14:textId="4B512CA0" w:rsidR="00236F6A" w:rsidRPr="00B86733" w:rsidRDefault="00B86733" w:rsidP="00AA34F5">
      <w:pPr>
        <w:pStyle w:val="TOCHeading"/>
      </w:pPr>
      <w:bookmarkStart w:id="27" w:name="_Toc178397181"/>
      <w:bookmarkStart w:id="28" w:name="_Toc178398063"/>
      <w:r w:rsidRPr="00B86733">
        <w:t>Appendix Four: Articles</w:t>
      </w:r>
      <w:bookmarkEnd w:id="27"/>
      <w:bookmarkEnd w:id="28"/>
    </w:p>
    <w:sectPr w:rsidR="00236F6A" w:rsidRPr="00B86733" w:rsidSect="00307B1B">
      <w:headerReference w:type="even" r:id="rId13"/>
      <w:headerReference w:type="default" r:id="rId14"/>
      <w:type w:val="continuous"/>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0F689" w14:textId="77777777" w:rsidR="004F1490" w:rsidRDefault="004F1490">
      <w:r>
        <w:separator/>
      </w:r>
    </w:p>
  </w:endnote>
  <w:endnote w:type="continuationSeparator" w:id="0">
    <w:p w14:paraId="37CE7D70" w14:textId="77777777" w:rsidR="004F1490" w:rsidRDefault="004F1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w:panose1 w:val="00000000000000000000"/>
    <w:charset w:val="4D"/>
    <w:family w:val="auto"/>
    <w:notTrueType/>
    <w:pitch w:val="default"/>
  </w:font>
  <w:font w:name="Palatino">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CY">
    <w:panose1 w:val="00000400000000000000"/>
    <w:charset w:val="59"/>
    <w:family w:val="auto"/>
    <w:pitch w:val="variable"/>
    <w:sig w:usb0="00000203" w:usb1="00000000" w:usb2="00000000" w:usb3="00000000" w:csb0="000001C6" w:csb1="00000000"/>
  </w:font>
  <w:font w:name="MT Extra">
    <w:panose1 w:val="05050102010205020202"/>
    <w:charset w:val="02"/>
    <w:family w:val="auto"/>
    <w:pitch w:val="variable"/>
    <w:sig w:usb0="00000003" w:usb1="10000000" w:usb2="00000000" w:usb3="00000000" w:csb0="80000001" w:csb1="00000000"/>
  </w:font>
  <w:font w:name="Baskerville Semibold">
    <w:panose1 w:val="020207020704000202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86A3" w14:textId="77777777" w:rsidR="004F1490" w:rsidRDefault="004F1490">
      <w:r>
        <w:separator/>
      </w:r>
    </w:p>
  </w:footnote>
  <w:footnote w:type="continuationSeparator" w:id="0">
    <w:p w14:paraId="1289164B" w14:textId="77777777" w:rsidR="004F1490" w:rsidRDefault="004F14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3BACA" w14:textId="77777777" w:rsidR="004F1490" w:rsidRDefault="004F1490"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A61B4AC" w14:textId="77777777" w:rsidR="004F1490" w:rsidRDefault="004F1490" w:rsidP="00CB241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CE99" w14:textId="77777777" w:rsidR="004F1490" w:rsidRDefault="004F1490"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F13BF">
      <w:rPr>
        <w:rStyle w:val="PageNumber"/>
        <w:noProof/>
      </w:rPr>
      <w:t>82</w:t>
    </w:r>
    <w:r>
      <w:rPr>
        <w:rStyle w:val="PageNumber"/>
      </w:rPr>
      <w:fldChar w:fldCharType="end"/>
    </w:r>
  </w:p>
  <w:p w14:paraId="323BA30B" w14:textId="77777777" w:rsidR="004F1490" w:rsidRDefault="004F1490" w:rsidP="00CB241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9C90445"/>
    <w:multiLevelType w:val="hybridMultilevel"/>
    <w:tmpl w:val="102CED76"/>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ED10E8B"/>
    <w:multiLevelType w:val="hybridMultilevel"/>
    <w:tmpl w:val="1CCABBFA"/>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0523A40"/>
    <w:multiLevelType w:val="hybridMultilevel"/>
    <w:tmpl w:val="BEFC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85AC1"/>
    <w:multiLevelType w:val="hybridMultilevel"/>
    <w:tmpl w:val="9AA4E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613D6"/>
    <w:multiLevelType w:val="hybridMultilevel"/>
    <w:tmpl w:val="37284F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254866"/>
    <w:multiLevelType w:val="hybridMultilevel"/>
    <w:tmpl w:val="473C483E"/>
    <w:lvl w:ilvl="0" w:tplc="04090001">
      <w:start w:val="1"/>
      <w:numFmt w:val="lowerLetter"/>
      <w:lvlText w:val="%1."/>
      <w:lvlJc w:val="left"/>
      <w:pPr>
        <w:tabs>
          <w:tab w:val="num" w:pos="2240"/>
        </w:tabs>
        <w:ind w:left="224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221B4C"/>
    <w:multiLevelType w:val="hybridMultilevel"/>
    <w:tmpl w:val="DC7401D4"/>
    <w:lvl w:ilvl="0" w:tplc="04090001">
      <w:start w:val="1"/>
      <w:numFmt w:val="bullet"/>
      <w:lvlText w:val=""/>
      <w:lvlJc w:val="left"/>
      <w:pPr>
        <w:tabs>
          <w:tab w:val="num" w:pos="3320"/>
        </w:tabs>
        <w:ind w:left="3320" w:hanging="360"/>
      </w:pPr>
      <w:rPr>
        <w:rFonts w:ascii="Symbol" w:hAnsi="Symbol" w:hint="default"/>
      </w:rPr>
    </w:lvl>
    <w:lvl w:ilvl="1" w:tplc="00030409">
      <w:start w:val="1"/>
      <w:numFmt w:val="bullet"/>
      <w:lvlText w:val=""/>
      <w:lvlJc w:val="left"/>
      <w:pPr>
        <w:tabs>
          <w:tab w:val="num" w:pos="2520"/>
        </w:tabs>
        <w:ind w:left="2520" w:hanging="360"/>
      </w:pPr>
      <w:rPr>
        <w:rFonts w:ascii="Wingdings" w:hAnsi="Wingdings"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2">
    <w:nsid w:val="1B302E01"/>
    <w:multiLevelType w:val="hybridMultilevel"/>
    <w:tmpl w:val="2012C50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1D0C1C5C"/>
    <w:multiLevelType w:val="hybridMultilevel"/>
    <w:tmpl w:val="385ECD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0301A8C"/>
    <w:multiLevelType w:val="hybridMultilevel"/>
    <w:tmpl w:val="1FE01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1C3756F"/>
    <w:multiLevelType w:val="hybridMultilevel"/>
    <w:tmpl w:val="1E7489B8"/>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225262A2"/>
    <w:multiLevelType w:val="hybridMultilevel"/>
    <w:tmpl w:val="60F030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23CA3B66"/>
    <w:multiLevelType w:val="hybridMultilevel"/>
    <w:tmpl w:val="F542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95841"/>
    <w:multiLevelType w:val="hybridMultilevel"/>
    <w:tmpl w:val="F44C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337C5"/>
    <w:multiLevelType w:val="hybridMultilevel"/>
    <w:tmpl w:val="2C168B8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0">
    <w:nsid w:val="34317588"/>
    <w:multiLevelType w:val="hybridMultilevel"/>
    <w:tmpl w:val="64F0CE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67C7495"/>
    <w:multiLevelType w:val="hybridMultilevel"/>
    <w:tmpl w:val="6144E720"/>
    <w:lvl w:ilvl="0" w:tplc="04090001">
      <w:start w:val="1"/>
      <w:numFmt w:val="bullet"/>
      <w:lvlText w:val=""/>
      <w:lvlJc w:val="left"/>
      <w:pPr>
        <w:tabs>
          <w:tab w:val="num" w:pos="2240"/>
        </w:tabs>
        <w:ind w:left="2240" w:hanging="360"/>
      </w:pPr>
      <w:rPr>
        <w:rFonts w:ascii="Symbol" w:hAnsi="Symbol" w:hint="default"/>
      </w:rPr>
    </w:lvl>
    <w:lvl w:ilvl="1" w:tplc="00030409">
      <w:start w:val="1"/>
      <w:numFmt w:val="bullet"/>
      <w:lvlText w:val=""/>
      <w:lvlJc w:val="left"/>
      <w:pPr>
        <w:tabs>
          <w:tab w:val="num" w:pos="2240"/>
        </w:tabs>
        <w:ind w:left="2240" w:hanging="360"/>
      </w:pPr>
      <w:rPr>
        <w:rFonts w:ascii="Symbol" w:hAnsi="Symbol" w:hint="default"/>
      </w:rPr>
    </w:lvl>
    <w:lvl w:ilvl="2" w:tplc="00050409" w:tentative="1">
      <w:start w:val="1"/>
      <w:numFmt w:val="bullet"/>
      <w:lvlText w:val=""/>
      <w:lvlJc w:val="left"/>
      <w:pPr>
        <w:tabs>
          <w:tab w:val="num" w:pos="2960"/>
        </w:tabs>
        <w:ind w:left="2960" w:hanging="360"/>
      </w:pPr>
      <w:rPr>
        <w:rFonts w:ascii="Wingdings" w:hAnsi="Wingdings" w:hint="default"/>
      </w:rPr>
    </w:lvl>
    <w:lvl w:ilvl="3" w:tplc="00010409" w:tentative="1">
      <w:start w:val="1"/>
      <w:numFmt w:val="bullet"/>
      <w:lvlText w:val=""/>
      <w:lvlJc w:val="left"/>
      <w:pPr>
        <w:tabs>
          <w:tab w:val="num" w:pos="3680"/>
        </w:tabs>
        <w:ind w:left="3680" w:hanging="360"/>
      </w:pPr>
      <w:rPr>
        <w:rFonts w:ascii="Symbol" w:hAnsi="Symbol" w:hint="default"/>
      </w:rPr>
    </w:lvl>
    <w:lvl w:ilvl="4" w:tplc="00030409" w:tentative="1">
      <w:start w:val="1"/>
      <w:numFmt w:val="bullet"/>
      <w:lvlText w:val="o"/>
      <w:lvlJc w:val="left"/>
      <w:pPr>
        <w:tabs>
          <w:tab w:val="num" w:pos="4400"/>
        </w:tabs>
        <w:ind w:left="4400" w:hanging="360"/>
      </w:pPr>
      <w:rPr>
        <w:rFonts w:ascii="Courier New" w:hAnsi="Courier New" w:hint="default"/>
      </w:rPr>
    </w:lvl>
    <w:lvl w:ilvl="5" w:tplc="00050409" w:tentative="1">
      <w:start w:val="1"/>
      <w:numFmt w:val="bullet"/>
      <w:lvlText w:val=""/>
      <w:lvlJc w:val="left"/>
      <w:pPr>
        <w:tabs>
          <w:tab w:val="num" w:pos="5120"/>
        </w:tabs>
        <w:ind w:left="5120" w:hanging="360"/>
      </w:pPr>
      <w:rPr>
        <w:rFonts w:ascii="Wingdings" w:hAnsi="Wingdings" w:hint="default"/>
      </w:rPr>
    </w:lvl>
    <w:lvl w:ilvl="6" w:tplc="00010409" w:tentative="1">
      <w:start w:val="1"/>
      <w:numFmt w:val="bullet"/>
      <w:lvlText w:val=""/>
      <w:lvlJc w:val="left"/>
      <w:pPr>
        <w:tabs>
          <w:tab w:val="num" w:pos="5840"/>
        </w:tabs>
        <w:ind w:left="5840" w:hanging="360"/>
      </w:pPr>
      <w:rPr>
        <w:rFonts w:ascii="Symbol" w:hAnsi="Symbol" w:hint="default"/>
      </w:rPr>
    </w:lvl>
    <w:lvl w:ilvl="7" w:tplc="00030409" w:tentative="1">
      <w:start w:val="1"/>
      <w:numFmt w:val="bullet"/>
      <w:lvlText w:val="o"/>
      <w:lvlJc w:val="left"/>
      <w:pPr>
        <w:tabs>
          <w:tab w:val="num" w:pos="6560"/>
        </w:tabs>
        <w:ind w:left="6560" w:hanging="360"/>
      </w:pPr>
      <w:rPr>
        <w:rFonts w:ascii="Courier New" w:hAnsi="Courier New" w:hint="default"/>
      </w:rPr>
    </w:lvl>
    <w:lvl w:ilvl="8" w:tplc="00050409" w:tentative="1">
      <w:start w:val="1"/>
      <w:numFmt w:val="bullet"/>
      <w:lvlText w:val=""/>
      <w:lvlJc w:val="left"/>
      <w:pPr>
        <w:tabs>
          <w:tab w:val="num" w:pos="7280"/>
        </w:tabs>
        <w:ind w:left="7280" w:hanging="360"/>
      </w:pPr>
      <w:rPr>
        <w:rFonts w:ascii="Wingdings" w:hAnsi="Wingdings" w:hint="default"/>
      </w:rPr>
    </w:lvl>
  </w:abstractNum>
  <w:abstractNum w:abstractNumId="22">
    <w:nsid w:val="38E602C9"/>
    <w:multiLevelType w:val="hybridMultilevel"/>
    <w:tmpl w:val="2EE21F6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nsid w:val="49434345"/>
    <w:multiLevelType w:val="hybridMultilevel"/>
    <w:tmpl w:val="98F6BC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A5A11BD"/>
    <w:multiLevelType w:val="hybridMultilevel"/>
    <w:tmpl w:val="6A54B0C0"/>
    <w:lvl w:ilvl="0" w:tplc="04090001">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1000"/>
        </w:tabs>
        <w:ind w:left="1000" w:hanging="360"/>
      </w:pPr>
      <w:rPr>
        <w:rFonts w:ascii="Courier New" w:hAnsi="Courier New" w:hint="default"/>
      </w:rPr>
    </w:lvl>
    <w:lvl w:ilvl="2" w:tplc="00050409" w:tentative="1">
      <w:start w:val="1"/>
      <w:numFmt w:val="bullet"/>
      <w:lvlText w:val=""/>
      <w:lvlJc w:val="left"/>
      <w:pPr>
        <w:tabs>
          <w:tab w:val="num" w:pos="1720"/>
        </w:tabs>
        <w:ind w:left="1720" w:hanging="360"/>
      </w:pPr>
      <w:rPr>
        <w:rFonts w:ascii="Wingdings" w:hAnsi="Wingdings" w:hint="default"/>
      </w:rPr>
    </w:lvl>
    <w:lvl w:ilvl="3" w:tplc="00010409" w:tentative="1">
      <w:start w:val="1"/>
      <w:numFmt w:val="bullet"/>
      <w:lvlText w:val=""/>
      <w:lvlJc w:val="left"/>
      <w:pPr>
        <w:tabs>
          <w:tab w:val="num" w:pos="2440"/>
        </w:tabs>
        <w:ind w:left="2440" w:hanging="360"/>
      </w:pPr>
      <w:rPr>
        <w:rFonts w:ascii="Symbol" w:hAnsi="Symbol" w:hint="default"/>
      </w:rPr>
    </w:lvl>
    <w:lvl w:ilvl="4" w:tplc="00030409" w:tentative="1">
      <w:start w:val="1"/>
      <w:numFmt w:val="bullet"/>
      <w:lvlText w:val="o"/>
      <w:lvlJc w:val="left"/>
      <w:pPr>
        <w:tabs>
          <w:tab w:val="num" w:pos="3160"/>
        </w:tabs>
        <w:ind w:left="3160" w:hanging="360"/>
      </w:pPr>
      <w:rPr>
        <w:rFonts w:ascii="Courier New" w:hAnsi="Courier New" w:hint="default"/>
      </w:rPr>
    </w:lvl>
    <w:lvl w:ilvl="5" w:tplc="00050409" w:tentative="1">
      <w:start w:val="1"/>
      <w:numFmt w:val="bullet"/>
      <w:lvlText w:val=""/>
      <w:lvlJc w:val="left"/>
      <w:pPr>
        <w:tabs>
          <w:tab w:val="num" w:pos="3880"/>
        </w:tabs>
        <w:ind w:left="3880" w:hanging="360"/>
      </w:pPr>
      <w:rPr>
        <w:rFonts w:ascii="Wingdings" w:hAnsi="Wingdings" w:hint="default"/>
      </w:rPr>
    </w:lvl>
    <w:lvl w:ilvl="6" w:tplc="00010409" w:tentative="1">
      <w:start w:val="1"/>
      <w:numFmt w:val="bullet"/>
      <w:lvlText w:val=""/>
      <w:lvlJc w:val="left"/>
      <w:pPr>
        <w:tabs>
          <w:tab w:val="num" w:pos="4600"/>
        </w:tabs>
        <w:ind w:left="4600" w:hanging="360"/>
      </w:pPr>
      <w:rPr>
        <w:rFonts w:ascii="Symbol" w:hAnsi="Symbol" w:hint="default"/>
      </w:rPr>
    </w:lvl>
    <w:lvl w:ilvl="7" w:tplc="00030409" w:tentative="1">
      <w:start w:val="1"/>
      <w:numFmt w:val="bullet"/>
      <w:lvlText w:val="o"/>
      <w:lvlJc w:val="left"/>
      <w:pPr>
        <w:tabs>
          <w:tab w:val="num" w:pos="5320"/>
        </w:tabs>
        <w:ind w:left="5320" w:hanging="360"/>
      </w:pPr>
      <w:rPr>
        <w:rFonts w:ascii="Courier New" w:hAnsi="Courier New" w:hint="default"/>
      </w:rPr>
    </w:lvl>
    <w:lvl w:ilvl="8" w:tplc="00050409" w:tentative="1">
      <w:start w:val="1"/>
      <w:numFmt w:val="bullet"/>
      <w:lvlText w:val=""/>
      <w:lvlJc w:val="left"/>
      <w:pPr>
        <w:tabs>
          <w:tab w:val="num" w:pos="6040"/>
        </w:tabs>
        <w:ind w:left="6040" w:hanging="360"/>
      </w:pPr>
      <w:rPr>
        <w:rFonts w:ascii="Wingdings" w:hAnsi="Wingdings" w:hint="default"/>
      </w:rPr>
    </w:lvl>
  </w:abstractNum>
  <w:abstractNum w:abstractNumId="25">
    <w:nsid w:val="4C9D6CDD"/>
    <w:multiLevelType w:val="hybridMultilevel"/>
    <w:tmpl w:val="3860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53314"/>
    <w:multiLevelType w:val="hybridMultilevel"/>
    <w:tmpl w:val="AB009CB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41A3E5C"/>
    <w:multiLevelType w:val="hybridMultilevel"/>
    <w:tmpl w:val="86341B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27306"/>
    <w:multiLevelType w:val="hybridMultilevel"/>
    <w:tmpl w:val="DD9AE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011AFA"/>
    <w:multiLevelType w:val="hybridMultilevel"/>
    <w:tmpl w:val="34A27B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EE363B1"/>
    <w:multiLevelType w:val="hybridMultilevel"/>
    <w:tmpl w:val="DC1260B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457E9"/>
    <w:multiLevelType w:val="hybridMultilevel"/>
    <w:tmpl w:val="AD6230E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nsid w:val="67C07084"/>
    <w:multiLevelType w:val="hybridMultilevel"/>
    <w:tmpl w:val="1D12B2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A41137F"/>
    <w:multiLevelType w:val="hybridMultilevel"/>
    <w:tmpl w:val="705A8F70"/>
    <w:lvl w:ilvl="0" w:tplc="00010409">
      <w:start w:val="1"/>
      <w:numFmt w:val="lowerLetter"/>
      <w:lvlText w:val="%1."/>
      <w:lvlJc w:val="left"/>
      <w:pPr>
        <w:tabs>
          <w:tab w:val="num" w:pos="1440"/>
        </w:tabs>
        <w:ind w:left="1440" w:hanging="360"/>
      </w:p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4">
    <w:nsid w:val="6B001CB5"/>
    <w:multiLevelType w:val="hybridMultilevel"/>
    <w:tmpl w:val="16426A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B70599"/>
    <w:multiLevelType w:val="hybridMultilevel"/>
    <w:tmpl w:val="02105E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7A3A21"/>
    <w:multiLevelType w:val="hybridMultilevel"/>
    <w:tmpl w:val="4FB418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621109F"/>
    <w:multiLevelType w:val="hybridMultilevel"/>
    <w:tmpl w:val="9C0AB8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72D5989"/>
    <w:multiLevelType w:val="hybridMultilevel"/>
    <w:tmpl w:val="5040FD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8"/>
  </w:num>
  <w:num w:numId="3">
    <w:abstractNumId w:val="6"/>
  </w:num>
  <w:num w:numId="4">
    <w:abstractNumId w:val="5"/>
  </w:num>
  <w:num w:numId="5">
    <w:abstractNumId w:val="21"/>
  </w:num>
  <w:num w:numId="6">
    <w:abstractNumId w:val="11"/>
  </w:num>
  <w:num w:numId="7">
    <w:abstractNumId w:val="24"/>
  </w:num>
  <w:num w:numId="8">
    <w:abstractNumId w:val="10"/>
  </w:num>
  <w:num w:numId="9">
    <w:abstractNumId w:val="33"/>
  </w:num>
  <w:num w:numId="10">
    <w:abstractNumId w:val="12"/>
  </w:num>
  <w:num w:numId="11">
    <w:abstractNumId w:val="19"/>
  </w:num>
  <w:num w:numId="12">
    <w:abstractNumId w:val="13"/>
  </w:num>
  <w:num w:numId="13">
    <w:abstractNumId w:val="34"/>
  </w:num>
  <w:num w:numId="14">
    <w:abstractNumId w:val="16"/>
  </w:num>
  <w:num w:numId="15">
    <w:abstractNumId w:val="36"/>
  </w:num>
  <w:num w:numId="16">
    <w:abstractNumId w:val="35"/>
  </w:num>
  <w:num w:numId="17">
    <w:abstractNumId w:val="29"/>
  </w:num>
  <w:num w:numId="18">
    <w:abstractNumId w:val="38"/>
  </w:num>
  <w:num w:numId="19">
    <w:abstractNumId w:val="20"/>
  </w:num>
  <w:num w:numId="20">
    <w:abstractNumId w:val="23"/>
  </w:num>
  <w:num w:numId="21">
    <w:abstractNumId w:val="32"/>
  </w:num>
  <w:num w:numId="22">
    <w:abstractNumId w:val="9"/>
  </w:num>
  <w:num w:numId="23">
    <w:abstractNumId w:val="0"/>
  </w:num>
  <w:num w:numId="24">
    <w:abstractNumId w:val="1"/>
  </w:num>
  <w:num w:numId="25">
    <w:abstractNumId w:val="2"/>
  </w:num>
  <w:num w:numId="26">
    <w:abstractNumId w:val="3"/>
  </w:num>
  <w:num w:numId="27">
    <w:abstractNumId w:val="4"/>
  </w:num>
  <w:num w:numId="28">
    <w:abstractNumId w:val="26"/>
  </w:num>
  <w:num w:numId="29">
    <w:abstractNumId w:val="37"/>
  </w:num>
  <w:num w:numId="30">
    <w:abstractNumId w:val="15"/>
  </w:num>
  <w:num w:numId="31">
    <w:abstractNumId w:val="31"/>
  </w:num>
  <w:num w:numId="32">
    <w:abstractNumId w:val="8"/>
  </w:num>
  <w:num w:numId="33">
    <w:abstractNumId w:val="17"/>
  </w:num>
  <w:num w:numId="34">
    <w:abstractNumId w:val="7"/>
  </w:num>
  <w:num w:numId="35">
    <w:abstractNumId w:val="25"/>
  </w:num>
  <w:num w:numId="36">
    <w:abstractNumId w:val="30"/>
  </w:num>
  <w:num w:numId="37">
    <w:abstractNumId w:val="18"/>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AC"/>
    <w:rsid w:val="000D0E83"/>
    <w:rsid w:val="000F13BF"/>
    <w:rsid w:val="00191DD3"/>
    <w:rsid w:val="001D062F"/>
    <w:rsid w:val="00236F6A"/>
    <w:rsid w:val="00307B1B"/>
    <w:rsid w:val="003225BC"/>
    <w:rsid w:val="00372F1F"/>
    <w:rsid w:val="003D1FEA"/>
    <w:rsid w:val="004734BC"/>
    <w:rsid w:val="004E08A2"/>
    <w:rsid w:val="004F1490"/>
    <w:rsid w:val="004F5934"/>
    <w:rsid w:val="00663AE3"/>
    <w:rsid w:val="00672E4C"/>
    <w:rsid w:val="006752E1"/>
    <w:rsid w:val="006853F3"/>
    <w:rsid w:val="00691F8A"/>
    <w:rsid w:val="006E6289"/>
    <w:rsid w:val="0074420A"/>
    <w:rsid w:val="00762F00"/>
    <w:rsid w:val="007C7847"/>
    <w:rsid w:val="00804B25"/>
    <w:rsid w:val="00834856"/>
    <w:rsid w:val="0084525F"/>
    <w:rsid w:val="009E5339"/>
    <w:rsid w:val="009F10B1"/>
    <w:rsid w:val="00A20EA6"/>
    <w:rsid w:val="00A3434E"/>
    <w:rsid w:val="00AA03FE"/>
    <w:rsid w:val="00AA078C"/>
    <w:rsid w:val="00AA34F5"/>
    <w:rsid w:val="00AC768B"/>
    <w:rsid w:val="00B71E17"/>
    <w:rsid w:val="00B86733"/>
    <w:rsid w:val="00BA1BA3"/>
    <w:rsid w:val="00BB1B8A"/>
    <w:rsid w:val="00C97F91"/>
    <w:rsid w:val="00CB2419"/>
    <w:rsid w:val="00D5224E"/>
    <w:rsid w:val="00D905B6"/>
    <w:rsid w:val="00F30FD5"/>
    <w:rsid w:val="00FB71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F866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7B18C-ED16-6745-A2B6-33B4FE59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14715</Words>
  <Characters>83877</Characters>
  <Application>Microsoft Macintosh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Integrated</vt:lpstr>
    </vt:vector>
  </TitlesOfParts>
  <Company/>
  <LinksUpToDate>false</LinksUpToDate>
  <CharactersWithSpaces>98396</CharactersWithSpaces>
  <SharedDoc>false</SharedDoc>
  <HLinks>
    <vt:vector size="24" baseType="variant">
      <vt:variant>
        <vt:i4>852088</vt:i4>
      </vt:variant>
      <vt:variant>
        <vt:i4>34849</vt:i4>
      </vt:variant>
      <vt:variant>
        <vt:i4>1027</vt:i4>
      </vt:variant>
      <vt:variant>
        <vt:i4>1</vt:i4>
      </vt:variant>
      <vt:variant>
        <vt:lpwstr>Lazlo0001</vt:lpwstr>
      </vt:variant>
      <vt:variant>
        <vt:lpwstr/>
      </vt:variant>
      <vt:variant>
        <vt:i4>852091</vt:i4>
      </vt:variant>
      <vt:variant>
        <vt:i4>34852</vt:i4>
      </vt:variant>
      <vt:variant>
        <vt:i4>1025</vt:i4>
      </vt:variant>
      <vt:variant>
        <vt:i4>1</vt:i4>
      </vt:variant>
      <vt:variant>
        <vt:lpwstr>Lazlo0002</vt:lpwstr>
      </vt:variant>
      <vt:variant>
        <vt:lpwstr/>
      </vt:variant>
      <vt:variant>
        <vt:i4>852090</vt:i4>
      </vt:variant>
      <vt:variant>
        <vt:i4>34855</vt:i4>
      </vt:variant>
      <vt:variant>
        <vt:i4>1026</vt:i4>
      </vt:variant>
      <vt:variant>
        <vt:i4>1</vt:i4>
      </vt:variant>
      <vt:variant>
        <vt:lpwstr>Lazlo0003</vt:lpwstr>
      </vt:variant>
      <vt:variant>
        <vt:lpwstr/>
      </vt:variant>
      <vt:variant>
        <vt:i4>852093</vt:i4>
      </vt:variant>
      <vt:variant>
        <vt:i4>34858</vt:i4>
      </vt:variant>
      <vt:variant>
        <vt:i4>1028</vt:i4>
      </vt:variant>
      <vt:variant>
        <vt:i4>1</vt:i4>
      </vt:variant>
      <vt:variant>
        <vt:lpwstr>Lazlo0004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dc:title>
  <dc:subject/>
  <dc:creator>Jack Whelan</dc:creator>
  <cp:keywords/>
  <dc:description/>
  <cp:lastModifiedBy>Jack Whelan</cp:lastModifiedBy>
  <cp:revision>2</cp:revision>
  <cp:lastPrinted>2011-09-23T18:10:00Z</cp:lastPrinted>
  <dcterms:created xsi:type="dcterms:W3CDTF">2011-10-07T22:29:00Z</dcterms:created>
  <dcterms:modified xsi:type="dcterms:W3CDTF">2011-10-07T22:29:00Z</dcterms:modified>
</cp:coreProperties>
</file>